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FB33217" w14:textId="77777777" w:rsidR="007A6848" w:rsidRDefault="007A6848">
      <w:pPr>
        <w:widowControl/>
        <w:spacing w:before="0" w:after="0" w:line="240" w:lineRule="auto"/>
        <w:jc w:val="left"/>
        <w:rPr>
          <w:rFonts w:ascii="宋体" w:hAnsi="宋体" w:hint="eastAsia"/>
          <w:b/>
          <w:sz w:val="21"/>
          <w:szCs w:val="21"/>
        </w:rPr>
      </w:pPr>
    </w:p>
    <w:p w14:paraId="5FB33218" w14:textId="77777777" w:rsidR="007A6848" w:rsidRDefault="007A6848">
      <w:pPr>
        <w:widowControl/>
        <w:spacing w:before="0" w:after="0" w:line="240" w:lineRule="auto"/>
        <w:jc w:val="left"/>
        <w:rPr>
          <w:rFonts w:ascii="宋体" w:hAnsi="宋体" w:hint="eastAsia"/>
          <w:b/>
          <w:sz w:val="21"/>
          <w:szCs w:val="21"/>
        </w:rPr>
      </w:pPr>
    </w:p>
    <w:p w14:paraId="5FB33219" w14:textId="77777777" w:rsidR="007A6848" w:rsidRDefault="007A6848">
      <w:pPr>
        <w:widowControl/>
        <w:spacing w:before="0" w:after="0" w:line="240" w:lineRule="auto"/>
        <w:jc w:val="left"/>
        <w:rPr>
          <w:rFonts w:ascii="宋体" w:hAnsi="宋体" w:hint="eastAsia"/>
          <w:b/>
          <w:sz w:val="21"/>
          <w:szCs w:val="21"/>
        </w:rPr>
      </w:pPr>
    </w:p>
    <w:p w14:paraId="5FB3321A" w14:textId="77777777" w:rsidR="007A6848" w:rsidRDefault="00146A47">
      <w:pPr>
        <w:jc w:val="center"/>
        <w:rPr>
          <w:rFonts w:ascii="黑体" w:eastAsia="黑体"/>
          <w:b/>
          <w:bCs/>
          <w:sz w:val="36"/>
        </w:rPr>
      </w:pPr>
      <w:r>
        <w:rPr>
          <w:rFonts w:ascii="黑体" w:eastAsia="黑体" w:hint="eastAsia"/>
          <w:b/>
          <w:bCs/>
          <w:sz w:val="36"/>
        </w:rPr>
        <w:t>OMC北向接口</w:t>
      </w:r>
      <w:r>
        <w:rPr>
          <w:rFonts w:ascii="黑体" w:eastAsia="黑体"/>
          <w:b/>
          <w:bCs/>
          <w:sz w:val="36"/>
        </w:rPr>
        <w:t>操作服务</w:t>
      </w:r>
      <w:r>
        <w:rPr>
          <w:rFonts w:ascii="黑体" w:eastAsia="黑体" w:hint="eastAsia"/>
          <w:b/>
          <w:bCs/>
          <w:sz w:val="36"/>
        </w:rPr>
        <w:t>通用技术规范</w:t>
      </w:r>
    </w:p>
    <w:p w14:paraId="5FB3321B" w14:textId="77777777" w:rsidR="007A6848" w:rsidRDefault="00146A47">
      <w:pPr>
        <w:jc w:val="center"/>
        <w:rPr>
          <w:rFonts w:ascii="宋体" w:hAnsi="宋体" w:hint="eastAsia"/>
          <w:b/>
          <w:bCs/>
          <w:sz w:val="28"/>
          <w:szCs w:val="28"/>
        </w:rPr>
      </w:pPr>
      <w:r>
        <w:rPr>
          <w:rFonts w:ascii="宋体" w:hAnsi="宋体"/>
          <w:b/>
          <w:bCs/>
          <w:sz w:val="28"/>
          <w:szCs w:val="28"/>
        </w:rPr>
        <w:t xml:space="preserve">Northbound </w:t>
      </w:r>
      <w:r>
        <w:rPr>
          <w:rFonts w:ascii="宋体" w:hAnsi="宋体" w:hint="eastAsia"/>
          <w:b/>
          <w:bCs/>
          <w:sz w:val="28"/>
          <w:szCs w:val="28"/>
        </w:rPr>
        <w:t>Interface</w:t>
      </w:r>
      <w:r>
        <w:rPr>
          <w:rFonts w:ascii="宋体" w:hAnsi="宋体"/>
          <w:b/>
          <w:bCs/>
          <w:sz w:val="28"/>
          <w:szCs w:val="28"/>
        </w:rPr>
        <w:t xml:space="preserve"> General </w:t>
      </w:r>
      <w:r>
        <w:rPr>
          <w:rFonts w:ascii="宋体" w:hAnsi="宋体" w:hint="eastAsia"/>
          <w:b/>
          <w:bCs/>
          <w:sz w:val="28"/>
          <w:szCs w:val="28"/>
        </w:rPr>
        <w:t>T</w:t>
      </w:r>
      <w:r>
        <w:rPr>
          <w:rFonts w:ascii="宋体" w:hAnsi="宋体"/>
          <w:b/>
          <w:bCs/>
          <w:sz w:val="28"/>
          <w:szCs w:val="28"/>
        </w:rPr>
        <w:t xml:space="preserve">echnology </w:t>
      </w:r>
      <w:r>
        <w:rPr>
          <w:rFonts w:ascii="宋体" w:hAnsi="宋体" w:hint="eastAsia"/>
          <w:b/>
          <w:bCs/>
          <w:sz w:val="28"/>
          <w:szCs w:val="28"/>
        </w:rPr>
        <w:t>Specification for OMC</w:t>
      </w:r>
      <w:r>
        <w:rPr>
          <w:rFonts w:ascii="宋体" w:hAnsi="宋体"/>
          <w:b/>
          <w:bCs/>
          <w:sz w:val="28"/>
          <w:szCs w:val="28"/>
        </w:rPr>
        <w:t xml:space="preserve"> in Operation Service</w:t>
      </w:r>
    </w:p>
    <w:p w14:paraId="5FB3321C" w14:textId="77777777" w:rsidR="007A6848" w:rsidRDefault="007A6848">
      <w:pPr>
        <w:jc w:val="center"/>
        <w:rPr>
          <w:rFonts w:ascii="宋体" w:hAnsi="宋体" w:hint="eastAsia"/>
          <w:b/>
          <w:bCs/>
          <w:sz w:val="21"/>
          <w:szCs w:val="21"/>
        </w:rPr>
      </w:pPr>
    </w:p>
    <w:p w14:paraId="5FB3321D" w14:textId="77777777" w:rsidR="007A6848" w:rsidRDefault="007A6848">
      <w:pPr>
        <w:jc w:val="center"/>
        <w:rPr>
          <w:rFonts w:ascii="宋体" w:hAnsi="宋体" w:hint="eastAsia"/>
          <w:b/>
          <w:bCs/>
          <w:sz w:val="21"/>
          <w:szCs w:val="21"/>
        </w:rPr>
      </w:pPr>
    </w:p>
    <w:p w14:paraId="5FB3321E" w14:textId="77777777" w:rsidR="007A6848" w:rsidRDefault="007A6848">
      <w:pPr>
        <w:jc w:val="center"/>
        <w:rPr>
          <w:rFonts w:ascii="宋体" w:hAnsi="宋体" w:hint="eastAsia"/>
          <w:b/>
          <w:bCs/>
          <w:sz w:val="21"/>
          <w:szCs w:val="21"/>
        </w:rPr>
      </w:pPr>
    </w:p>
    <w:p w14:paraId="5FB3321F" w14:textId="77777777" w:rsidR="007A6848" w:rsidRDefault="00146A47">
      <w:pPr>
        <w:jc w:val="center"/>
        <w:rPr>
          <w:rFonts w:ascii="黑体" w:eastAsia="黑体"/>
          <w:b/>
          <w:bCs/>
          <w:sz w:val="30"/>
        </w:rPr>
      </w:pPr>
      <w:r>
        <w:rPr>
          <w:rFonts w:ascii="黑体" w:eastAsia="黑体" w:hint="eastAsia"/>
          <w:b/>
          <w:bCs/>
          <w:sz w:val="30"/>
        </w:rPr>
        <w:t xml:space="preserve">版本号 </w:t>
      </w:r>
      <w:r>
        <w:rPr>
          <w:rFonts w:ascii="黑体" w:eastAsia="黑体"/>
          <w:b/>
          <w:bCs/>
          <w:sz w:val="30"/>
        </w:rPr>
        <w:t>2</w:t>
      </w:r>
      <w:r>
        <w:rPr>
          <w:rFonts w:ascii="黑体" w:eastAsia="黑体" w:hint="eastAsia"/>
          <w:b/>
          <w:bCs/>
          <w:sz w:val="30"/>
        </w:rPr>
        <w:t>.</w:t>
      </w:r>
      <w:r>
        <w:rPr>
          <w:rFonts w:ascii="黑体" w:eastAsia="黑体"/>
          <w:b/>
          <w:bCs/>
          <w:sz w:val="30"/>
        </w:rPr>
        <w:t>1</w:t>
      </w:r>
      <w:r>
        <w:rPr>
          <w:rFonts w:ascii="黑体" w:eastAsia="黑体" w:hint="eastAsia"/>
          <w:b/>
          <w:bCs/>
          <w:sz w:val="30"/>
        </w:rPr>
        <w:t>.</w:t>
      </w:r>
      <w:r>
        <w:rPr>
          <w:rFonts w:ascii="黑体" w:eastAsia="黑体"/>
          <w:b/>
          <w:bCs/>
          <w:sz w:val="30"/>
        </w:rPr>
        <w:t>0</w:t>
      </w:r>
      <w:r>
        <w:rPr>
          <w:rFonts w:ascii="黑体" w:eastAsia="黑体" w:hint="eastAsia"/>
          <w:b/>
          <w:bCs/>
          <w:sz w:val="30"/>
        </w:rPr>
        <w:br/>
      </w:r>
    </w:p>
    <w:p w14:paraId="5FB33220" w14:textId="77777777" w:rsidR="007A6848" w:rsidRDefault="007A6848">
      <w:pPr>
        <w:jc w:val="center"/>
        <w:rPr>
          <w:rFonts w:ascii="宋体" w:hAnsi="宋体" w:hint="eastAsia"/>
          <w:b/>
          <w:bCs/>
          <w:sz w:val="21"/>
          <w:szCs w:val="21"/>
        </w:rPr>
      </w:pPr>
    </w:p>
    <w:p w14:paraId="5FB33221" w14:textId="77777777" w:rsidR="007A6848" w:rsidRDefault="007A6848">
      <w:pPr>
        <w:jc w:val="center"/>
        <w:rPr>
          <w:rFonts w:ascii="宋体" w:hAnsi="宋体" w:hint="eastAsia"/>
          <w:b/>
          <w:bCs/>
          <w:sz w:val="21"/>
          <w:szCs w:val="21"/>
        </w:rPr>
      </w:pPr>
    </w:p>
    <w:p w14:paraId="5FB33222" w14:textId="77777777" w:rsidR="007A6848" w:rsidRDefault="007A6848">
      <w:pPr>
        <w:jc w:val="center"/>
        <w:rPr>
          <w:rFonts w:ascii="宋体" w:hAnsi="宋体" w:hint="eastAsia"/>
          <w:b/>
          <w:bCs/>
          <w:sz w:val="21"/>
          <w:szCs w:val="21"/>
        </w:rPr>
      </w:pPr>
    </w:p>
    <w:p w14:paraId="5FB33223" w14:textId="77777777" w:rsidR="007A6848" w:rsidRDefault="007A6848">
      <w:pPr>
        <w:rPr>
          <w:rFonts w:ascii="宋体" w:hAnsi="宋体" w:hint="eastAsia"/>
          <w:b/>
          <w:bCs/>
          <w:sz w:val="21"/>
          <w:szCs w:val="21"/>
        </w:rPr>
      </w:pPr>
    </w:p>
    <w:p w14:paraId="5FB33224" w14:textId="77777777" w:rsidR="007A6848" w:rsidRDefault="007A6848">
      <w:pPr>
        <w:rPr>
          <w:rFonts w:ascii="宋体" w:hAnsi="宋体" w:hint="eastAsia"/>
          <w:b/>
          <w:bCs/>
          <w:sz w:val="21"/>
          <w:szCs w:val="21"/>
        </w:rPr>
      </w:pPr>
    </w:p>
    <w:p w14:paraId="5FB33225" w14:textId="2105AE23" w:rsidR="007A6848" w:rsidRDefault="00146A47">
      <w:pPr>
        <w:rPr>
          <w:rFonts w:ascii="黑体" w:eastAsia="黑体"/>
          <w:b/>
          <w:bCs/>
          <w:sz w:val="28"/>
        </w:rPr>
      </w:pPr>
      <w:r>
        <w:rPr>
          <w:rFonts w:ascii="黑体" w:eastAsia="黑体" w:hint="eastAsia"/>
          <w:b/>
          <w:bCs/>
          <w:sz w:val="28"/>
        </w:rPr>
        <w:tab/>
      </w:r>
      <w:r>
        <w:rPr>
          <w:rFonts w:ascii="黑体" w:eastAsia="黑体" w:hint="eastAsia"/>
          <w:b/>
          <w:bCs/>
          <w:sz w:val="28"/>
        </w:rPr>
        <w:tab/>
      </w:r>
      <w:r>
        <w:rPr>
          <w:rFonts w:ascii="黑体" w:eastAsia="黑体" w:hint="eastAsia"/>
          <w:b/>
          <w:bCs/>
          <w:sz w:val="28"/>
        </w:rPr>
        <w:tab/>
      </w:r>
      <w:r>
        <w:rPr>
          <w:rFonts w:ascii="黑体" w:eastAsia="黑体" w:hint="eastAsia"/>
          <w:b/>
          <w:bCs/>
          <w:sz w:val="28"/>
        </w:rPr>
        <w:tab/>
      </w:r>
      <w:r>
        <w:rPr>
          <w:rFonts w:ascii="黑体" w:eastAsia="黑体" w:hint="eastAsia"/>
          <w:b/>
          <w:bCs/>
          <w:sz w:val="28"/>
        </w:rPr>
        <w:tab/>
      </w:r>
      <w:r>
        <w:rPr>
          <w:rFonts w:ascii="黑体" w:eastAsia="黑体" w:hint="eastAsia"/>
          <w:b/>
          <w:bCs/>
          <w:sz w:val="28"/>
        </w:rPr>
        <w:tab/>
      </w:r>
      <w:r>
        <w:rPr>
          <w:rFonts w:ascii="黑体" w:eastAsia="黑体" w:hint="eastAsia"/>
          <w:b/>
          <w:bCs/>
          <w:sz w:val="28"/>
        </w:rPr>
        <w:tab/>
      </w:r>
      <w:r>
        <w:rPr>
          <w:rFonts w:ascii="黑体" w:eastAsia="黑体" w:hint="eastAsia"/>
          <w:b/>
          <w:bCs/>
          <w:sz w:val="28"/>
        </w:rPr>
        <w:tab/>
      </w:r>
      <w:r>
        <w:rPr>
          <w:rFonts w:ascii="黑体" w:eastAsia="黑体" w:hint="eastAsia"/>
          <w:b/>
          <w:bCs/>
          <w:sz w:val="28"/>
        </w:rPr>
        <w:tab/>
      </w:r>
      <w:r>
        <w:rPr>
          <w:rFonts w:ascii="黑体" w:eastAsia="黑体" w:hint="eastAsia"/>
          <w:b/>
          <w:bCs/>
          <w:sz w:val="28"/>
        </w:rPr>
        <w:tab/>
      </w:r>
    </w:p>
    <w:p w14:paraId="5FB33226" w14:textId="77777777" w:rsidR="007A6848" w:rsidRDefault="007A6848">
      <w:pPr>
        <w:jc w:val="center"/>
        <w:rPr>
          <w:rFonts w:ascii="黑体" w:eastAsia="黑体"/>
          <w:b/>
          <w:bCs/>
          <w:sz w:val="36"/>
        </w:rPr>
      </w:pPr>
    </w:p>
    <w:p w14:paraId="5FB33227" w14:textId="77777777" w:rsidR="007A6848" w:rsidRDefault="007A6848">
      <w:pPr>
        <w:jc w:val="center"/>
        <w:rPr>
          <w:rFonts w:ascii="黑体" w:eastAsia="黑体"/>
          <w:b/>
          <w:bCs/>
          <w:sz w:val="36"/>
        </w:rPr>
      </w:pPr>
    </w:p>
    <w:p w14:paraId="5FB33228" w14:textId="77777777" w:rsidR="007A6848" w:rsidRDefault="007A6848">
      <w:pPr>
        <w:jc w:val="center"/>
        <w:rPr>
          <w:rFonts w:ascii="黑体" w:eastAsia="黑体"/>
          <w:b/>
          <w:bCs/>
          <w:sz w:val="36"/>
        </w:rPr>
      </w:pPr>
    </w:p>
    <w:p w14:paraId="5FB33229" w14:textId="77777777" w:rsidR="007A6848" w:rsidRDefault="007A6848">
      <w:pPr>
        <w:jc w:val="center"/>
        <w:rPr>
          <w:rFonts w:ascii="黑体" w:eastAsia="黑体"/>
          <w:b/>
          <w:bCs/>
          <w:sz w:val="36"/>
        </w:rPr>
      </w:pPr>
    </w:p>
    <w:p w14:paraId="5FB3322A" w14:textId="77777777" w:rsidR="007A6848" w:rsidRDefault="007A6848">
      <w:pPr>
        <w:jc w:val="center"/>
        <w:rPr>
          <w:rFonts w:ascii="黑体" w:eastAsia="黑体"/>
          <w:b/>
          <w:bCs/>
          <w:sz w:val="36"/>
        </w:rPr>
      </w:pPr>
    </w:p>
    <w:p w14:paraId="5FB3322B" w14:textId="77777777" w:rsidR="007A6848" w:rsidRDefault="007A6848">
      <w:pPr>
        <w:jc w:val="center"/>
        <w:rPr>
          <w:rFonts w:ascii="黑体" w:eastAsia="黑体"/>
          <w:b/>
          <w:bCs/>
          <w:sz w:val="36"/>
        </w:rPr>
      </w:pPr>
    </w:p>
    <w:p w14:paraId="5FB3322C" w14:textId="77777777" w:rsidR="007A6848" w:rsidRDefault="00146A47">
      <w:pPr>
        <w:jc w:val="center"/>
        <w:rPr>
          <w:rFonts w:ascii="宋体" w:hAnsi="宋体" w:hint="eastAsia"/>
          <w:b/>
        </w:rPr>
      </w:pPr>
      <w:r>
        <w:rPr>
          <w:rFonts w:ascii="宋体" w:hAnsi="宋体" w:hint="eastAsia"/>
          <w:b/>
        </w:rPr>
        <w:lastRenderedPageBreak/>
        <w:t>目录</w:t>
      </w:r>
    </w:p>
    <w:p w14:paraId="5FB3322D" w14:textId="77777777" w:rsidR="007A6848" w:rsidRDefault="007A6848"/>
    <w:sdt>
      <w:sdtPr>
        <w:rPr>
          <w:rFonts w:ascii="宋体" w:hAnsi="宋体"/>
          <w:sz w:val="21"/>
        </w:rPr>
        <w:id w:val="147453380"/>
        <w15:color w:val="DBDBDB"/>
        <w:docPartObj>
          <w:docPartGallery w:val="Table of Contents"/>
          <w:docPartUnique/>
        </w:docPartObj>
      </w:sdtPr>
      <w:sdtContent>
        <w:p w14:paraId="5FB3322E" w14:textId="77777777" w:rsidR="007A6848" w:rsidRDefault="007A6848">
          <w:pPr>
            <w:spacing w:before="0" w:after="0" w:line="240" w:lineRule="auto"/>
            <w:jc w:val="center"/>
          </w:pPr>
        </w:p>
        <w:p w14:paraId="18DDC83D" w14:textId="03A9176A" w:rsidR="00416B12" w:rsidRDefault="00146A47">
          <w:pPr>
            <w:pStyle w:val="TOC1"/>
            <w:rPr>
              <w:rFonts w:asciiTheme="minorHAnsi" w:eastAsiaTheme="minorEastAsia" w:hAnsiTheme="minorHAnsi" w:cstheme="minorBidi" w:hint="eastAsia"/>
              <w:noProof/>
              <w:sz w:val="22"/>
              <w:szCs w:val="24"/>
              <w14:ligatures w14:val="standardContextual"/>
            </w:rPr>
          </w:pPr>
          <w:r>
            <w:rPr>
              <w:kern w:val="0"/>
              <w:sz w:val="20"/>
            </w:rPr>
            <w:fldChar w:fldCharType="begin"/>
          </w:r>
          <w:r>
            <w:instrText xml:space="preserve">TOC \o "1-3" \h \u </w:instrText>
          </w:r>
          <w:r>
            <w:rPr>
              <w:kern w:val="0"/>
              <w:sz w:val="20"/>
            </w:rPr>
            <w:fldChar w:fldCharType="separate"/>
          </w:r>
          <w:hyperlink w:anchor="_Toc173339853" w:history="1">
            <w:r w:rsidR="00416B12" w:rsidRPr="007D2D66">
              <w:rPr>
                <w:rStyle w:val="af6"/>
                <w:rFonts w:ascii="Arial" w:hAnsi="Arial" w:hint="eastAsia"/>
                <w:noProof/>
              </w:rPr>
              <w:t>1</w:t>
            </w:r>
            <w:r w:rsidR="00416B12">
              <w:rPr>
                <w:rFonts w:asciiTheme="minorHAnsi" w:eastAsiaTheme="minorEastAsia" w:hAnsiTheme="minorHAnsi" w:cstheme="minorBidi" w:hint="eastAsia"/>
                <w:noProof/>
                <w:sz w:val="22"/>
                <w:szCs w:val="24"/>
                <w14:ligatures w14:val="standardContextual"/>
              </w:rPr>
              <w:tab/>
            </w:r>
            <w:r w:rsidR="00416B12" w:rsidRPr="007D2D66">
              <w:rPr>
                <w:rStyle w:val="af6"/>
                <w:rFonts w:hint="eastAsia"/>
                <w:noProof/>
              </w:rPr>
              <w:t>范围</w:t>
            </w:r>
            <w:r w:rsidR="00416B12">
              <w:rPr>
                <w:rFonts w:hint="eastAsia"/>
                <w:noProof/>
              </w:rPr>
              <w:tab/>
            </w:r>
            <w:r w:rsidR="00416B12">
              <w:rPr>
                <w:rFonts w:hint="eastAsia"/>
                <w:noProof/>
              </w:rPr>
              <w:fldChar w:fldCharType="begin"/>
            </w:r>
            <w:r w:rsidR="00416B12">
              <w:rPr>
                <w:rFonts w:hint="eastAsia"/>
                <w:noProof/>
              </w:rPr>
              <w:instrText xml:space="preserve"> </w:instrText>
            </w:r>
            <w:r w:rsidR="00416B12">
              <w:rPr>
                <w:noProof/>
              </w:rPr>
              <w:instrText>PAGEREF _Toc173339853 \h</w:instrText>
            </w:r>
            <w:r w:rsidR="00416B12">
              <w:rPr>
                <w:rFonts w:hint="eastAsia"/>
                <w:noProof/>
              </w:rPr>
              <w:instrText xml:space="preserve"> </w:instrText>
            </w:r>
            <w:r w:rsidR="00416B12">
              <w:rPr>
                <w:rFonts w:hint="eastAsia"/>
                <w:noProof/>
              </w:rPr>
            </w:r>
            <w:r w:rsidR="00416B12">
              <w:rPr>
                <w:noProof/>
              </w:rPr>
              <w:fldChar w:fldCharType="separate"/>
            </w:r>
            <w:r w:rsidR="00416B12">
              <w:rPr>
                <w:noProof/>
              </w:rPr>
              <w:t>6</w:t>
            </w:r>
            <w:r w:rsidR="00416B12">
              <w:rPr>
                <w:rFonts w:hint="eastAsia"/>
                <w:noProof/>
              </w:rPr>
              <w:fldChar w:fldCharType="end"/>
            </w:r>
          </w:hyperlink>
        </w:p>
        <w:p w14:paraId="0F579033" w14:textId="57CFFE77" w:rsidR="00416B12" w:rsidRDefault="00416B12">
          <w:pPr>
            <w:pStyle w:val="TOC1"/>
            <w:rPr>
              <w:rFonts w:asciiTheme="minorHAnsi" w:eastAsiaTheme="minorEastAsia" w:hAnsiTheme="minorHAnsi" w:cstheme="minorBidi" w:hint="eastAsia"/>
              <w:noProof/>
              <w:sz w:val="22"/>
              <w:szCs w:val="24"/>
              <w14:ligatures w14:val="standardContextual"/>
            </w:rPr>
          </w:pPr>
          <w:hyperlink w:anchor="_Toc173339854" w:history="1">
            <w:r w:rsidRPr="007D2D66">
              <w:rPr>
                <w:rStyle w:val="af6"/>
                <w:rFonts w:ascii="Arial" w:hAnsi="Arial" w:hint="eastAsia"/>
                <w:noProof/>
              </w:rPr>
              <w:t>2</w:t>
            </w:r>
            <w:r>
              <w:rPr>
                <w:rFonts w:asciiTheme="minorHAnsi" w:eastAsiaTheme="minorEastAsia" w:hAnsiTheme="minorHAnsi" w:cstheme="minorBidi" w:hint="eastAsia"/>
                <w:noProof/>
                <w:sz w:val="22"/>
                <w:szCs w:val="24"/>
                <w14:ligatures w14:val="standardContextual"/>
              </w:rPr>
              <w:tab/>
            </w:r>
            <w:r w:rsidRPr="007D2D66">
              <w:rPr>
                <w:rStyle w:val="af6"/>
                <w:rFonts w:hint="eastAsia"/>
                <w:noProof/>
              </w:rPr>
              <w:t>术语、定义和缩略语</w:t>
            </w:r>
            <w:r>
              <w:rPr>
                <w:rFonts w:hint="eastAsia"/>
                <w:noProof/>
              </w:rPr>
              <w:tab/>
            </w:r>
            <w:r>
              <w:rPr>
                <w:rFonts w:hint="eastAsia"/>
                <w:noProof/>
              </w:rPr>
              <w:fldChar w:fldCharType="begin"/>
            </w:r>
            <w:r>
              <w:rPr>
                <w:rFonts w:hint="eastAsia"/>
                <w:noProof/>
              </w:rPr>
              <w:instrText xml:space="preserve"> </w:instrText>
            </w:r>
            <w:r>
              <w:rPr>
                <w:noProof/>
              </w:rPr>
              <w:instrText>PAGEREF _Toc173339854 \h</w:instrText>
            </w:r>
            <w:r>
              <w:rPr>
                <w:rFonts w:hint="eastAsia"/>
                <w:noProof/>
              </w:rPr>
              <w:instrText xml:space="preserve"> </w:instrText>
            </w:r>
            <w:r>
              <w:rPr>
                <w:rFonts w:hint="eastAsia"/>
                <w:noProof/>
              </w:rPr>
            </w:r>
            <w:r>
              <w:rPr>
                <w:noProof/>
              </w:rPr>
              <w:fldChar w:fldCharType="separate"/>
            </w:r>
            <w:r>
              <w:rPr>
                <w:noProof/>
              </w:rPr>
              <w:t>6</w:t>
            </w:r>
            <w:r>
              <w:rPr>
                <w:rFonts w:hint="eastAsia"/>
                <w:noProof/>
              </w:rPr>
              <w:fldChar w:fldCharType="end"/>
            </w:r>
          </w:hyperlink>
        </w:p>
        <w:p w14:paraId="2D43A54F" w14:textId="67E5DBA0" w:rsidR="00416B12" w:rsidRDefault="00416B12">
          <w:pPr>
            <w:pStyle w:val="TOC1"/>
            <w:rPr>
              <w:rFonts w:asciiTheme="minorHAnsi" w:eastAsiaTheme="minorEastAsia" w:hAnsiTheme="minorHAnsi" w:cstheme="minorBidi" w:hint="eastAsia"/>
              <w:noProof/>
              <w:sz w:val="22"/>
              <w:szCs w:val="24"/>
              <w14:ligatures w14:val="standardContextual"/>
            </w:rPr>
          </w:pPr>
          <w:hyperlink w:anchor="_Toc173339855" w:history="1">
            <w:r w:rsidRPr="007D2D66">
              <w:rPr>
                <w:rStyle w:val="af6"/>
                <w:rFonts w:ascii="Arial" w:hAnsi="Arial" w:hint="eastAsia"/>
                <w:noProof/>
              </w:rPr>
              <w:t>3</w:t>
            </w:r>
            <w:r>
              <w:rPr>
                <w:rFonts w:asciiTheme="minorHAnsi" w:eastAsiaTheme="minorEastAsia" w:hAnsiTheme="minorHAnsi" w:cstheme="minorBidi" w:hint="eastAsia"/>
                <w:noProof/>
                <w:sz w:val="22"/>
                <w:szCs w:val="24"/>
                <w14:ligatures w14:val="standardContextual"/>
              </w:rPr>
              <w:tab/>
            </w:r>
            <w:r w:rsidRPr="007D2D66">
              <w:rPr>
                <w:rStyle w:val="af6"/>
                <w:rFonts w:hint="eastAsia"/>
                <w:noProof/>
              </w:rPr>
              <w:t>操作服务接口通用技术约定</w:t>
            </w:r>
            <w:r>
              <w:rPr>
                <w:rFonts w:hint="eastAsia"/>
                <w:noProof/>
              </w:rPr>
              <w:tab/>
            </w:r>
            <w:r>
              <w:rPr>
                <w:rFonts w:hint="eastAsia"/>
                <w:noProof/>
              </w:rPr>
              <w:fldChar w:fldCharType="begin"/>
            </w:r>
            <w:r>
              <w:rPr>
                <w:rFonts w:hint="eastAsia"/>
                <w:noProof/>
              </w:rPr>
              <w:instrText xml:space="preserve"> </w:instrText>
            </w:r>
            <w:r>
              <w:rPr>
                <w:noProof/>
              </w:rPr>
              <w:instrText>PAGEREF _Toc173339855 \h</w:instrText>
            </w:r>
            <w:r>
              <w:rPr>
                <w:rFonts w:hint="eastAsia"/>
                <w:noProof/>
              </w:rPr>
              <w:instrText xml:space="preserve"> </w:instrText>
            </w:r>
            <w:r>
              <w:rPr>
                <w:rFonts w:hint="eastAsia"/>
                <w:noProof/>
              </w:rPr>
            </w:r>
            <w:r>
              <w:rPr>
                <w:noProof/>
              </w:rPr>
              <w:fldChar w:fldCharType="separate"/>
            </w:r>
            <w:r>
              <w:rPr>
                <w:noProof/>
              </w:rPr>
              <w:t>6</w:t>
            </w:r>
            <w:r>
              <w:rPr>
                <w:rFonts w:hint="eastAsia"/>
                <w:noProof/>
              </w:rPr>
              <w:fldChar w:fldCharType="end"/>
            </w:r>
          </w:hyperlink>
        </w:p>
        <w:p w14:paraId="172984B2" w14:textId="361A0EFA" w:rsidR="00416B12" w:rsidRDefault="00416B12">
          <w:pPr>
            <w:pStyle w:val="TOC2"/>
            <w:rPr>
              <w:rFonts w:asciiTheme="minorHAnsi" w:eastAsiaTheme="minorEastAsia" w:hAnsiTheme="minorHAnsi" w:cstheme="minorBidi" w:hint="eastAsia"/>
              <w:noProof/>
              <w:sz w:val="22"/>
              <w:szCs w:val="24"/>
              <w14:ligatures w14:val="standardContextual"/>
            </w:rPr>
          </w:pPr>
          <w:hyperlink w:anchor="_Toc173339856" w:history="1">
            <w:r w:rsidRPr="007D2D66">
              <w:rPr>
                <w:rStyle w:val="af6"/>
                <w:rFonts w:ascii="宋体" w:hAnsi="宋体" w:hint="eastAsia"/>
                <w:noProof/>
              </w:rPr>
              <w:t>3.1</w:t>
            </w:r>
            <w:r>
              <w:rPr>
                <w:rFonts w:asciiTheme="minorHAnsi" w:eastAsiaTheme="minorEastAsia" w:hAnsiTheme="minorHAnsi" w:cstheme="minorBidi" w:hint="eastAsia"/>
                <w:noProof/>
                <w:sz w:val="22"/>
                <w:szCs w:val="24"/>
                <w14:ligatures w14:val="standardContextual"/>
              </w:rPr>
              <w:tab/>
            </w:r>
            <w:r w:rsidRPr="007D2D66">
              <w:rPr>
                <w:rStyle w:val="af6"/>
                <w:rFonts w:ascii="宋体" w:hAnsi="宋体" w:hint="eastAsia"/>
                <w:noProof/>
              </w:rPr>
              <w:t>通信协议</w:t>
            </w:r>
            <w:r>
              <w:rPr>
                <w:rFonts w:hint="eastAsia"/>
                <w:noProof/>
              </w:rPr>
              <w:tab/>
            </w:r>
            <w:r>
              <w:rPr>
                <w:rFonts w:hint="eastAsia"/>
                <w:noProof/>
              </w:rPr>
              <w:fldChar w:fldCharType="begin"/>
            </w:r>
            <w:r>
              <w:rPr>
                <w:rFonts w:hint="eastAsia"/>
                <w:noProof/>
              </w:rPr>
              <w:instrText xml:space="preserve"> </w:instrText>
            </w:r>
            <w:r>
              <w:rPr>
                <w:noProof/>
              </w:rPr>
              <w:instrText>PAGEREF _Toc173339856 \h</w:instrText>
            </w:r>
            <w:r>
              <w:rPr>
                <w:rFonts w:hint="eastAsia"/>
                <w:noProof/>
              </w:rPr>
              <w:instrText xml:space="preserve"> </w:instrText>
            </w:r>
            <w:r>
              <w:rPr>
                <w:rFonts w:hint="eastAsia"/>
                <w:noProof/>
              </w:rPr>
            </w:r>
            <w:r>
              <w:rPr>
                <w:noProof/>
              </w:rPr>
              <w:fldChar w:fldCharType="separate"/>
            </w:r>
            <w:r>
              <w:rPr>
                <w:noProof/>
              </w:rPr>
              <w:t>6</w:t>
            </w:r>
            <w:r>
              <w:rPr>
                <w:rFonts w:hint="eastAsia"/>
                <w:noProof/>
              </w:rPr>
              <w:fldChar w:fldCharType="end"/>
            </w:r>
          </w:hyperlink>
        </w:p>
        <w:p w14:paraId="2ED44E99" w14:textId="580C66BD" w:rsidR="00416B12" w:rsidRDefault="00416B12">
          <w:pPr>
            <w:pStyle w:val="TOC2"/>
            <w:rPr>
              <w:rFonts w:asciiTheme="minorHAnsi" w:eastAsiaTheme="minorEastAsia" w:hAnsiTheme="minorHAnsi" w:cstheme="minorBidi" w:hint="eastAsia"/>
              <w:noProof/>
              <w:sz w:val="22"/>
              <w:szCs w:val="24"/>
              <w14:ligatures w14:val="standardContextual"/>
            </w:rPr>
          </w:pPr>
          <w:hyperlink w:anchor="_Toc173339857" w:history="1">
            <w:r w:rsidRPr="007D2D66">
              <w:rPr>
                <w:rStyle w:val="af6"/>
                <w:rFonts w:ascii="宋体" w:hAnsi="宋体" w:hint="eastAsia"/>
                <w:noProof/>
              </w:rPr>
              <w:t>3.2</w:t>
            </w:r>
            <w:r>
              <w:rPr>
                <w:rFonts w:asciiTheme="minorHAnsi" w:eastAsiaTheme="minorEastAsia" w:hAnsiTheme="minorHAnsi" w:cstheme="minorBidi" w:hint="eastAsia"/>
                <w:noProof/>
                <w:sz w:val="22"/>
                <w:szCs w:val="24"/>
                <w14:ligatures w14:val="standardContextual"/>
              </w:rPr>
              <w:tab/>
            </w:r>
            <w:r w:rsidRPr="007D2D66">
              <w:rPr>
                <w:rStyle w:val="af6"/>
                <w:rFonts w:ascii="宋体" w:hAnsi="宋体" w:hint="eastAsia"/>
                <w:noProof/>
              </w:rPr>
              <w:t>接口风格</w:t>
            </w:r>
            <w:r>
              <w:rPr>
                <w:rFonts w:hint="eastAsia"/>
                <w:noProof/>
              </w:rPr>
              <w:tab/>
            </w:r>
            <w:r>
              <w:rPr>
                <w:rFonts w:hint="eastAsia"/>
                <w:noProof/>
              </w:rPr>
              <w:fldChar w:fldCharType="begin"/>
            </w:r>
            <w:r>
              <w:rPr>
                <w:rFonts w:hint="eastAsia"/>
                <w:noProof/>
              </w:rPr>
              <w:instrText xml:space="preserve"> </w:instrText>
            </w:r>
            <w:r>
              <w:rPr>
                <w:noProof/>
              </w:rPr>
              <w:instrText>PAGEREF _Toc173339857 \h</w:instrText>
            </w:r>
            <w:r>
              <w:rPr>
                <w:rFonts w:hint="eastAsia"/>
                <w:noProof/>
              </w:rPr>
              <w:instrText xml:space="preserve"> </w:instrText>
            </w:r>
            <w:r>
              <w:rPr>
                <w:rFonts w:hint="eastAsia"/>
                <w:noProof/>
              </w:rPr>
            </w:r>
            <w:r>
              <w:rPr>
                <w:noProof/>
              </w:rPr>
              <w:fldChar w:fldCharType="separate"/>
            </w:r>
            <w:r>
              <w:rPr>
                <w:noProof/>
              </w:rPr>
              <w:t>6</w:t>
            </w:r>
            <w:r>
              <w:rPr>
                <w:rFonts w:hint="eastAsia"/>
                <w:noProof/>
              </w:rPr>
              <w:fldChar w:fldCharType="end"/>
            </w:r>
          </w:hyperlink>
        </w:p>
        <w:p w14:paraId="21D80452" w14:textId="59F14156" w:rsidR="00416B12" w:rsidRDefault="00416B12">
          <w:pPr>
            <w:pStyle w:val="TOC2"/>
            <w:rPr>
              <w:rFonts w:asciiTheme="minorHAnsi" w:eastAsiaTheme="minorEastAsia" w:hAnsiTheme="minorHAnsi" w:cstheme="minorBidi" w:hint="eastAsia"/>
              <w:noProof/>
              <w:sz w:val="22"/>
              <w:szCs w:val="24"/>
              <w14:ligatures w14:val="standardContextual"/>
            </w:rPr>
          </w:pPr>
          <w:hyperlink w:anchor="_Toc173339858" w:history="1">
            <w:r w:rsidRPr="007D2D66">
              <w:rPr>
                <w:rStyle w:val="af6"/>
                <w:rFonts w:ascii="宋体" w:hAnsi="宋体" w:hint="eastAsia"/>
                <w:noProof/>
              </w:rPr>
              <w:t>3.3</w:t>
            </w:r>
            <w:r>
              <w:rPr>
                <w:rFonts w:asciiTheme="minorHAnsi" w:eastAsiaTheme="minorEastAsia" w:hAnsiTheme="minorHAnsi" w:cstheme="minorBidi" w:hint="eastAsia"/>
                <w:noProof/>
                <w:sz w:val="22"/>
                <w:szCs w:val="24"/>
                <w14:ligatures w14:val="standardContextual"/>
              </w:rPr>
              <w:tab/>
            </w:r>
            <w:r w:rsidRPr="007D2D66">
              <w:rPr>
                <w:rStyle w:val="af6"/>
                <w:rFonts w:ascii="宋体" w:hAnsi="宋体" w:hint="eastAsia"/>
                <w:noProof/>
              </w:rPr>
              <w:t>时间数据格式</w:t>
            </w:r>
            <w:r>
              <w:rPr>
                <w:rFonts w:hint="eastAsia"/>
                <w:noProof/>
              </w:rPr>
              <w:tab/>
            </w:r>
            <w:r>
              <w:rPr>
                <w:rFonts w:hint="eastAsia"/>
                <w:noProof/>
              </w:rPr>
              <w:fldChar w:fldCharType="begin"/>
            </w:r>
            <w:r>
              <w:rPr>
                <w:rFonts w:hint="eastAsia"/>
                <w:noProof/>
              </w:rPr>
              <w:instrText xml:space="preserve"> </w:instrText>
            </w:r>
            <w:r>
              <w:rPr>
                <w:noProof/>
              </w:rPr>
              <w:instrText>PAGEREF _Toc173339858 \h</w:instrText>
            </w:r>
            <w:r>
              <w:rPr>
                <w:rFonts w:hint="eastAsia"/>
                <w:noProof/>
              </w:rPr>
              <w:instrText xml:space="preserve"> </w:instrText>
            </w:r>
            <w:r>
              <w:rPr>
                <w:rFonts w:hint="eastAsia"/>
                <w:noProof/>
              </w:rPr>
            </w:r>
            <w:r>
              <w:rPr>
                <w:noProof/>
              </w:rPr>
              <w:fldChar w:fldCharType="separate"/>
            </w:r>
            <w:r>
              <w:rPr>
                <w:noProof/>
              </w:rPr>
              <w:t>7</w:t>
            </w:r>
            <w:r>
              <w:rPr>
                <w:rFonts w:hint="eastAsia"/>
                <w:noProof/>
              </w:rPr>
              <w:fldChar w:fldCharType="end"/>
            </w:r>
          </w:hyperlink>
        </w:p>
        <w:p w14:paraId="772A953A" w14:textId="451A61EE" w:rsidR="00416B12" w:rsidRDefault="00416B12">
          <w:pPr>
            <w:pStyle w:val="TOC2"/>
            <w:rPr>
              <w:rFonts w:asciiTheme="minorHAnsi" w:eastAsiaTheme="minorEastAsia" w:hAnsiTheme="minorHAnsi" w:cstheme="minorBidi" w:hint="eastAsia"/>
              <w:noProof/>
              <w:sz w:val="22"/>
              <w:szCs w:val="24"/>
              <w14:ligatures w14:val="standardContextual"/>
            </w:rPr>
          </w:pPr>
          <w:hyperlink w:anchor="_Toc173339859" w:history="1">
            <w:r w:rsidRPr="007D2D66">
              <w:rPr>
                <w:rStyle w:val="af6"/>
                <w:rFonts w:ascii="宋体" w:hAnsi="宋体" w:hint="eastAsia"/>
                <w:noProof/>
              </w:rPr>
              <w:t>3.4</w:t>
            </w:r>
            <w:r>
              <w:rPr>
                <w:rFonts w:asciiTheme="minorHAnsi" w:eastAsiaTheme="minorEastAsia" w:hAnsiTheme="minorHAnsi" w:cstheme="minorBidi" w:hint="eastAsia"/>
                <w:noProof/>
                <w:sz w:val="22"/>
                <w:szCs w:val="24"/>
                <w14:ligatures w14:val="standardContextual"/>
              </w:rPr>
              <w:tab/>
            </w:r>
            <w:r w:rsidRPr="007D2D66">
              <w:rPr>
                <w:rStyle w:val="af6"/>
                <w:rFonts w:ascii="宋体" w:hAnsi="宋体" w:hint="eastAsia"/>
                <w:noProof/>
              </w:rPr>
              <w:t>URI样式</w:t>
            </w:r>
            <w:r>
              <w:rPr>
                <w:rFonts w:hint="eastAsia"/>
                <w:noProof/>
              </w:rPr>
              <w:tab/>
            </w:r>
            <w:r>
              <w:rPr>
                <w:rFonts w:hint="eastAsia"/>
                <w:noProof/>
              </w:rPr>
              <w:fldChar w:fldCharType="begin"/>
            </w:r>
            <w:r>
              <w:rPr>
                <w:rFonts w:hint="eastAsia"/>
                <w:noProof/>
              </w:rPr>
              <w:instrText xml:space="preserve"> </w:instrText>
            </w:r>
            <w:r>
              <w:rPr>
                <w:noProof/>
              </w:rPr>
              <w:instrText>PAGEREF _Toc173339859 \h</w:instrText>
            </w:r>
            <w:r>
              <w:rPr>
                <w:rFonts w:hint="eastAsia"/>
                <w:noProof/>
              </w:rPr>
              <w:instrText xml:space="preserve"> </w:instrText>
            </w:r>
            <w:r>
              <w:rPr>
                <w:rFonts w:hint="eastAsia"/>
                <w:noProof/>
              </w:rPr>
            </w:r>
            <w:r>
              <w:rPr>
                <w:noProof/>
              </w:rPr>
              <w:fldChar w:fldCharType="separate"/>
            </w:r>
            <w:r>
              <w:rPr>
                <w:noProof/>
              </w:rPr>
              <w:t>7</w:t>
            </w:r>
            <w:r>
              <w:rPr>
                <w:rFonts w:hint="eastAsia"/>
                <w:noProof/>
              </w:rPr>
              <w:fldChar w:fldCharType="end"/>
            </w:r>
          </w:hyperlink>
        </w:p>
        <w:p w14:paraId="37ABD14D" w14:textId="1D231250" w:rsidR="00416B12" w:rsidRDefault="00416B12">
          <w:pPr>
            <w:pStyle w:val="TOC2"/>
            <w:rPr>
              <w:rFonts w:asciiTheme="minorHAnsi" w:eastAsiaTheme="minorEastAsia" w:hAnsiTheme="minorHAnsi" w:cstheme="minorBidi" w:hint="eastAsia"/>
              <w:noProof/>
              <w:sz w:val="22"/>
              <w:szCs w:val="24"/>
              <w14:ligatures w14:val="standardContextual"/>
            </w:rPr>
          </w:pPr>
          <w:hyperlink w:anchor="_Toc173339860" w:history="1">
            <w:r w:rsidRPr="007D2D66">
              <w:rPr>
                <w:rStyle w:val="af6"/>
                <w:rFonts w:ascii="宋体" w:hAnsi="宋体" w:hint="eastAsia"/>
                <w:noProof/>
              </w:rPr>
              <w:t>3.5</w:t>
            </w:r>
            <w:r>
              <w:rPr>
                <w:rFonts w:asciiTheme="minorHAnsi" w:eastAsiaTheme="minorEastAsia" w:hAnsiTheme="minorHAnsi" w:cstheme="minorBidi" w:hint="eastAsia"/>
                <w:noProof/>
                <w:sz w:val="22"/>
                <w:szCs w:val="24"/>
                <w14:ligatures w14:val="standardContextual"/>
              </w:rPr>
              <w:tab/>
            </w:r>
            <w:r w:rsidRPr="007D2D66">
              <w:rPr>
                <w:rStyle w:val="af6"/>
                <w:rFonts w:ascii="宋体" w:hAnsi="宋体" w:hint="eastAsia"/>
                <w:noProof/>
              </w:rPr>
              <w:t>消息头信息</w:t>
            </w:r>
            <w:r>
              <w:rPr>
                <w:rFonts w:hint="eastAsia"/>
                <w:noProof/>
              </w:rPr>
              <w:tab/>
            </w:r>
            <w:r>
              <w:rPr>
                <w:rFonts w:hint="eastAsia"/>
                <w:noProof/>
              </w:rPr>
              <w:fldChar w:fldCharType="begin"/>
            </w:r>
            <w:r>
              <w:rPr>
                <w:rFonts w:hint="eastAsia"/>
                <w:noProof/>
              </w:rPr>
              <w:instrText xml:space="preserve"> </w:instrText>
            </w:r>
            <w:r>
              <w:rPr>
                <w:noProof/>
              </w:rPr>
              <w:instrText>PAGEREF _Toc173339860 \h</w:instrText>
            </w:r>
            <w:r>
              <w:rPr>
                <w:rFonts w:hint="eastAsia"/>
                <w:noProof/>
              </w:rPr>
              <w:instrText xml:space="preserve"> </w:instrText>
            </w:r>
            <w:r>
              <w:rPr>
                <w:rFonts w:hint="eastAsia"/>
                <w:noProof/>
              </w:rPr>
            </w:r>
            <w:r>
              <w:rPr>
                <w:noProof/>
              </w:rPr>
              <w:fldChar w:fldCharType="separate"/>
            </w:r>
            <w:r>
              <w:rPr>
                <w:noProof/>
              </w:rPr>
              <w:t>7</w:t>
            </w:r>
            <w:r>
              <w:rPr>
                <w:rFonts w:hint="eastAsia"/>
                <w:noProof/>
              </w:rPr>
              <w:fldChar w:fldCharType="end"/>
            </w:r>
          </w:hyperlink>
        </w:p>
        <w:p w14:paraId="55893AEE" w14:textId="327D5867" w:rsidR="00416B12" w:rsidRDefault="00416B12">
          <w:pPr>
            <w:pStyle w:val="TOC2"/>
            <w:rPr>
              <w:rFonts w:asciiTheme="minorHAnsi" w:eastAsiaTheme="minorEastAsia" w:hAnsiTheme="minorHAnsi" w:cstheme="minorBidi" w:hint="eastAsia"/>
              <w:noProof/>
              <w:sz w:val="22"/>
              <w:szCs w:val="24"/>
              <w14:ligatures w14:val="standardContextual"/>
            </w:rPr>
          </w:pPr>
          <w:hyperlink w:anchor="_Toc173339861" w:history="1">
            <w:r w:rsidRPr="007D2D66">
              <w:rPr>
                <w:rStyle w:val="af6"/>
                <w:rFonts w:ascii="宋体" w:hAnsi="宋体" w:hint="eastAsia"/>
                <w:noProof/>
              </w:rPr>
              <w:t>3.6</w:t>
            </w:r>
            <w:r>
              <w:rPr>
                <w:rFonts w:asciiTheme="minorHAnsi" w:eastAsiaTheme="minorEastAsia" w:hAnsiTheme="minorHAnsi" w:cstheme="minorBidi" w:hint="eastAsia"/>
                <w:noProof/>
                <w:sz w:val="22"/>
                <w:szCs w:val="24"/>
                <w14:ligatures w14:val="standardContextual"/>
              </w:rPr>
              <w:tab/>
            </w:r>
            <w:r w:rsidRPr="007D2D66">
              <w:rPr>
                <w:rStyle w:val="af6"/>
                <w:rFonts w:ascii="宋体" w:hAnsi="宋体" w:hint="eastAsia"/>
                <w:noProof/>
              </w:rPr>
              <w:t>请求报文</w:t>
            </w:r>
            <w:r>
              <w:rPr>
                <w:rFonts w:hint="eastAsia"/>
                <w:noProof/>
              </w:rPr>
              <w:tab/>
            </w:r>
            <w:r>
              <w:rPr>
                <w:rFonts w:hint="eastAsia"/>
                <w:noProof/>
              </w:rPr>
              <w:fldChar w:fldCharType="begin"/>
            </w:r>
            <w:r>
              <w:rPr>
                <w:rFonts w:hint="eastAsia"/>
                <w:noProof/>
              </w:rPr>
              <w:instrText xml:space="preserve"> </w:instrText>
            </w:r>
            <w:r>
              <w:rPr>
                <w:noProof/>
              </w:rPr>
              <w:instrText>PAGEREF _Toc173339861 \h</w:instrText>
            </w:r>
            <w:r>
              <w:rPr>
                <w:rFonts w:hint="eastAsia"/>
                <w:noProof/>
              </w:rPr>
              <w:instrText xml:space="preserve"> </w:instrText>
            </w:r>
            <w:r>
              <w:rPr>
                <w:rFonts w:hint="eastAsia"/>
                <w:noProof/>
              </w:rPr>
            </w:r>
            <w:r>
              <w:rPr>
                <w:noProof/>
              </w:rPr>
              <w:fldChar w:fldCharType="separate"/>
            </w:r>
            <w:r>
              <w:rPr>
                <w:noProof/>
              </w:rPr>
              <w:t>7</w:t>
            </w:r>
            <w:r>
              <w:rPr>
                <w:rFonts w:hint="eastAsia"/>
                <w:noProof/>
              </w:rPr>
              <w:fldChar w:fldCharType="end"/>
            </w:r>
          </w:hyperlink>
        </w:p>
        <w:p w14:paraId="0CA6B300" w14:textId="4D415E80" w:rsidR="00416B12" w:rsidRDefault="00416B12">
          <w:pPr>
            <w:pStyle w:val="TOC2"/>
            <w:rPr>
              <w:rFonts w:asciiTheme="minorHAnsi" w:eastAsiaTheme="minorEastAsia" w:hAnsiTheme="minorHAnsi" w:cstheme="minorBidi" w:hint="eastAsia"/>
              <w:noProof/>
              <w:sz w:val="22"/>
              <w:szCs w:val="24"/>
              <w14:ligatures w14:val="standardContextual"/>
            </w:rPr>
          </w:pPr>
          <w:hyperlink w:anchor="_Toc173339862" w:history="1">
            <w:r w:rsidRPr="007D2D66">
              <w:rPr>
                <w:rStyle w:val="af6"/>
                <w:rFonts w:ascii="宋体" w:hAnsi="宋体" w:hint="eastAsia"/>
                <w:noProof/>
              </w:rPr>
              <w:t>3.7</w:t>
            </w:r>
            <w:r>
              <w:rPr>
                <w:rFonts w:asciiTheme="minorHAnsi" w:eastAsiaTheme="minorEastAsia" w:hAnsiTheme="minorHAnsi" w:cstheme="minorBidi" w:hint="eastAsia"/>
                <w:noProof/>
                <w:sz w:val="22"/>
                <w:szCs w:val="24"/>
                <w14:ligatures w14:val="standardContextual"/>
              </w:rPr>
              <w:tab/>
            </w:r>
            <w:r w:rsidRPr="007D2D66">
              <w:rPr>
                <w:rStyle w:val="af6"/>
                <w:rFonts w:ascii="宋体" w:hAnsi="宋体" w:hint="eastAsia"/>
                <w:noProof/>
              </w:rPr>
              <w:t>接口方法</w:t>
            </w:r>
            <w:r>
              <w:rPr>
                <w:rFonts w:hint="eastAsia"/>
                <w:noProof/>
              </w:rPr>
              <w:tab/>
            </w:r>
            <w:r>
              <w:rPr>
                <w:rFonts w:hint="eastAsia"/>
                <w:noProof/>
              </w:rPr>
              <w:fldChar w:fldCharType="begin"/>
            </w:r>
            <w:r>
              <w:rPr>
                <w:rFonts w:hint="eastAsia"/>
                <w:noProof/>
              </w:rPr>
              <w:instrText xml:space="preserve"> </w:instrText>
            </w:r>
            <w:r>
              <w:rPr>
                <w:noProof/>
              </w:rPr>
              <w:instrText>PAGEREF _Toc173339862 \h</w:instrText>
            </w:r>
            <w:r>
              <w:rPr>
                <w:rFonts w:hint="eastAsia"/>
                <w:noProof/>
              </w:rPr>
              <w:instrText xml:space="preserve"> </w:instrText>
            </w:r>
            <w:r>
              <w:rPr>
                <w:rFonts w:hint="eastAsia"/>
                <w:noProof/>
              </w:rPr>
            </w:r>
            <w:r>
              <w:rPr>
                <w:noProof/>
              </w:rPr>
              <w:fldChar w:fldCharType="separate"/>
            </w:r>
            <w:r>
              <w:rPr>
                <w:noProof/>
              </w:rPr>
              <w:t>7</w:t>
            </w:r>
            <w:r>
              <w:rPr>
                <w:rFonts w:hint="eastAsia"/>
                <w:noProof/>
              </w:rPr>
              <w:fldChar w:fldCharType="end"/>
            </w:r>
          </w:hyperlink>
        </w:p>
        <w:p w14:paraId="722DC81C" w14:textId="10834D18" w:rsidR="00416B12" w:rsidRDefault="00416B12">
          <w:pPr>
            <w:pStyle w:val="TOC2"/>
            <w:rPr>
              <w:rFonts w:asciiTheme="minorHAnsi" w:eastAsiaTheme="minorEastAsia" w:hAnsiTheme="minorHAnsi" w:cstheme="minorBidi" w:hint="eastAsia"/>
              <w:noProof/>
              <w:sz w:val="22"/>
              <w:szCs w:val="24"/>
              <w14:ligatures w14:val="standardContextual"/>
            </w:rPr>
          </w:pPr>
          <w:hyperlink w:anchor="_Toc173339863" w:history="1">
            <w:r w:rsidRPr="007D2D66">
              <w:rPr>
                <w:rStyle w:val="af6"/>
                <w:rFonts w:ascii="宋体" w:hAnsi="宋体" w:hint="eastAsia"/>
                <w:noProof/>
              </w:rPr>
              <w:t>3.8</w:t>
            </w:r>
            <w:r>
              <w:rPr>
                <w:rFonts w:asciiTheme="minorHAnsi" w:eastAsiaTheme="minorEastAsia" w:hAnsiTheme="minorHAnsi" w:cstheme="minorBidi" w:hint="eastAsia"/>
                <w:noProof/>
                <w:sz w:val="22"/>
                <w:szCs w:val="24"/>
                <w14:ligatures w14:val="standardContextual"/>
              </w:rPr>
              <w:tab/>
            </w:r>
            <w:r w:rsidRPr="007D2D66">
              <w:rPr>
                <w:rStyle w:val="af6"/>
                <w:rFonts w:ascii="宋体" w:hAnsi="宋体" w:hint="eastAsia"/>
                <w:noProof/>
              </w:rPr>
              <w:t>响应报文</w:t>
            </w:r>
            <w:r>
              <w:rPr>
                <w:rFonts w:hint="eastAsia"/>
                <w:noProof/>
              </w:rPr>
              <w:tab/>
            </w:r>
            <w:r>
              <w:rPr>
                <w:rFonts w:hint="eastAsia"/>
                <w:noProof/>
              </w:rPr>
              <w:fldChar w:fldCharType="begin"/>
            </w:r>
            <w:r>
              <w:rPr>
                <w:rFonts w:hint="eastAsia"/>
                <w:noProof/>
              </w:rPr>
              <w:instrText xml:space="preserve"> </w:instrText>
            </w:r>
            <w:r>
              <w:rPr>
                <w:noProof/>
              </w:rPr>
              <w:instrText>PAGEREF _Toc173339863 \h</w:instrText>
            </w:r>
            <w:r>
              <w:rPr>
                <w:rFonts w:hint="eastAsia"/>
                <w:noProof/>
              </w:rPr>
              <w:instrText xml:space="preserve"> </w:instrText>
            </w:r>
            <w:r>
              <w:rPr>
                <w:rFonts w:hint="eastAsia"/>
                <w:noProof/>
              </w:rPr>
            </w:r>
            <w:r>
              <w:rPr>
                <w:noProof/>
              </w:rPr>
              <w:fldChar w:fldCharType="separate"/>
            </w:r>
            <w:r>
              <w:rPr>
                <w:noProof/>
              </w:rPr>
              <w:t>8</w:t>
            </w:r>
            <w:r>
              <w:rPr>
                <w:rFonts w:hint="eastAsia"/>
                <w:noProof/>
              </w:rPr>
              <w:fldChar w:fldCharType="end"/>
            </w:r>
          </w:hyperlink>
        </w:p>
        <w:p w14:paraId="6162D474" w14:textId="14065C9D" w:rsidR="00416B12" w:rsidRDefault="00416B12">
          <w:pPr>
            <w:pStyle w:val="TOC2"/>
            <w:rPr>
              <w:rFonts w:asciiTheme="minorHAnsi" w:eastAsiaTheme="minorEastAsia" w:hAnsiTheme="minorHAnsi" w:cstheme="minorBidi" w:hint="eastAsia"/>
              <w:noProof/>
              <w:sz w:val="22"/>
              <w:szCs w:val="24"/>
              <w14:ligatures w14:val="standardContextual"/>
            </w:rPr>
          </w:pPr>
          <w:hyperlink w:anchor="_Toc173339864" w:history="1">
            <w:r w:rsidRPr="007D2D66">
              <w:rPr>
                <w:rStyle w:val="af6"/>
                <w:rFonts w:ascii="宋体" w:hAnsi="宋体" w:hint="eastAsia"/>
                <w:noProof/>
              </w:rPr>
              <w:t>3.9</w:t>
            </w:r>
            <w:r>
              <w:rPr>
                <w:rFonts w:asciiTheme="minorHAnsi" w:eastAsiaTheme="minorEastAsia" w:hAnsiTheme="minorHAnsi" w:cstheme="minorBidi" w:hint="eastAsia"/>
                <w:noProof/>
                <w:sz w:val="22"/>
                <w:szCs w:val="24"/>
                <w14:ligatures w14:val="standardContextual"/>
              </w:rPr>
              <w:tab/>
            </w:r>
            <w:r w:rsidRPr="007D2D66">
              <w:rPr>
                <w:rStyle w:val="af6"/>
                <w:rFonts w:ascii="宋体" w:hAnsi="宋体" w:hint="eastAsia"/>
                <w:noProof/>
              </w:rPr>
              <w:t>返回码</w:t>
            </w:r>
            <w:r>
              <w:rPr>
                <w:rFonts w:hint="eastAsia"/>
                <w:noProof/>
              </w:rPr>
              <w:tab/>
            </w:r>
            <w:r>
              <w:rPr>
                <w:rFonts w:hint="eastAsia"/>
                <w:noProof/>
              </w:rPr>
              <w:fldChar w:fldCharType="begin"/>
            </w:r>
            <w:r>
              <w:rPr>
                <w:rFonts w:hint="eastAsia"/>
                <w:noProof/>
              </w:rPr>
              <w:instrText xml:space="preserve"> </w:instrText>
            </w:r>
            <w:r>
              <w:rPr>
                <w:noProof/>
              </w:rPr>
              <w:instrText>PAGEREF _Toc173339864 \h</w:instrText>
            </w:r>
            <w:r>
              <w:rPr>
                <w:rFonts w:hint="eastAsia"/>
                <w:noProof/>
              </w:rPr>
              <w:instrText xml:space="preserve"> </w:instrText>
            </w:r>
            <w:r>
              <w:rPr>
                <w:rFonts w:hint="eastAsia"/>
                <w:noProof/>
              </w:rPr>
            </w:r>
            <w:r>
              <w:rPr>
                <w:noProof/>
              </w:rPr>
              <w:fldChar w:fldCharType="separate"/>
            </w:r>
            <w:r>
              <w:rPr>
                <w:noProof/>
              </w:rPr>
              <w:t>8</w:t>
            </w:r>
            <w:r>
              <w:rPr>
                <w:rFonts w:hint="eastAsia"/>
                <w:noProof/>
              </w:rPr>
              <w:fldChar w:fldCharType="end"/>
            </w:r>
          </w:hyperlink>
        </w:p>
        <w:p w14:paraId="277D50C4" w14:textId="79D44B1D" w:rsidR="00416B12" w:rsidRDefault="00416B12">
          <w:pPr>
            <w:pStyle w:val="TOC3"/>
            <w:rPr>
              <w:rFonts w:asciiTheme="minorHAnsi" w:eastAsiaTheme="minorEastAsia" w:hAnsiTheme="minorHAnsi" w:cstheme="minorBidi" w:hint="eastAsia"/>
              <w:noProof/>
              <w:sz w:val="22"/>
              <w:szCs w:val="24"/>
              <w14:ligatures w14:val="standardContextual"/>
            </w:rPr>
          </w:pPr>
          <w:hyperlink w:anchor="_Toc173339865" w:history="1">
            <w:r w:rsidRPr="007D2D66">
              <w:rPr>
                <w:rStyle w:val="af6"/>
                <w:rFonts w:hint="eastAsia"/>
                <w:noProof/>
                <w:kern w:val="0"/>
              </w:rPr>
              <w:t>3.9.1</w:t>
            </w:r>
            <w:r>
              <w:rPr>
                <w:rFonts w:asciiTheme="minorHAnsi" w:eastAsiaTheme="minorEastAsia" w:hAnsiTheme="minorHAnsi" w:cstheme="minorBidi" w:hint="eastAsia"/>
                <w:noProof/>
                <w:sz w:val="22"/>
                <w:szCs w:val="24"/>
                <w14:ligatures w14:val="standardContextual"/>
              </w:rPr>
              <w:tab/>
            </w:r>
            <w:r w:rsidRPr="007D2D66">
              <w:rPr>
                <w:rStyle w:val="af6"/>
                <w:rFonts w:hint="eastAsia"/>
                <w:noProof/>
                <w:kern w:val="0"/>
              </w:rPr>
              <w:t>成功的返回码</w:t>
            </w:r>
            <w:r w:rsidRPr="007D2D66">
              <w:rPr>
                <w:rStyle w:val="af6"/>
                <w:rFonts w:hint="eastAsia"/>
                <w:noProof/>
                <w:kern w:val="0"/>
              </w:rPr>
              <w:t>200</w:t>
            </w:r>
            <w:r w:rsidRPr="007D2D66">
              <w:rPr>
                <w:rStyle w:val="af6"/>
                <w:rFonts w:hint="eastAsia"/>
                <w:noProof/>
                <w:kern w:val="0"/>
              </w:rPr>
              <w:t>、</w:t>
            </w:r>
            <w:r w:rsidRPr="007D2D66">
              <w:rPr>
                <w:rStyle w:val="af6"/>
                <w:rFonts w:hint="eastAsia"/>
                <w:noProof/>
                <w:kern w:val="0"/>
              </w:rPr>
              <w:t>201</w:t>
            </w:r>
            <w:r w:rsidRPr="007D2D66">
              <w:rPr>
                <w:rStyle w:val="af6"/>
                <w:rFonts w:hint="eastAsia"/>
                <w:noProof/>
                <w:kern w:val="0"/>
              </w:rPr>
              <w:t>、</w:t>
            </w:r>
            <w:r w:rsidRPr="007D2D66">
              <w:rPr>
                <w:rStyle w:val="af6"/>
                <w:rFonts w:hint="eastAsia"/>
                <w:noProof/>
                <w:kern w:val="0"/>
              </w:rPr>
              <w:t>202</w:t>
            </w:r>
            <w:r w:rsidRPr="007D2D66">
              <w:rPr>
                <w:rStyle w:val="af6"/>
                <w:rFonts w:hint="eastAsia"/>
                <w:noProof/>
                <w:kern w:val="0"/>
              </w:rPr>
              <w:t>、</w:t>
            </w:r>
            <w:r w:rsidRPr="007D2D66">
              <w:rPr>
                <w:rStyle w:val="af6"/>
                <w:rFonts w:hint="eastAsia"/>
                <w:noProof/>
                <w:kern w:val="0"/>
              </w:rPr>
              <w:t>204</w:t>
            </w:r>
            <w:r>
              <w:rPr>
                <w:rFonts w:hint="eastAsia"/>
                <w:noProof/>
              </w:rPr>
              <w:tab/>
            </w:r>
            <w:r>
              <w:rPr>
                <w:rFonts w:hint="eastAsia"/>
                <w:noProof/>
              </w:rPr>
              <w:fldChar w:fldCharType="begin"/>
            </w:r>
            <w:r>
              <w:rPr>
                <w:rFonts w:hint="eastAsia"/>
                <w:noProof/>
              </w:rPr>
              <w:instrText xml:space="preserve"> </w:instrText>
            </w:r>
            <w:r>
              <w:rPr>
                <w:noProof/>
              </w:rPr>
              <w:instrText>PAGEREF _Toc173339865 \h</w:instrText>
            </w:r>
            <w:r>
              <w:rPr>
                <w:rFonts w:hint="eastAsia"/>
                <w:noProof/>
              </w:rPr>
              <w:instrText xml:space="preserve"> </w:instrText>
            </w:r>
            <w:r>
              <w:rPr>
                <w:rFonts w:hint="eastAsia"/>
                <w:noProof/>
              </w:rPr>
            </w:r>
            <w:r>
              <w:rPr>
                <w:noProof/>
              </w:rPr>
              <w:fldChar w:fldCharType="separate"/>
            </w:r>
            <w:r>
              <w:rPr>
                <w:noProof/>
              </w:rPr>
              <w:t>8</w:t>
            </w:r>
            <w:r>
              <w:rPr>
                <w:rFonts w:hint="eastAsia"/>
                <w:noProof/>
              </w:rPr>
              <w:fldChar w:fldCharType="end"/>
            </w:r>
          </w:hyperlink>
        </w:p>
        <w:p w14:paraId="0D9034E4" w14:textId="55B13819" w:rsidR="00416B12" w:rsidRDefault="00416B12">
          <w:pPr>
            <w:pStyle w:val="TOC3"/>
            <w:rPr>
              <w:rFonts w:asciiTheme="minorHAnsi" w:eastAsiaTheme="minorEastAsia" w:hAnsiTheme="minorHAnsi" w:cstheme="minorBidi" w:hint="eastAsia"/>
              <w:noProof/>
              <w:sz w:val="22"/>
              <w:szCs w:val="24"/>
              <w14:ligatures w14:val="standardContextual"/>
            </w:rPr>
          </w:pPr>
          <w:hyperlink w:anchor="_Toc173339866" w:history="1">
            <w:r w:rsidRPr="007D2D66">
              <w:rPr>
                <w:rStyle w:val="af6"/>
                <w:rFonts w:hint="eastAsia"/>
                <w:noProof/>
                <w:kern w:val="0"/>
              </w:rPr>
              <w:t>3.9.2</w:t>
            </w:r>
            <w:r>
              <w:rPr>
                <w:rFonts w:asciiTheme="minorHAnsi" w:eastAsiaTheme="minorEastAsia" w:hAnsiTheme="minorHAnsi" w:cstheme="minorBidi" w:hint="eastAsia"/>
                <w:noProof/>
                <w:sz w:val="22"/>
                <w:szCs w:val="24"/>
                <w14:ligatures w14:val="standardContextual"/>
              </w:rPr>
              <w:tab/>
            </w:r>
            <w:r w:rsidRPr="007D2D66">
              <w:rPr>
                <w:rStyle w:val="af6"/>
                <w:rFonts w:hint="eastAsia"/>
                <w:noProof/>
                <w:kern w:val="0"/>
              </w:rPr>
              <w:t>400 Bad Request</w:t>
            </w:r>
            <w:r>
              <w:rPr>
                <w:rFonts w:hint="eastAsia"/>
                <w:noProof/>
              </w:rPr>
              <w:tab/>
            </w:r>
            <w:r>
              <w:rPr>
                <w:rFonts w:hint="eastAsia"/>
                <w:noProof/>
              </w:rPr>
              <w:fldChar w:fldCharType="begin"/>
            </w:r>
            <w:r>
              <w:rPr>
                <w:rFonts w:hint="eastAsia"/>
                <w:noProof/>
              </w:rPr>
              <w:instrText xml:space="preserve"> </w:instrText>
            </w:r>
            <w:r>
              <w:rPr>
                <w:noProof/>
              </w:rPr>
              <w:instrText>PAGEREF _Toc173339866 \h</w:instrText>
            </w:r>
            <w:r>
              <w:rPr>
                <w:rFonts w:hint="eastAsia"/>
                <w:noProof/>
              </w:rPr>
              <w:instrText xml:space="preserve"> </w:instrText>
            </w:r>
            <w:r>
              <w:rPr>
                <w:rFonts w:hint="eastAsia"/>
                <w:noProof/>
              </w:rPr>
            </w:r>
            <w:r>
              <w:rPr>
                <w:noProof/>
              </w:rPr>
              <w:fldChar w:fldCharType="separate"/>
            </w:r>
            <w:r>
              <w:rPr>
                <w:noProof/>
              </w:rPr>
              <w:t>9</w:t>
            </w:r>
            <w:r>
              <w:rPr>
                <w:rFonts w:hint="eastAsia"/>
                <w:noProof/>
              </w:rPr>
              <w:fldChar w:fldCharType="end"/>
            </w:r>
          </w:hyperlink>
        </w:p>
        <w:p w14:paraId="7049BF74" w14:textId="044CCF45" w:rsidR="00416B12" w:rsidRDefault="00416B12">
          <w:pPr>
            <w:pStyle w:val="TOC3"/>
            <w:rPr>
              <w:rFonts w:asciiTheme="minorHAnsi" w:eastAsiaTheme="minorEastAsia" w:hAnsiTheme="minorHAnsi" w:cstheme="minorBidi" w:hint="eastAsia"/>
              <w:noProof/>
              <w:sz w:val="22"/>
              <w:szCs w:val="24"/>
              <w14:ligatures w14:val="standardContextual"/>
            </w:rPr>
          </w:pPr>
          <w:hyperlink w:anchor="_Toc173339867" w:history="1">
            <w:r w:rsidRPr="007D2D66">
              <w:rPr>
                <w:rStyle w:val="af6"/>
                <w:rFonts w:hint="eastAsia"/>
                <w:noProof/>
                <w:kern w:val="0"/>
              </w:rPr>
              <w:t>3.9.3</w:t>
            </w:r>
            <w:r>
              <w:rPr>
                <w:rFonts w:asciiTheme="minorHAnsi" w:eastAsiaTheme="minorEastAsia" w:hAnsiTheme="minorHAnsi" w:cstheme="minorBidi" w:hint="eastAsia"/>
                <w:noProof/>
                <w:sz w:val="22"/>
                <w:szCs w:val="24"/>
                <w14:ligatures w14:val="standardContextual"/>
              </w:rPr>
              <w:tab/>
            </w:r>
            <w:r w:rsidRPr="007D2D66">
              <w:rPr>
                <w:rStyle w:val="af6"/>
                <w:rFonts w:hint="eastAsia"/>
                <w:noProof/>
                <w:kern w:val="0"/>
              </w:rPr>
              <w:t>401 Unauthorized</w:t>
            </w:r>
            <w:r>
              <w:rPr>
                <w:rFonts w:hint="eastAsia"/>
                <w:noProof/>
              </w:rPr>
              <w:tab/>
            </w:r>
            <w:r>
              <w:rPr>
                <w:rFonts w:hint="eastAsia"/>
                <w:noProof/>
              </w:rPr>
              <w:fldChar w:fldCharType="begin"/>
            </w:r>
            <w:r>
              <w:rPr>
                <w:rFonts w:hint="eastAsia"/>
                <w:noProof/>
              </w:rPr>
              <w:instrText xml:space="preserve"> </w:instrText>
            </w:r>
            <w:r>
              <w:rPr>
                <w:noProof/>
              </w:rPr>
              <w:instrText>PAGEREF _Toc173339867 \h</w:instrText>
            </w:r>
            <w:r>
              <w:rPr>
                <w:rFonts w:hint="eastAsia"/>
                <w:noProof/>
              </w:rPr>
              <w:instrText xml:space="preserve"> </w:instrText>
            </w:r>
            <w:r>
              <w:rPr>
                <w:rFonts w:hint="eastAsia"/>
                <w:noProof/>
              </w:rPr>
            </w:r>
            <w:r>
              <w:rPr>
                <w:noProof/>
              </w:rPr>
              <w:fldChar w:fldCharType="separate"/>
            </w:r>
            <w:r>
              <w:rPr>
                <w:noProof/>
              </w:rPr>
              <w:t>12</w:t>
            </w:r>
            <w:r>
              <w:rPr>
                <w:rFonts w:hint="eastAsia"/>
                <w:noProof/>
              </w:rPr>
              <w:fldChar w:fldCharType="end"/>
            </w:r>
          </w:hyperlink>
        </w:p>
        <w:p w14:paraId="5842C0EC" w14:textId="183EB26D" w:rsidR="00416B12" w:rsidRDefault="00416B12">
          <w:pPr>
            <w:pStyle w:val="TOC3"/>
            <w:rPr>
              <w:rFonts w:asciiTheme="minorHAnsi" w:eastAsiaTheme="minorEastAsia" w:hAnsiTheme="minorHAnsi" w:cstheme="minorBidi" w:hint="eastAsia"/>
              <w:noProof/>
              <w:sz w:val="22"/>
              <w:szCs w:val="24"/>
              <w14:ligatures w14:val="standardContextual"/>
            </w:rPr>
          </w:pPr>
          <w:hyperlink w:anchor="_Toc173339868" w:history="1">
            <w:r w:rsidRPr="007D2D66">
              <w:rPr>
                <w:rStyle w:val="af6"/>
                <w:rFonts w:ascii="Wingdings" w:hAnsi="Wingdings"/>
                <w:noProof/>
                <w:kern w:val="0"/>
              </w:rPr>
              <w:t></w:t>
            </w:r>
            <w:r>
              <w:rPr>
                <w:rFonts w:asciiTheme="minorHAnsi" w:eastAsiaTheme="minorEastAsia" w:hAnsiTheme="minorHAnsi" w:cstheme="minorBidi" w:hint="eastAsia"/>
                <w:noProof/>
                <w:sz w:val="22"/>
                <w:szCs w:val="24"/>
                <w14:ligatures w14:val="standardContextual"/>
              </w:rPr>
              <w:tab/>
            </w:r>
            <w:r w:rsidRPr="007D2D66">
              <w:rPr>
                <w:rStyle w:val="af6"/>
                <w:rFonts w:hint="eastAsia"/>
                <w:noProof/>
                <w:kern w:val="0"/>
              </w:rPr>
              <w:t>403 Forbidden</w:t>
            </w:r>
            <w:r>
              <w:rPr>
                <w:rFonts w:hint="eastAsia"/>
                <w:noProof/>
              </w:rPr>
              <w:tab/>
            </w:r>
            <w:r>
              <w:rPr>
                <w:rFonts w:hint="eastAsia"/>
                <w:noProof/>
              </w:rPr>
              <w:fldChar w:fldCharType="begin"/>
            </w:r>
            <w:r>
              <w:rPr>
                <w:rFonts w:hint="eastAsia"/>
                <w:noProof/>
              </w:rPr>
              <w:instrText xml:space="preserve"> </w:instrText>
            </w:r>
            <w:r>
              <w:rPr>
                <w:noProof/>
              </w:rPr>
              <w:instrText>PAGEREF _Toc173339868 \h</w:instrText>
            </w:r>
            <w:r>
              <w:rPr>
                <w:rFonts w:hint="eastAsia"/>
                <w:noProof/>
              </w:rPr>
              <w:instrText xml:space="preserve"> </w:instrText>
            </w:r>
            <w:r>
              <w:rPr>
                <w:rFonts w:hint="eastAsia"/>
                <w:noProof/>
              </w:rPr>
            </w:r>
            <w:r>
              <w:rPr>
                <w:noProof/>
              </w:rPr>
              <w:fldChar w:fldCharType="separate"/>
            </w:r>
            <w:r>
              <w:rPr>
                <w:noProof/>
              </w:rPr>
              <w:t>13</w:t>
            </w:r>
            <w:r>
              <w:rPr>
                <w:rFonts w:hint="eastAsia"/>
                <w:noProof/>
              </w:rPr>
              <w:fldChar w:fldCharType="end"/>
            </w:r>
          </w:hyperlink>
        </w:p>
        <w:p w14:paraId="13EFFA46" w14:textId="37B56EDE" w:rsidR="00416B12" w:rsidRDefault="00416B12">
          <w:pPr>
            <w:pStyle w:val="TOC3"/>
            <w:rPr>
              <w:rFonts w:asciiTheme="minorHAnsi" w:eastAsiaTheme="minorEastAsia" w:hAnsiTheme="minorHAnsi" w:cstheme="minorBidi" w:hint="eastAsia"/>
              <w:noProof/>
              <w:sz w:val="22"/>
              <w:szCs w:val="24"/>
              <w14:ligatures w14:val="standardContextual"/>
            </w:rPr>
          </w:pPr>
          <w:hyperlink w:anchor="_Toc173339869" w:history="1">
            <w:r w:rsidRPr="007D2D66">
              <w:rPr>
                <w:rStyle w:val="af6"/>
                <w:rFonts w:ascii="Wingdings" w:hAnsi="Wingdings"/>
                <w:noProof/>
                <w:kern w:val="0"/>
              </w:rPr>
              <w:t></w:t>
            </w:r>
            <w:r>
              <w:rPr>
                <w:rFonts w:asciiTheme="minorHAnsi" w:eastAsiaTheme="minorEastAsia" w:hAnsiTheme="minorHAnsi" w:cstheme="minorBidi" w:hint="eastAsia"/>
                <w:noProof/>
                <w:sz w:val="22"/>
                <w:szCs w:val="24"/>
                <w14:ligatures w14:val="standardContextual"/>
              </w:rPr>
              <w:tab/>
            </w:r>
            <w:r w:rsidRPr="007D2D66">
              <w:rPr>
                <w:rStyle w:val="af6"/>
                <w:rFonts w:hint="eastAsia"/>
                <w:noProof/>
                <w:kern w:val="0"/>
              </w:rPr>
              <w:t>404 Not Found</w:t>
            </w:r>
            <w:r>
              <w:rPr>
                <w:rFonts w:hint="eastAsia"/>
                <w:noProof/>
              </w:rPr>
              <w:tab/>
            </w:r>
            <w:r>
              <w:rPr>
                <w:rFonts w:hint="eastAsia"/>
                <w:noProof/>
              </w:rPr>
              <w:fldChar w:fldCharType="begin"/>
            </w:r>
            <w:r>
              <w:rPr>
                <w:rFonts w:hint="eastAsia"/>
                <w:noProof/>
              </w:rPr>
              <w:instrText xml:space="preserve"> </w:instrText>
            </w:r>
            <w:r>
              <w:rPr>
                <w:noProof/>
              </w:rPr>
              <w:instrText>PAGEREF _Toc173339869 \h</w:instrText>
            </w:r>
            <w:r>
              <w:rPr>
                <w:rFonts w:hint="eastAsia"/>
                <w:noProof/>
              </w:rPr>
              <w:instrText xml:space="preserve"> </w:instrText>
            </w:r>
            <w:r>
              <w:rPr>
                <w:rFonts w:hint="eastAsia"/>
                <w:noProof/>
              </w:rPr>
            </w:r>
            <w:r>
              <w:rPr>
                <w:noProof/>
              </w:rPr>
              <w:fldChar w:fldCharType="separate"/>
            </w:r>
            <w:r>
              <w:rPr>
                <w:noProof/>
              </w:rPr>
              <w:t>14</w:t>
            </w:r>
            <w:r>
              <w:rPr>
                <w:rFonts w:hint="eastAsia"/>
                <w:noProof/>
              </w:rPr>
              <w:fldChar w:fldCharType="end"/>
            </w:r>
          </w:hyperlink>
        </w:p>
        <w:p w14:paraId="78610F6A" w14:textId="3EC5BC4A" w:rsidR="00416B12" w:rsidRDefault="00416B12">
          <w:pPr>
            <w:pStyle w:val="TOC3"/>
            <w:rPr>
              <w:rFonts w:asciiTheme="minorHAnsi" w:eastAsiaTheme="minorEastAsia" w:hAnsiTheme="minorHAnsi" w:cstheme="minorBidi" w:hint="eastAsia"/>
              <w:noProof/>
              <w:sz w:val="22"/>
              <w:szCs w:val="24"/>
              <w14:ligatures w14:val="standardContextual"/>
            </w:rPr>
          </w:pPr>
          <w:hyperlink w:anchor="_Toc173339870" w:history="1">
            <w:r w:rsidRPr="007D2D66">
              <w:rPr>
                <w:rStyle w:val="af6"/>
                <w:rFonts w:ascii="Wingdings" w:hAnsi="Wingdings"/>
                <w:noProof/>
                <w:kern w:val="0"/>
              </w:rPr>
              <w:t></w:t>
            </w:r>
            <w:r>
              <w:rPr>
                <w:rFonts w:asciiTheme="minorHAnsi" w:eastAsiaTheme="minorEastAsia" w:hAnsiTheme="minorHAnsi" w:cstheme="minorBidi" w:hint="eastAsia"/>
                <w:noProof/>
                <w:sz w:val="22"/>
                <w:szCs w:val="24"/>
                <w14:ligatures w14:val="standardContextual"/>
              </w:rPr>
              <w:tab/>
            </w:r>
            <w:r w:rsidRPr="007D2D66">
              <w:rPr>
                <w:rStyle w:val="af6"/>
                <w:rFonts w:hint="eastAsia"/>
                <w:noProof/>
                <w:kern w:val="0"/>
              </w:rPr>
              <w:t>405 Method Not Allowed</w:t>
            </w:r>
            <w:r>
              <w:rPr>
                <w:rFonts w:hint="eastAsia"/>
                <w:noProof/>
              </w:rPr>
              <w:tab/>
            </w:r>
            <w:r>
              <w:rPr>
                <w:rFonts w:hint="eastAsia"/>
                <w:noProof/>
              </w:rPr>
              <w:fldChar w:fldCharType="begin"/>
            </w:r>
            <w:r>
              <w:rPr>
                <w:rFonts w:hint="eastAsia"/>
                <w:noProof/>
              </w:rPr>
              <w:instrText xml:space="preserve"> </w:instrText>
            </w:r>
            <w:r>
              <w:rPr>
                <w:noProof/>
              </w:rPr>
              <w:instrText>PAGEREF _Toc173339870 \h</w:instrText>
            </w:r>
            <w:r>
              <w:rPr>
                <w:rFonts w:hint="eastAsia"/>
                <w:noProof/>
              </w:rPr>
              <w:instrText xml:space="preserve"> </w:instrText>
            </w:r>
            <w:r>
              <w:rPr>
                <w:rFonts w:hint="eastAsia"/>
                <w:noProof/>
              </w:rPr>
            </w:r>
            <w:r>
              <w:rPr>
                <w:noProof/>
              </w:rPr>
              <w:fldChar w:fldCharType="separate"/>
            </w:r>
            <w:r>
              <w:rPr>
                <w:noProof/>
              </w:rPr>
              <w:t>17</w:t>
            </w:r>
            <w:r>
              <w:rPr>
                <w:rFonts w:hint="eastAsia"/>
                <w:noProof/>
              </w:rPr>
              <w:fldChar w:fldCharType="end"/>
            </w:r>
          </w:hyperlink>
        </w:p>
        <w:p w14:paraId="3E995A5B" w14:textId="070CFB68" w:rsidR="00416B12" w:rsidRDefault="00416B12">
          <w:pPr>
            <w:pStyle w:val="TOC3"/>
            <w:rPr>
              <w:rFonts w:asciiTheme="minorHAnsi" w:eastAsiaTheme="minorEastAsia" w:hAnsiTheme="minorHAnsi" w:cstheme="minorBidi" w:hint="eastAsia"/>
              <w:noProof/>
              <w:sz w:val="22"/>
              <w:szCs w:val="24"/>
              <w14:ligatures w14:val="standardContextual"/>
            </w:rPr>
          </w:pPr>
          <w:hyperlink w:anchor="_Toc173339871" w:history="1">
            <w:r w:rsidRPr="007D2D66">
              <w:rPr>
                <w:rStyle w:val="af6"/>
                <w:rFonts w:ascii="Wingdings" w:hAnsi="Wingdings"/>
                <w:noProof/>
                <w:kern w:val="0"/>
              </w:rPr>
              <w:t></w:t>
            </w:r>
            <w:r>
              <w:rPr>
                <w:rFonts w:asciiTheme="minorHAnsi" w:eastAsiaTheme="minorEastAsia" w:hAnsiTheme="minorHAnsi" w:cstheme="minorBidi" w:hint="eastAsia"/>
                <w:noProof/>
                <w:sz w:val="22"/>
                <w:szCs w:val="24"/>
                <w14:ligatures w14:val="standardContextual"/>
              </w:rPr>
              <w:tab/>
            </w:r>
            <w:r w:rsidRPr="007D2D66">
              <w:rPr>
                <w:rStyle w:val="af6"/>
                <w:rFonts w:hint="eastAsia"/>
                <w:noProof/>
                <w:kern w:val="0"/>
              </w:rPr>
              <w:t>406 Not Acceptable</w:t>
            </w:r>
            <w:r>
              <w:rPr>
                <w:rFonts w:hint="eastAsia"/>
                <w:noProof/>
              </w:rPr>
              <w:tab/>
            </w:r>
            <w:r>
              <w:rPr>
                <w:rFonts w:hint="eastAsia"/>
                <w:noProof/>
              </w:rPr>
              <w:fldChar w:fldCharType="begin"/>
            </w:r>
            <w:r>
              <w:rPr>
                <w:rFonts w:hint="eastAsia"/>
                <w:noProof/>
              </w:rPr>
              <w:instrText xml:space="preserve"> </w:instrText>
            </w:r>
            <w:r>
              <w:rPr>
                <w:noProof/>
              </w:rPr>
              <w:instrText>PAGEREF _Toc173339871 \h</w:instrText>
            </w:r>
            <w:r>
              <w:rPr>
                <w:rFonts w:hint="eastAsia"/>
                <w:noProof/>
              </w:rPr>
              <w:instrText xml:space="preserve"> </w:instrText>
            </w:r>
            <w:r>
              <w:rPr>
                <w:rFonts w:hint="eastAsia"/>
                <w:noProof/>
              </w:rPr>
            </w:r>
            <w:r>
              <w:rPr>
                <w:noProof/>
              </w:rPr>
              <w:fldChar w:fldCharType="separate"/>
            </w:r>
            <w:r>
              <w:rPr>
                <w:noProof/>
              </w:rPr>
              <w:t>18</w:t>
            </w:r>
            <w:r>
              <w:rPr>
                <w:rFonts w:hint="eastAsia"/>
                <w:noProof/>
              </w:rPr>
              <w:fldChar w:fldCharType="end"/>
            </w:r>
          </w:hyperlink>
        </w:p>
        <w:p w14:paraId="1C2C30D9" w14:textId="4B6D030B" w:rsidR="00416B12" w:rsidRDefault="00416B12">
          <w:pPr>
            <w:pStyle w:val="TOC3"/>
            <w:rPr>
              <w:rFonts w:asciiTheme="minorHAnsi" w:eastAsiaTheme="minorEastAsia" w:hAnsiTheme="minorHAnsi" w:cstheme="minorBidi" w:hint="eastAsia"/>
              <w:noProof/>
              <w:sz w:val="22"/>
              <w:szCs w:val="24"/>
              <w14:ligatures w14:val="standardContextual"/>
            </w:rPr>
          </w:pPr>
          <w:hyperlink w:anchor="_Toc173339872" w:history="1">
            <w:r w:rsidRPr="007D2D66">
              <w:rPr>
                <w:rStyle w:val="af6"/>
                <w:rFonts w:ascii="Wingdings" w:hAnsi="Wingdings"/>
                <w:noProof/>
                <w:kern w:val="0"/>
              </w:rPr>
              <w:t></w:t>
            </w:r>
            <w:r>
              <w:rPr>
                <w:rFonts w:asciiTheme="minorHAnsi" w:eastAsiaTheme="minorEastAsia" w:hAnsiTheme="minorHAnsi" w:cstheme="minorBidi" w:hint="eastAsia"/>
                <w:noProof/>
                <w:sz w:val="22"/>
                <w:szCs w:val="24"/>
                <w14:ligatures w14:val="standardContextual"/>
              </w:rPr>
              <w:tab/>
            </w:r>
            <w:r w:rsidRPr="007D2D66">
              <w:rPr>
                <w:rStyle w:val="af6"/>
                <w:rFonts w:hint="eastAsia"/>
                <w:noProof/>
                <w:kern w:val="0"/>
              </w:rPr>
              <w:t>413 Request Entity Too Large</w:t>
            </w:r>
            <w:r>
              <w:rPr>
                <w:rFonts w:hint="eastAsia"/>
                <w:noProof/>
              </w:rPr>
              <w:tab/>
            </w:r>
            <w:r>
              <w:rPr>
                <w:rFonts w:hint="eastAsia"/>
                <w:noProof/>
              </w:rPr>
              <w:fldChar w:fldCharType="begin"/>
            </w:r>
            <w:r>
              <w:rPr>
                <w:rFonts w:hint="eastAsia"/>
                <w:noProof/>
              </w:rPr>
              <w:instrText xml:space="preserve"> </w:instrText>
            </w:r>
            <w:r>
              <w:rPr>
                <w:noProof/>
              </w:rPr>
              <w:instrText>PAGEREF _Toc173339872 \h</w:instrText>
            </w:r>
            <w:r>
              <w:rPr>
                <w:rFonts w:hint="eastAsia"/>
                <w:noProof/>
              </w:rPr>
              <w:instrText xml:space="preserve"> </w:instrText>
            </w:r>
            <w:r>
              <w:rPr>
                <w:rFonts w:hint="eastAsia"/>
                <w:noProof/>
              </w:rPr>
            </w:r>
            <w:r>
              <w:rPr>
                <w:noProof/>
              </w:rPr>
              <w:fldChar w:fldCharType="separate"/>
            </w:r>
            <w:r>
              <w:rPr>
                <w:noProof/>
              </w:rPr>
              <w:t>19</w:t>
            </w:r>
            <w:r>
              <w:rPr>
                <w:rFonts w:hint="eastAsia"/>
                <w:noProof/>
              </w:rPr>
              <w:fldChar w:fldCharType="end"/>
            </w:r>
          </w:hyperlink>
        </w:p>
        <w:p w14:paraId="665ABBDD" w14:textId="4423C5A7" w:rsidR="00416B12" w:rsidRDefault="00416B12">
          <w:pPr>
            <w:pStyle w:val="TOC3"/>
            <w:rPr>
              <w:rFonts w:asciiTheme="minorHAnsi" w:eastAsiaTheme="minorEastAsia" w:hAnsiTheme="minorHAnsi" w:cstheme="minorBidi" w:hint="eastAsia"/>
              <w:noProof/>
              <w:sz w:val="22"/>
              <w:szCs w:val="24"/>
              <w14:ligatures w14:val="standardContextual"/>
            </w:rPr>
          </w:pPr>
          <w:hyperlink w:anchor="_Toc173339873" w:history="1">
            <w:r w:rsidRPr="007D2D66">
              <w:rPr>
                <w:rStyle w:val="af6"/>
                <w:rFonts w:ascii="Wingdings" w:hAnsi="Wingdings"/>
                <w:noProof/>
                <w:kern w:val="0"/>
              </w:rPr>
              <w:t></w:t>
            </w:r>
            <w:r>
              <w:rPr>
                <w:rFonts w:asciiTheme="minorHAnsi" w:eastAsiaTheme="minorEastAsia" w:hAnsiTheme="minorHAnsi" w:cstheme="minorBidi" w:hint="eastAsia"/>
                <w:noProof/>
                <w:sz w:val="22"/>
                <w:szCs w:val="24"/>
                <w14:ligatures w14:val="standardContextual"/>
              </w:rPr>
              <w:tab/>
            </w:r>
            <w:r w:rsidRPr="007D2D66">
              <w:rPr>
                <w:rStyle w:val="af6"/>
                <w:rFonts w:hint="eastAsia"/>
                <w:noProof/>
                <w:kern w:val="0"/>
              </w:rPr>
              <w:t>414 Request-URI Too Long</w:t>
            </w:r>
            <w:r>
              <w:rPr>
                <w:rFonts w:hint="eastAsia"/>
                <w:noProof/>
              </w:rPr>
              <w:tab/>
            </w:r>
            <w:r>
              <w:rPr>
                <w:rFonts w:hint="eastAsia"/>
                <w:noProof/>
              </w:rPr>
              <w:fldChar w:fldCharType="begin"/>
            </w:r>
            <w:r>
              <w:rPr>
                <w:rFonts w:hint="eastAsia"/>
                <w:noProof/>
              </w:rPr>
              <w:instrText xml:space="preserve"> </w:instrText>
            </w:r>
            <w:r>
              <w:rPr>
                <w:noProof/>
              </w:rPr>
              <w:instrText>PAGEREF _Toc173339873 \h</w:instrText>
            </w:r>
            <w:r>
              <w:rPr>
                <w:rFonts w:hint="eastAsia"/>
                <w:noProof/>
              </w:rPr>
              <w:instrText xml:space="preserve"> </w:instrText>
            </w:r>
            <w:r>
              <w:rPr>
                <w:rFonts w:hint="eastAsia"/>
                <w:noProof/>
              </w:rPr>
            </w:r>
            <w:r>
              <w:rPr>
                <w:noProof/>
              </w:rPr>
              <w:fldChar w:fldCharType="separate"/>
            </w:r>
            <w:r>
              <w:rPr>
                <w:noProof/>
              </w:rPr>
              <w:t>19</w:t>
            </w:r>
            <w:r>
              <w:rPr>
                <w:rFonts w:hint="eastAsia"/>
                <w:noProof/>
              </w:rPr>
              <w:fldChar w:fldCharType="end"/>
            </w:r>
          </w:hyperlink>
        </w:p>
        <w:p w14:paraId="41E5EE9E" w14:textId="0E80C0A9" w:rsidR="00416B12" w:rsidRDefault="00416B12">
          <w:pPr>
            <w:pStyle w:val="TOC3"/>
            <w:rPr>
              <w:rFonts w:asciiTheme="minorHAnsi" w:eastAsiaTheme="minorEastAsia" w:hAnsiTheme="minorHAnsi" w:cstheme="minorBidi" w:hint="eastAsia"/>
              <w:noProof/>
              <w:sz w:val="22"/>
              <w:szCs w:val="24"/>
              <w14:ligatures w14:val="standardContextual"/>
            </w:rPr>
          </w:pPr>
          <w:hyperlink w:anchor="_Toc173339874" w:history="1">
            <w:r w:rsidRPr="007D2D66">
              <w:rPr>
                <w:rStyle w:val="af6"/>
                <w:rFonts w:ascii="Wingdings" w:hAnsi="Wingdings"/>
                <w:noProof/>
                <w:kern w:val="0"/>
              </w:rPr>
              <w:t></w:t>
            </w:r>
            <w:r>
              <w:rPr>
                <w:rFonts w:asciiTheme="minorHAnsi" w:eastAsiaTheme="minorEastAsia" w:hAnsiTheme="minorHAnsi" w:cstheme="minorBidi" w:hint="eastAsia"/>
                <w:noProof/>
                <w:sz w:val="22"/>
                <w:szCs w:val="24"/>
                <w14:ligatures w14:val="standardContextual"/>
              </w:rPr>
              <w:tab/>
            </w:r>
            <w:r w:rsidRPr="007D2D66">
              <w:rPr>
                <w:rStyle w:val="af6"/>
                <w:rFonts w:hint="eastAsia"/>
                <w:noProof/>
                <w:kern w:val="0"/>
              </w:rPr>
              <w:t>415 Unsupported Media Type</w:t>
            </w:r>
            <w:r>
              <w:rPr>
                <w:rFonts w:hint="eastAsia"/>
                <w:noProof/>
              </w:rPr>
              <w:tab/>
            </w:r>
            <w:r>
              <w:rPr>
                <w:rFonts w:hint="eastAsia"/>
                <w:noProof/>
              </w:rPr>
              <w:fldChar w:fldCharType="begin"/>
            </w:r>
            <w:r>
              <w:rPr>
                <w:rFonts w:hint="eastAsia"/>
                <w:noProof/>
              </w:rPr>
              <w:instrText xml:space="preserve"> </w:instrText>
            </w:r>
            <w:r>
              <w:rPr>
                <w:noProof/>
              </w:rPr>
              <w:instrText>PAGEREF _Toc173339874 \h</w:instrText>
            </w:r>
            <w:r>
              <w:rPr>
                <w:rFonts w:hint="eastAsia"/>
                <w:noProof/>
              </w:rPr>
              <w:instrText xml:space="preserve"> </w:instrText>
            </w:r>
            <w:r>
              <w:rPr>
                <w:rFonts w:hint="eastAsia"/>
                <w:noProof/>
              </w:rPr>
            </w:r>
            <w:r>
              <w:rPr>
                <w:noProof/>
              </w:rPr>
              <w:fldChar w:fldCharType="separate"/>
            </w:r>
            <w:r>
              <w:rPr>
                <w:noProof/>
              </w:rPr>
              <w:t>21</w:t>
            </w:r>
            <w:r>
              <w:rPr>
                <w:rFonts w:hint="eastAsia"/>
                <w:noProof/>
              </w:rPr>
              <w:fldChar w:fldCharType="end"/>
            </w:r>
          </w:hyperlink>
        </w:p>
        <w:p w14:paraId="2CFFFB5E" w14:textId="14D9015D" w:rsidR="00416B12" w:rsidRDefault="00416B12">
          <w:pPr>
            <w:pStyle w:val="TOC1"/>
            <w:rPr>
              <w:rFonts w:asciiTheme="minorHAnsi" w:eastAsiaTheme="minorEastAsia" w:hAnsiTheme="minorHAnsi" w:cstheme="minorBidi" w:hint="eastAsia"/>
              <w:noProof/>
              <w:sz w:val="22"/>
              <w:szCs w:val="24"/>
              <w14:ligatures w14:val="standardContextual"/>
            </w:rPr>
          </w:pPr>
          <w:hyperlink w:anchor="_Toc173339875" w:history="1">
            <w:r w:rsidRPr="007D2D66">
              <w:rPr>
                <w:rStyle w:val="af6"/>
                <w:rFonts w:ascii="Arial" w:hAnsi="Arial" w:hint="eastAsia"/>
                <w:noProof/>
              </w:rPr>
              <w:t>4</w:t>
            </w:r>
            <w:r>
              <w:rPr>
                <w:rFonts w:asciiTheme="minorHAnsi" w:eastAsiaTheme="minorEastAsia" w:hAnsiTheme="minorHAnsi" w:cstheme="minorBidi" w:hint="eastAsia"/>
                <w:noProof/>
                <w:sz w:val="22"/>
                <w:szCs w:val="24"/>
                <w14:ligatures w14:val="standardContextual"/>
              </w:rPr>
              <w:tab/>
            </w:r>
            <w:r w:rsidRPr="007D2D66">
              <w:rPr>
                <w:rStyle w:val="af6"/>
                <w:rFonts w:hint="eastAsia"/>
                <w:noProof/>
              </w:rPr>
              <w:t>认证接口</w:t>
            </w:r>
            <w:r>
              <w:rPr>
                <w:rFonts w:hint="eastAsia"/>
                <w:noProof/>
              </w:rPr>
              <w:tab/>
            </w:r>
            <w:r>
              <w:rPr>
                <w:rFonts w:hint="eastAsia"/>
                <w:noProof/>
              </w:rPr>
              <w:fldChar w:fldCharType="begin"/>
            </w:r>
            <w:r>
              <w:rPr>
                <w:rFonts w:hint="eastAsia"/>
                <w:noProof/>
              </w:rPr>
              <w:instrText xml:space="preserve"> </w:instrText>
            </w:r>
            <w:r>
              <w:rPr>
                <w:noProof/>
              </w:rPr>
              <w:instrText>PAGEREF _Toc173339875 \h</w:instrText>
            </w:r>
            <w:r>
              <w:rPr>
                <w:rFonts w:hint="eastAsia"/>
                <w:noProof/>
              </w:rPr>
              <w:instrText xml:space="preserve"> </w:instrText>
            </w:r>
            <w:r>
              <w:rPr>
                <w:rFonts w:hint="eastAsia"/>
                <w:noProof/>
              </w:rPr>
            </w:r>
            <w:r>
              <w:rPr>
                <w:noProof/>
              </w:rPr>
              <w:fldChar w:fldCharType="separate"/>
            </w:r>
            <w:r>
              <w:rPr>
                <w:noProof/>
              </w:rPr>
              <w:t>22</w:t>
            </w:r>
            <w:r>
              <w:rPr>
                <w:rFonts w:hint="eastAsia"/>
                <w:noProof/>
              </w:rPr>
              <w:fldChar w:fldCharType="end"/>
            </w:r>
          </w:hyperlink>
        </w:p>
        <w:p w14:paraId="735B0210" w14:textId="579C3056" w:rsidR="00416B12" w:rsidRDefault="00416B12">
          <w:pPr>
            <w:pStyle w:val="TOC2"/>
            <w:rPr>
              <w:rFonts w:asciiTheme="minorHAnsi" w:eastAsiaTheme="minorEastAsia" w:hAnsiTheme="minorHAnsi" w:cstheme="minorBidi" w:hint="eastAsia"/>
              <w:noProof/>
              <w:sz w:val="22"/>
              <w:szCs w:val="24"/>
              <w14:ligatures w14:val="standardContextual"/>
            </w:rPr>
          </w:pPr>
          <w:hyperlink w:anchor="_Toc173339876" w:history="1">
            <w:r w:rsidRPr="007D2D66">
              <w:rPr>
                <w:rStyle w:val="af6"/>
                <w:rFonts w:ascii="宋体" w:hAnsi="宋体" w:hint="eastAsia"/>
                <w:noProof/>
              </w:rPr>
              <w:t>4.1</w:t>
            </w:r>
            <w:r>
              <w:rPr>
                <w:rFonts w:asciiTheme="minorHAnsi" w:eastAsiaTheme="minorEastAsia" w:hAnsiTheme="minorHAnsi" w:cstheme="minorBidi" w:hint="eastAsia"/>
                <w:noProof/>
                <w:sz w:val="22"/>
                <w:szCs w:val="24"/>
                <w14:ligatures w14:val="standardContextual"/>
              </w:rPr>
              <w:tab/>
            </w:r>
            <w:r w:rsidRPr="007D2D66">
              <w:rPr>
                <w:rStyle w:val="af6"/>
                <w:rFonts w:ascii="宋体" w:hAnsi="宋体" w:hint="eastAsia"/>
                <w:noProof/>
              </w:rPr>
              <w:t>登录接口</w:t>
            </w:r>
            <w:r>
              <w:rPr>
                <w:rFonts w:hint="eastAsia"/>
                <w:noProof/>
              </w:rPr>
              <w:tab/>
            </w:r>
            <w:r>
              <w:rPr>
                <w:rFonts w:hint="eastAsia"/>
                <w:noProof/>
              </w:rPr>
              <w:fldChar w:fldCharType="begin"/>
            </w:r>
            <w:r>
              <w:rPr>
                <w:rFonts w:hint="eastAsia"/>
                <w:noProof/>
              </w:rPr>
              <w:instrText xml:space="preserve"> </w:instrText>
            </w:r>
            <w:r>
              <w:rPr>
                <w:noProof/>
              </w:rPr>
              <w:instrText>PAGEREF _Toc173339876 \h</w:instrText>
            </w:r>
            <w:r>
              <w:rPr>
                <w:rFonts w:hint="eastAsia"/>
                <w:noProof/>
              </w:rPr>
              <w:instrText xml:space="preserve"> </w:instrText>
            </w:r>
            <w:r>
              <w:rPr>
                <w:rFonts w:hint="eastAsia"/>
                <w:noProof/>
              </w:rPr>
            </w:r>
            <w:r>
              <w:rPr>
                <w:noProof/>
              </w:rPr>
              <w:fldChar w:fldCharType="separate"/>
            </w:r>
            <w:r>
              <w:rPr>
                <w:noProof/>
              </w:rPr>
              <w:t>23</w:t>
            </w:r>
            <w:r>
              <w:rPr>
                <w:rFonts w:hint="eastAsia"/>
                <w:noProof/>
              </w:rPr>
              <w:fldChar w:fldCharType="end"/>
            </w:r>
          </w:hyperlink>
        </w:p>
        <w:p w14:paraId="056B1381" w14:textId="0FAAF5A0" w:rsidR="00416B12" w:rsidRDefault="00416B12">
          <w:pPr>
            <w:pStyle w:val="TOC3"/>
            <w:rPr>
              <w:rFonts w:asciiTheme="minorHAnsi" w:eastAsiaTheme="minorEastAsia" w:hAnsiTheme="minorHAnsi" w:cstheme="minorBidi" w:hint="eastAsia"/>
              <w:noProof/>
              <w:sz w:val="22"/>
              <w:szCs w:val="24"/>
              <w14:ligatures w14:val="standardContextual"/>
            </w:rPr>
          </w:pPr>
          <w:hyperlink w:anchor="_Toc173339877" w:history="1">
            <w:r w:rsidRPr="007D2D66">
              <w:rPr>
                <w:rStyle w:val="af6"/>
                <w:rFonts w:hint="eastAsia"/>
                <w:noProof/>
              </w:rPr>
              <w:t>4.1.1</w:t>
            </w:r>
            <w:r>
              <w:rPr>
                <w:rFonts w:asciiTheme="minorHAnsi" w:eastAsiaTheme="minorEastAsia" w:hAnsiTheme="minorHAnsi" w:cstheme="minorBidi" w:hint="eastAsia"/>
                <w:noProof/>
                <w:sz w:val="22"/>
                <w:szCs w:val="24"/>
                <w14:ligatures w14:val="standardContextual"/>
              </w:rPr>
              <w:tab/>
            </w:r>
            <w:r w:rsidRPr="007D2D66">
              <w:rPr>
                <w:rStyle w:val="af6"/>
                <w:rFonts w:hint="eastAsia"/>
                <w:noProof/>
              </w:rPr>
              <w:t>用户名密码登录接口</w:t>
            </w:r>
            <w:r>
              <w:rPr>
                <w:rFonts w:hint="eastAsia"/>
                <w:noProof/>
              </w:rPr>
              <w:tab/>
            </w:r>
            <w:r>
              <w:rPr>
                <w:rFonts w:hint="eastAsia"/>
                <w:noProof/>
              </w:rPr>
              <w:fldChar w:fldCharType="begin"/>
            </w:r>
            <w:r>
              <w:rPr>
                <w:rFonts w:hint="eastAsia"/>
                <w:noProof/>
              </w:rPr>
              <w:instrText xml:space="preserve"> </w:instrText>
            </w:r>
            <w:r>
              <w:rPr>
                <w:noProof/>
              </w:rPr>
              <w:instrText>PAGEREF _Toc173339877 \h</w:instrText>
            </w:r>
            <w:r>
              <w:rPr>
                <w:rFonts w:hint="eastAsia"/>
                <w:noProof/>
              </w:rPr>
              <w:instrText xml:space="preserve"> </w:instrText>
            </w:r>
            <w:r>
              <w:rPr>
                <w:rFonts w:hint="eastAsia"/>
                <w:noProof/>
              </w:rPr>
            </w:r>
            <w:r>
              <w:rPr>
                <w:noProof/>
              </w:rPr>
              <w:fldChar w:fldCharType="separate"/>
            </w:r>
            <w:r>
              <w:rPr>
                <w:noProof/>
              </w:rPr>
              <w:t>23</w:t>
            </w:r>
            <w:r>
              <w:rPr>
                <w:rFonts w:hint="eastAsia"/>
                <w:noProof/>
              </w:rPr>
              <w:fldChar w:fldCharType="end"/>
            </w:r>
          </w:hyperlink>
        </w:p>
        <w:p w14:paraId="77D800B8" w14:textId="06393400" w:rsidR="00416B12" w:rsidRDefault="00416B12">
          <w:pPr>
            <w:pStyle w:val="TOC3"/>
            <w:rPr>
              <w:rFonts w:asciiTheme="minorHAnsi" w:eastAsiaTheme="minorEastAsia" w:hAnsiTheme="minorHAnsi" w:cstheme="minorBidi" w:hint="eastAsia"/>
              <w:noProof/>
              <w:sz w:val="22"/>
              <w:szCs w:val="24"/>
              <w14:ligatures w14:val="standardContextual"/>
            </w:rPr>
          </w:pPr>
          <w:hyperlink w:anchor="_Toc173339878" w:history="1">
            <w:r w:rsidRPr="007D2D66">
              <w:rPr>
                <w:rStyle w:val="af6"/>
                <w:rFonts w:hint="eastAsia"/>
                <w:noProof/>
              </w:rPr>
              <w:t>4.1.2</w:t>
            </w:r>
            <w:r>
              <w:rPr>
                <w:rFonts w:asciiTheme="minorHAnsi" w:eastAsiaTheme="minorEastAsia" w:hAnsiTheme="minorHAnsi" w:cstheme="minorBidi" w:hint="eastAsia"/>
                <w:noProof/>
                <w:sz w:val="22"/>
                <w:szCs w:val="24"/>
                <w14:ligatures w14:val="standardContextual"/>
              </w:rPr>
              <w:tab/>
            </w:r>
            <w:r w:rsidRPr="007D2D66">
              <w:rPr>
                <w:rStyle w:val="af6"/>
                <w:rFonts w:hint="eastAsia"/>
                <w:noProof/>
              </w:rPr>
              <w:t>CMCA</w:t>
            </w:r>
            <w:r w:rsidRPr="007D2D66">
              <w:rPr>
                <w:rStyle w:val="af6"/>
                <w:rFonts w:hint="eastAsia"/>
                <w:noProof/>
              </w:rPr>
              <w:t>集中认证登录接口</w:t>
            </w:r>
            <w:r>
              <w:rPr>
                <w:rFonts w:hint="eastAsia"/>
                <w:noProof/>
              </w:rPr>
              <w:tab/>
            </w:r>
            <w:r>
              <w:rPr>
                <w:rFonts w:hint="eastAsia"/>
                <w:noProof/>
              </w:rPr>
              <w:fldChar w:fldCharType="begin"/>
            </w:r>
            <w:r>
              <w:rPr>
                <w:rFonts w:hint="eastAsia"/>
                <w:noProof/>
              </w:rPr>
              <w:instrText xml:space="preserve"> </w:instrText>
            </w:r>
            <w:r>
              <w:rPr>
                <w:noProof/>
              </w:rPr>
              <w:instrText>PAGEREF _Toc173339878 \h</w:instrText>
            </w:r>
            <w:r>
              <w:rPr>
                <w:rFonts w:hint="eastAsia"/>
                <w:noProof/>
              </w:rPr>
              <w:instrText xml:space="preserve"> </w:instrText>
            </w:r>
            <w:r>
              <w:rPr>
                <w:rFonts w:hint="eastAsia"/>
                <w:noProof/>
              </w:rPr>
            </w:r>
            <w:r>
              <w:rPr>
                <w:noProof/>
              </w:rPr>
              <w:fldChar w:fldCharType="separate"/>
            </w:r>
            <w:r>
              <w:rPr>
                <w:noProof/>
              </w:rPr>
              <w:t>25</w:t>
            </w:r>
            <w:r>
              <w:rPr>
                <w:rFonts w:hint="eastAsia"/>
                <w:noProof/>
              </w:rPr>
              <w:fldChar w:fldCharType="end"/>
            </w:r>
          </w:hyperlink>
        </w:p>
        <w:p w14:paraId="34A09046" w14:textId="6E88FFA3" w:rsidR="00416B12" w:rsidRDefault="00416B12">
          <w:pPr>
            <w:pStyle w:val="TOC2"/>
            <w:rPr>
              <w:rFonts w:asciiTheme="minorHAnsi" w:eastAsiaTheme="minorEastAsia" w:hAnsiTheme="minorHAnsi" w:cstheme="minorBidi" w:hint="eastAsia"/>
              <w:noProof/>
              <w:sz w:val="22"/>
              <w:szCs w:val="24"/>
              <w14:ligatures w14:val="standardContextual"/>
            </w:rPr>
          </w:pPr>
          <w:hyperlink w:anchor="_Toc173339879" w:history="1">
            <w:r w:rsidRPr="007D2D66">
              <w:rPr>
                <w:rStyle w:val="af6"/>
                <w:rFonts w:ascii="宋体" w:hAnsi="宋体" w:hint="eastAsia"/>
                <w:noProof/>
              </w:rPr>
              <w:t>4.2</w:t>
            </w:r>
            <w:r>
              <w:rPr>
                <w:rFonts w:asciiTheme="minorHAnsi" w:eastAsiaTheme="minorEastAsia" w:hAnsiTheme="minorHAnsi" w:cstheme="minorBidi" w:hint="eastAsia"/>
                <w:noProof/>
                <w:sz w:val="22"/>
                <w:szCs w:val="24"/>
                <w14:ligatures w14:val="standardContextual"/>
              </w:rPr>
              <w:tab/>
            </w:r>
            <w:r w:rsidRPr="007D2D66">
              <w:rPr>
                <w:rStyle w:val="af6"/>
                <w:rFonts w:ascii="宋体" w:hAnsi="宋体" w:hint="eastAsia"/>
                <w:noProof/>
              </w:rPr>
              <w:t>退出接口</w:t>
            </w:r>
            <w:r>
              <w:rPr>
                <w:rFonts w:hint="eastAsia"/>
                <w:noProof/>
              </w:rPr>
              <w:tab/>
            </w:r>
            <w:r>
              <w:rPr>
                <w:rFonts w:hint="eastAsia"/>
                <w:noProof/>
              </w:rPr>
              <w:fldChar w:fldCharType="begin"/>
            </w:r>
            <w:r>
              <w:rPr>
                <w:rFonts w:hint="eastAsia"/>
                <w:noProof/>
              </w:rPr>
              <w:instrText xml:space="preserve"> </w:instrText>
            </w:r>
            <w:r>
              <w:rPr>
                <w:noProof/>
              </w:rPr>
              <w:instrText>PAGEREF _Toc173339879 \h</w:instrText>
            </w:r>
            <w:r>
              <w:rPr>
                <w:rFonts w:hint="eastAsia"/>
                <w:noProof/>
              </w:rPr>
              <w:instrText xml:space="preserve"> </w:instrText>
            </w:r>
            <w:r>
              <w:rPr>
                <w:rFonts w:hint="eastAsia"/>
                <w:noProof/>
              </w:rPr>
            </w:r>
            <w:r>
              <w:rPr>
                <w:noProof/>
              </w:rPr>
              <w:fldChar w:fldCharType="separate"/>
            </w:r>
            <w:r>
              <w:rPr>
                <w:noProof/>
              </w:rPr>
              <w:t>28</w:t>
            </w:r>
            <w:r>
              <w:rPr>
                <w:rFonts w:hint="eastAsia"/>
                <w:noProof/>
              </w:rPr>
              <w:fldChar w:fldCharType="end"/>
            </w:r>
          </w:hyperlink>
        </w:p>
        <w:p w14:paraId="0ECBA9F8" w14:textId="1BC5BC6D" w:rsidR="00416B12" w:rsidRDefault="00416B12">
          <w:pPr>
            <w:pStyle w:val="TOC2"/>
            <w:rPr>
              <w:rFonts w:asciiTheme="minorHAnsi" w:eastAsiaTheme="minorEastAsia" w:hAnsiTheme="minorHAnsi" w:cstheme="minorBidi" w:hint="eastAsia"/>
              <w:noProof/>
              <w:sz w:val="22"/>
              <w:szCs w:val="24"/>
              <w14:ligatures w14:val="standardContextual"/>
            </w:rPr>
          </w:pPr>
          <w:hyperlink w:anchor="_Toc173339880" w:history="1">
            <w:r w:rsidRPr="007D2D66">
              <w:rPr>
                <w:rStyle w:val="af6"/>
                <w:rFonts w:ascii="宋体" w:hAnsi="宋体" w:hint="eastAsia"/>
                <w:noProof/>
              </w:rPr>
              <w:t>4.3</w:t>
            </w:r>
            <w:r>
              <w:rPr>
                <w:rFonts w:asciiTheme="minorHAnsi" w:eastAsiaTheme="minorEastAsia" w:hAnsiTheme="minorHAnsi" w:cstheme="minorBidi" w:hint="eastAsia"/>
                <w:noProof/>
                <w:sz w:val="22"/>
                <w:szCs w:val="24"/>
                <w14:ligatures w14:val="standardContextual"/>
              </w:rPr>
              <w:tab/>
            </w:r>
            <w:r w:rsidRPr="007D2D66">
              <w:rPr>
                <w:rStyle w:val="af6"/>
                <w:rFonts w:ascii="宋体" w:hAnsi="宋体" w:hint="eastAsia"/>
                <w:noProof/>
              </w:rPr>
              <w:t>握手接口</w:t>
            </w:r>
            <w:r>
              <w:rPr>
                <w:rFonts w:hint="eastAsia"/>
                <w:noProof/>
              </w:rPr>
              <w:tab/>
            </w:r>
            <w:r>
              <w:rPr>
                <w:rFonts w:hint="eastAsia"/>
                <w:noProof/>
              </w:rPr>
              <w:fldChar w:fldCharType="begin"/>
            </w:r>
            <w:r>
              <w:rPr>
                <w:rFonts w:hint="eastAsia"/>
                <w:noProof/>
              </w:rPr>
              <w:instrText xml:space="preserve"> </w:instrText>
            </w:r>
            <w:r>
              <w:rPr>
                <w:noProof/>
              </w:rPr>
              <w:instrText>PAGEREF _Toc173339880 \h</w:instrText>
            </w:r>
            <w:r>
              <w:rPr>
                <w:rFonts w:hint="eastAsia"/>
                <w:noProof/>
              </w:rPr>
              <w:instrText xml:space="preserve"> </w:instrText>
            </w:r>
            <w:r>
              <w:rPr>
                <w:rFonts w:hint="eastAsia"/>
                <w:noProof/>
              </w:rPr>
            </w:r>
            <w:r>
              <w:rPr>
                <w:noProof/>
              </w:rPr>
              <w:fldChar w:fldCharType="separate"/>
            </w:r>
            <w:r>
              <w:rPr>
                <w:noProof/>
              </w:rPr>
              <w:t>30</w:t>
            </w:r>
            <w:r>
              <w:rPr>
                <w:rFonts w:hint="eastAsia"/>
                <w:noProof/>
              </w:rPr>
              <w:fldChar w:fldCharType="end"/>
            </w:r>
          </w:hyperlink>
        </w:p>
        <w:p w14:paraId="36444F15" w14:textId="444E4AC6" w:rsidR="00416B12" w:rsidRDefault="00416B12">
          <w:pPr>
            <w:pStyle w:val="TOC1"/>
            <w:rPr>
              <w:rFonts w:asciiTheme="minorHAnsi" w:eastAsiaTheme="minorEastAsia" w:hAnsiTheme="minorHAnsi" w:cstheme="minorBidi" w:hint="eastAsia"/>
              <w:noProof/>
              <w:sz w:val="22"/>
              <w:szCs w:val="24"/>
              <w14:ligatures w14:val="standardContextual"/>
            </w:rPr>
          </w:pPr>
          <w:hyperlink w:anchor="_Toc173339881" w:history="1">
            <w:r w:rsidRPr="007D2D66">
              <w:rPr>
                <w:rStyle w:val="af6"/>
                <w:rFonts w:ascii="Arial" w:hAnsi="Arial" w:hint="eastAsia"/>
                <w:noProof/>
              </w:rPr>
              <w:t>5</w:t>
            </w:r>
            <w:r>
              <w:rPr>
                <w:rFonts w:asciiTheme="minorHAnsi" w:eastAsiaTheme="minorEastAsia" w:hAnsiTheme="minorHAnsi" w:cstheme="minorBidi" w:hint="eastAsia"/>
                <w:noProof/>
                <w:sz w:val="22"/>
                <w:szCs w:val="24"/>
                <w14:ligatures w14:val="standardContextual"/>
              </w:rPr>
              <w:tab/>
            </w:r>
            <w:r w:rsidRPr="007D2D66">
              <w:rPr>
                <w:rStyle w:val="af6"/>
                <w:rFonts w:hint="eastAsia"/>
                <w:noProof/>
              </w:rPr>
              <w:t>资源数据接口</w:t>
            </w:r>
            <w:r>
              <w:rPr>
                <w:rFonts w:hint="eastAsia"/>
                <w:noProof/>
              </w:rPr>
              <w:tab/>
            </w:r>
            <w:r>
              <w:rPr>
                <w:rFonts w:hint="eastAsia"/>
                <w:noProof/>
              </w:rPr>
              <w:fldChar w:fldCharType="begin"/>
            </w:r>
            <w:r>
              <w:rPr>
                <w:rFonts w:hint="eastAsia"/>
                <w:noProof/>
              </w:rPr>
              <w:instrText xml:space="preserve"> </w:instrText>
            </w:r>
            <w:r>
              <w:rPr>
                <w:noProof/>
              </w:rPr>
              <w:instrText>PAGEREF _Toc173339881 \h</w:instrText>
            </w:r>
            <w:r>
              <w:rPr>
                <w:rFonts w:hint="eastAsia"/>
                <w:noProof/>
              </w:rPr>
              <w:instrText xml:space="preserve"> </w:instrText>
            </w:r>
            <w:r>
              <w:rPr>
                <w:rFonts w:hint="eastAsia"/>
                <w:noProof/>
              </w:rPr>
            </w:r>
            <w:r>
              <w:rPr>
                <w:noProof/>
              </w:rPr>
              <w:fldChar w:fldCharType="separate"/>
            </w:r>
            <w:r>
              <w:rPr>
                <w:noProof/>
              </w:rPr>
              <w:t>32</w:t>
            </w:r>
            <w:r>
              <w:rPr>
                <w:rFonts w:hint="eastAsia"/>
                <w:noProof/>
              </w:rPr>
              <w:fldChar w:fldCharType="end"/>
            </w:r>
          </w:hyperlink>
        </w:p>
        <w:p w14:paraId="759AB71C" w14:textId="3B839957" w:rsidR="00416B12" w:rsidRDefault="00416B12">
          <w:pPr>
            <w:pStyle w:val="TOC2"/>
            <w:rPr>
              <w:rFonts w:asciiTheme="minorHAnsi" w:eastAsiaTheme="minorEastAsia" w:hAnsiTheme="minorHAnsi" w:cstheme="minorBidi" w:hint="eastAsia"/>
              <w:noProof/>
              <w:sz w:val="22"/>
              <w:szCs w:val="24"/>
              <w14:ligatures w14:val="standardContextual"/>
            </w:rPr>
          </w:pPr>
          <w:hyperlink w:anchor="_Toc173339883" w:history="1">
            <w:r w:rsidRPr="007D2D66">
              <w:rPr>
                <w:rStyle w:val="af6"/>
                <w:rFonts w:ascii="宋体" w:hAnsi="宋体" w:hint="eastAsia"/>
                <w:noProof/>
              </w:rPr>
              <w:t>5.1</w:t>
            </w:r>
            <w:r>
              <w:rPr>
                <w:rFonts w:asciiTheme="minorHAnsi" w:eastAsiaTheme="minorEastAsia" w:hAnsiTheme="minorHAnsi" w:cstheme="minorBidi" w:hint="eastAsia"/>
                <w:noProof/>
                <w:sz w:val="22"/>
                <w:szCs w:val="24"/>
                <w14:ligatures w14:val="standardContextual"/>
              </w:rPr>
              <w:tab/>
            </w:r>
            <w:r w:rsidRPr="007D2D66">
              <w:rPr>
                <w:rStyle w:val="af6"/>
                <w:rFonts w:ascii="宋体" w:hAnsi="宋体" w:hint="eastAsia"/>
                <w:noProof/>
              </w:rPr>
              <w:t>查询资源数据接口</w:t>
            </w:r>
            <w:r>
              <w:rPr>
                <w:rFonts w:hint="eastAsia"/>
                <w:noProof/>
              </w:rPr>
              <w:tab/>
            </w:r>
            <w:r>
              <w:rPr>
                <w:rFonts w:hint="eastAsia"/>
                <w:noProof/>
              </w:rPr>
              <w:fldChar w:fldCharType="begin"/>
            </w:r>
            <w:r>
              <w:rPr>
                <w:rFonts w:hint="eastAsia"/>
                <w:noProof/>
              </w:rPr>
              <w:instrText xml:space="preserve"> </w:instrText>
            </w:r>
            <w:r>
              <w:rPr>
                <w:noProof/>
              </w:rPr>
              <w:instrText>PAGEREF _Toc173339883 \h</w:instrText>
            </w:r>
            <w:r>
              <w:rPr>
                <w:rFonts w:hint="eastAsia"/>
                <w:noProof/>
              </w:rPr>
              <w:instrText xml:space="preserve"> </w:instrText>
            </w:r>
            <w:r>
              <w:rPr>
                <w:rFonts w:hint="eastAsia"/>
                <w:noProof/>
              </w:rPr>
            </w:r>
            <w:r>
              <w:rPr>
                <w:noProof/>
              </w:rPr>
              <w:fldChar w:fldCharType="separate"/>
            </w:r>
            <w:r>
              <w:rPr>
                <w:noProof/>
              </w:rPr>
              <w:t>32</w:t>
            </w:r>
            <w:r>
              <w:rPr>
                <w:rFonts w:hint="eastAsia"/>
                <w:noProof/>
              </w:rPr>
              <w:fldChar w:fldCharType="end"/>
            </w:r>
          </w:hyperlink>
        </w:p>
        <w:p w14:paraId="4B6FAF3F" w14:textId="38546452" w:rsidR="00416B12" w:rsidRDefault="00416B12">
          <w:pPr>
            <w:pStyle w:val="TOC2"/>
            <w:rPr>
              <w:rFonts w:asciiTheme="minorHAnsi" w:eastAsiaTheme="minorEastAsia" w:hAnsiTheme="minorHAnsi" w:cstheme="minorBidi" w:hint="eastAsia"/>
              <w:noProof/>
              <w:sz w:val="22"/>
              <w:szCs w:val="24"/>
              <w14:ligatures w14:val="standardContextual"/>
            </w:rPr>
          </w:pPr>
          <w:hyperlink w:anchor="_Toc173339885" w:history="1">
            <w:r w:rsidRPr="007D2D66">
              <w:rPr>
                <w:rStyle w:val="af6"/>
                <w:rFonts w:ascii="宋体" w:hAnsi="宋体" w:hint="eastAsia"/>
                <w:noProof/>
              </w:rPr>
              <w:t>5.2</w:t>
            </w:r>
            <w:r>
              <w:rPr>
                <w:rFonts w:asciiTheme="minorHAnsi" w:eastAsiaTheme="minorEastAsia" w:hAnsiTheme="minorHAnsi" w:cstheme="minorBidi" w:hint="eastAsia"/>
                <w:noProof/>
                <w:sz w:val="22"/>
                <w:szCs w:val="24"/>
                <w14:ligatures w14:val="standardContextual"/>
              </w:rPr>
              <w:tab/>
            </w:r>
            <w:r w:rsidRPr="007D2D66">
              <w:rPr>
                <w:rStyle w:val="af6"/>
                <w:rFonts w:ascii="宋体" w:hAnsi="宋体" w:hint="eastAsia"/>
                <w:noProof/>
              </w:rPr>
              <w:t>查询资源数据接口(根据父对象查询子对象)</w:t>
            </w:r>
            <w:r>
              <w:rPr>
                <w:rFonts w:hint="eastAsia"/>
                <w:noProof/>
              </w:rPr>
              <w:tab/>
            </w:r>
            <w:r>
              <w:rPr>
                <w:rFonts w:hint="eastAsia"/>
                <w:noProof/>
              </w:rPr>
              <w:fldChar w:fldCharType="begin"/>
            </w:r>
            <w:r>
              <w:rPr>
                <w:rFonts w:hint="eastAsia"/>
                <w:noProof/>
              </w:rPr>
              <w:instrText xml:space="preserve"> </w:instrText>
            </w:r>
            <w:r>
              <w:rPr>
                <w:noProof/>
              </w:rPr>
              <w:instrText>PAGEREF _Toc173339885 \h</w:instrText>
            </w:r>
            <w:r>
              <w:rPr>
                <w:rFonts w:hint="eastAsia"/>
                <w:noProof/>
              </w:rPr>
              <w:instrText xml:space="preserve"> </w:instrText>
            </w:r>
            <w:r>
              <w:rPr>
                <w:rFonts w:hint="eastAsia"/>
                <w:noProof/>
              </w:rPr>
            </w:r>
            <w:r>
              <w:rPr>
                <w:noProof/>
              </w:rPr>
              <w:fldChar w:fldCharType="separate"/>
            </w:r>
            <w:r>
              <w:rPr>
                <w:noProof/>
              </w:rPr>
              <w:t>37</w:t>
            </w:r>
            <w:r>
              <w:rPr>
                <w:rFonts w:hint="eastAsia"/>
                <w:noProof/>
              </w:rPr>
              <w:fldChar w:fldCharType="end"/>
            </w:r>
          </w:hyperlink>
        </w:p>
        <w:p w14:paraId="16A2EA51" w14:textId="0B9FC5EA" w:rsidR="00416B12" w:rsidRDefault="00416B12">
          <w:pPr>
            <w:pStyle w:val="TOC2"/>
            <w:rPr>
              <w:rFonts w:asciiTheme="minorHAnsi" w:eastAsiaTheme="minorEastAsia" w:hAnsiTheme="minorHAnsi" w:cstheme="minorBidi" w:hint="eastAsia"/>
              <w:noProof/>
              <w:sz w:val="22"/>
              <w:szCs w:val="24"/>
              <w14:ligatures w14:val="standardContextual"/>
            </w:rPr>
          </w:pPr>
          <w:hyperlink w:anchor="_Toc173339887" w:history="1">
            <w:r w:rsidRPr="007D2D66">
              <w:rPr>
                <w:rStyle w:val="af6"/>
                <w:rFonts w:ascii="宋体" w:hAnsi="宋体" w:hint="eastAsia"/>
                <w:noProof/>
              </w:rPr>
              <w:t>5.3</w:t>
            </w:r>
            <w:r>
              <w:rPr>
                <w:rFonts w:asciiTheme="minorHAnsi" w:eastAsiaTheme="minorEastAsia" w:hAnsiTheme="minorHAnsi" w:cstheme="minorBidi" w:hint="eastAsia"/>
                <w:noProof/>
                <w:sz w:val="22"/>
                <w:szCs w:val="24"/>
                <w14:ligatures w14:val="standardContextual"/>
              </w:rPr>
              <w:tab/>
            </w:r>
            <w:r w:rsidRPr="007D2D66">
              <w:rPr>
                <w:rStyle w:val="af6"/>
                <w:rFonts w:ascii="宋体" w:hAnsi="宋体" w:hint="eastAsia"/>
                <w:noProof/>
              </w:rPr>
              <w:t>资源变更数据接口</w:t>
            </w:r>
            <w:r>
              <w:rPr>
                <w:rFonts w:hint="eastAsia"/>
                <w:noProof/>
              </w:rPr>
              <w:tab/>
            </w:r>
            <w:r>
              <w:rPr>
                <w:rFonts w:hint="eastAsia"/>
                <w:noProof/>
              </w:rPr>
              <w:fldChar w:fldCharType="begin"/>
            </w:r>
            <w:r>
              <w:rPr>
                <w:rFonts w:hint="eastAsia"/>
                <w:noProof/>
              </w:rPr>
              <w:instrText xml:space="preserve"> </w:instrText>
            </w:r>
            <w:r>
              <w:rPr>
                <w:noProof/>
              </w:rPr>
              <w:instrText>PAGEREF _Toc173339887 \h</w:instrText>
            </w:r>
            <w:r>
              <w:rPr>
                <w:rFonts w:hint="eastAsia"/>
                <w:noProof/>
              </w:rPr>
              <w:instrText xml:space="preserve"> </w:instrText>
            </w:r>
            <w:r>
              <w:rPr>
                <w:rFonts w:hint="eastAsia"/>
                <w:noProof/>
              </w:rPr>
            </w:r>
            <w:r>
              <w:rPr>
                <w:noProof/>
              </w:rPr>
              <w:fldChar w:fldCharType="separate"/>
            </w:r>
            <w:r>
              <w:rPr>
                <w:noProof/>
              </w:rPr>
              <w:t>42</w:t>
            </w:r>
            <w:r>
              <w:rPr>
                <w:rFonts w:hint="eastAsia"/>
                <w:noProof/>
              </w:rPr>
              <w:fldChar w:fldCharType="end"/>
            </w:r>
          </w:hyperlink>
        </w:p>
        <w:p w14:paraId="0303E485" w14:textId="49E66366" w:rsidR="00416B12" w:rsidRDefault="00416B12">
          <w:pPr>
            <w:pStyle w:val="TOC3"/>
            <w:rPr>
              <w:rFonts w:asciiTheme="minorHAnsi" w:eastAsiaTheme="minorEastAsia" w:hAnsiTheme="minorHAnsi" w:cstheme="minorBidi" w:hint="eastAsia"/>
              <w:noProof/>
              <w:sz w:val="22"/>
              <w:szCs w:val="24"/>
              <w14:ligatures w14:val="standardContextual"/>
            </w:rPr>
          </w:pPr>
          <w:hyperlink w:anchor="_Toc173339888" w:history="1">
            <w:r w:rsidRPr="007D2D66">
              <w:rPr>
                <w:rStyle w:val="af6"/>
                <w:rFonts w:hint="eastAsia"/>
                <w:noProof/>
              </w:rPr>
              <w:t>5.3.1</w:t>
            </w:r>
            <w:r>
              <w:rPr>
                <w:rFonts w:asciiTheme="minorHAnsi" w:eastAsiaTheme="minorEastAsia" w:hAnsiTheme="minorHAnsi" w:cstheme="minorBidi" w:hint="eastAsia"/>
                <w:noProof/>
                <w:sz w:val="22"/>
                <w:szCs w:val="24"/>
                <w14:ligatures w14:val="standardContextual"/>
              </w:rPr>
              <w:tab/>
            </w:r>
            <w:r w:rsidRPr="007D2D66">
              <w:rPr>
                <w:rStyle w:val="af6"/>
                <w:rFonts w:hint="eastAsia"/>
                <w:noProof/>
              </w:rPr>
              <w:t>创建订阅接口</w:t>
            </w:r>
            <w:r>
              <w:rPr>
                <w:rFonts w:hint="eastAsia"/>
                <w:noProof/>
              </w:rPr>
              <w:tab/>
            </w:r>
            <w:r>
              <w:rPr>
                <w:rFonts w:hint="eastAsia"/>
                <w:noProof/>
              </w:rPr>
              <w:fldChar w:fldCharType="begin"/>
            </w:r>
            <w:r>
              <w:rPr>
                <w:rFonts w:hint="eastAsia"/>
                <w:noProof/>
              </w:rPr>
              <w:instrText xml:space="preserve"> </w:instrText>
            </w:r>
            <w:r>
              <w:rPr>
                <w:noProof/>
              </w:rPr>
              <w:instrText>PAGEREF _Toc173339888 \h</w:instrText>
            </w:r>
            <w:r>
              <w:rPr>
                <w:rFonts w:hint="eastAsia"/>
                <w:noProof/>
              </w:rPr>
              <w:instrText xml:space="preserve"> </w:instrText>
            </w:r>
            <w:r>
              <w:rPr>
                <w:rFonts w:hint="eastAsia"/>
                <w:noProof/>
              </w:rPr>
            </w:r>
            <w:r>
              <w:rPr>
                <w:noProof/>
              </w:rPr>
              <w:fldChar w:fldCharType="separate"/>
            </w:r>
            <w:r>
              <w:rPr>
                <w:noProof/>
              </w:rPr>
              <w:t>43</w:t>
            </w:r>
            <w:r>
              <w:rPr>
                <w:rFonts w:hint="eastAsia"/>
                <w:noProof/>
              </w:rPr>
              <w:fldChar w:fldCharType="end"/>
            </w:r>
          </w:hyperlink>
        </w:p>
        <w:p w14:paraId="4762738B" w14:textId="17E72269" w:rsidR="00416B12" w:rsidRDefault="00416B12">
          <w:pPr>
            <w:pStyle w:val="TOC3"/>
            <w:rPr>
              <w:rFonts w:asciiTheme="minorHAnsi" w:eastAsiaTheme="minorEastAsia" w:hAnsiTheme="minorHAnsi" w:cstheme="minorBidi" w:hint="eastAsia"/>
              <w:noProof/>
              <w:sz w:val="22"/>
              <w:szCs w:val="24"/>
              <w14:ligatures w14:val="standardContextual"/>
            </w:rPr>
          </w:pPr>
          <w:hyperlink w:anchor="_Toc173339889" w:history="1">
            <w:r w:rsidRPr="007D2D66">
              <w:rPr>
                <w:rStyle w:val="af6"/>
                <w:rFonts w:hint="eastAsia"/>
                <w:noProof/>
              </w:rPr>
              <w:t>5.3.2</w:t>
            </w:r>
            <w:r>
              <w:rPr>
                <w:rFonts w:asciiTheme="minorHAnsi" w:eastAsiaTheme="minorEastAsia" w:hAnsiTheme="minorHAnsi" w:cstheme="minorBidi" w:hint="eastAsia"/>
                <w:noProof/>
                <w:sz w:val="22"/>
                <w:szCs w:val="24"/>
                <w14:ligatures w14:val="standardContextual"/>
              </w:rPr>
              <w:tab/>
            </w:r>
            <w:r w:rsidRPr="007D2D66">
              <w:rPr>
                <w:rStyle w:val="af6"/>
                <w:rFonts w:hint="eastAsia"/>
                <w:noProof/>
              </w:rPr>
              <w:t>查询订阅接口</w:t>
            </w:r>
            <w:r>
              <w:rPr>
                <w:rFonts w:hint="eastAsia"/>
                <w:noProof/>
              </w:rPr>
              <w:tab/>
            </w:r>
            <w:r>
              <w:rPr>
                <w:rFonts w:hint="eastAsia"/>
                <w:noProof/>
              </w:rPr>
              <w:fldChar w:fldCharType="begin"/>
            </w:r>
            <w:r>
              <w:rPr>
                <w:rFonts w:hint="eastAsia"/>
                <w:noProof/>
              </w:rPr>
              <w:instrText xml:space="preserve"> </w:instrText>
            </w:r>
            <w:r>
              <w:rPr>
                <w:noProof/>
              </w:rPr>
              <w:instrText>PAGEREF _Toc173339889 \h</w:instrText>
            </w:r>
            <w:r>
              <w:rPr>
                <w:rFonts w:hint="eastAsia"/>
                <w:noProof/>
              </w:rPr>
              <w:instrText xml:space="preserve"> </w:instrText>
            </w:r>
            <w:r>
              <w:rPr>
                <w:rFonts w:hint="eastAsia"/>
                <w:noProof/>
              </w:rPr>
            </w:r>
            <w:r>
              <w:rPr>
                <w:noProof/>
              </w:rPr>
              <w:fldChar w:fldCharType="separate"/>
            </w:r>
            <w:r>
              <w:rPr>
                <w:noProof/>
              </w:rPr>
              <w:t>47</w:t>
            </w:r>
            <w:r>
              <w:rPr>
                <w:rFonts w:hint="eastAsia"/>
                <w:noProof/>
              </w:rPr>
              <w:fldChar w:fldCharType="end"/>
            </w:r>
          </w:hyperlink>
        </w:p>
        <w:p w14:paraId="26F7824D" w14:textId="2810D756" w:rsidR="00416B12" w:rsidRDefault="00416B12">
          <w:pPr>
            <w:pStyle w:val="TOC3"/>
            <w:rPr>
              <w:rFonts w:asciiTheme="minorHAnsi" w:eastAsiaTheme="minorEastAsia" w:hAnsiTheme="minorHAnsi" w:cstheme="minorBidi" w:hint="eastAsia"/>
              <w:noProof/>
              <w:sz w:val="22"/>
              <w:szCs w:val="24"/>
              <w14:ligatures w14:val="standardContextual"/>
            </w:rPr>
          </w:pPr>
          <w:hyperlink w:anchor="_Toc173339890" w:history="1">
            <w:r w:rsidRPr="007D2D66">
              <w:rPr>
                <w:rStyle w:val="af6"/>
                <w:rFonts w:hint="eastAsia"/>
                <w:noProof/>
              </w:rPr>
              <w:t>5.3.3</w:t>
            </w:r>
            <w:r>
              <w:rPr>
                <w:rFonts w:asciiTheme="minorHAnsi" w:eastAsiaTheme="minorEastAsia" w:hAnsiTheme="minorHAnsi" w:cstheme="minorBidi" w:hint="eastAsia"/>
                <w:noProof/>
                <w:sz w:val="22"/>
                <w:szCs w:val="24"/>
                <w14:ligatures w14:val="standardContextual"/>
              </w:rPr>
              <w:tab/>
            </w:r>
            <w:r w:rsidRPr="007D2D66">
              <w:rPr>
                <w:rStyle w:val="af6"/>
                <w:rFonts w:hint="eastAsia"/>
                <w:noProof/>
              </w:rPr>
              <w:t>删除订阅接口</w:t>
            </w:r>
            <w:r>
              <w:rPr>
                <w:rFonts w:hint="eastAsia"/>
                <w:noProof/>
              </w:rPr>
              <w:tab/>
            </w:r>
            <w:r>
              <w:rPr>
                <w:rFonts w:hint="eastAsia"/>
                <w:noProof/>
              </w:rPr>
              <w:fldChar w:fldCharType="begin"/>
            </w:r>
            <w:r>
              <w:rPr>
                <w:rFonts w:hint="eastAsia"/>
                <w:noProof/>
              </w:rPr>
              <w:instrText xml:space="preserve"> </w:instrText>
            </w:r>
            <w:r>
              <w:rPr>
                <w:noProof/>
              </w:rPr>
              <w:instrText>PAGEREF _Toc173339890 \h</w:instrText>
            </w:r>
            <w:r>
              <w:rPr>
                <w:rFonts w:hint="eastAsia"/>
                <w:noProof/>
              </w:rPr>
              <w:instrText xml:space="preserve"> </w:instrText>
            </w:r>
            <w:r>
              <w:rPr>
                <w:rFonts w:hint="eastAsia"/>
                <w:noProof/>
              </w:rPr>
            </w:r>
            <w:r>
              <w:rPr>
                <w:noProof/>
              </w:rPr>
              <w:fldChar w:fldCharType="separate"/>
            </w:r>
            <w:r>
              <w:rPr>
                <w:noProof/>
              </w:rPr>
              <w:t>51</w:t>
            </w:r>
            <w:r>
              <w:rPr>
                <w:rFonts w:hint="eastAsia"/>
                <w:noProof/>
              </w:rPr>
              <w:fldChar w:fldCharType="end"/>
            </w:r>
          </w:hyperlink>
        </w:p>
        <w:p w14:paraId="004E968C" w14:textId="6C0BCB53" w:rsidR="00416B12" w:rsidRDefault="00416B12">
          <w:pPr>
            <w:pStyle w:val="TOC3"/>
            <w:rPr>
              <w:rFonts w:asciiTheme="minorHAnsi" w:eastAsiaTheme="minorEastAsia" w:hAnsiTheme="minorHAnsi" w:cstheme="minorBidi" w:hint="eastAsia"/>
              <w:noProof/>
              <w:sz w:val="22"/>
              <w:szCs w:val="24"/>
              <w14:ligatures w14:val="standardContextual"/>
            </w:rPr>
          </w:pPr>
          <w:hyperlink w:anchor="_Toc173339891" w:history="1">
            <w:r w:rsidRPr="007D2D66">
              <w:rPr>
                <w:rStyle w:val="af6"/>
                <w:rFonts w:hint="eastAsia"/>
                <w:noProof/>
              </w:rPr>
              <w:t>5.3.4</w:t>
            </w:r>
            <w:r>
              <w:rPr>
                <w:rFonts w:asciiTheme="minorHAnsi" w:eastAsiaTheme="minorEastAsia" w:hAnsiTheme="minorHAnsi" w:cstheme="minorBidi" w:hint="eastAsia"/>
                <w:noProof/>
                <w:sz w:val="22"/>
                <w:szCs w:val="24"/>
                <w14:ligatures w14:val="standardContextual"/>
              </w:rPr>
              <w:tab/>
            </w:r>
            <w:r w:rsidRPr="007D2D66">
              <w:rPr>
                <w:rStyle w:val="af6"/>
                <w:rFonts w:hint="eastAsia"/>
                <w:noProof/>
              </w:rPr>
              <w:t>上报变更接口</w:t>
            </w:r>
            <w:r>
              <w:rPr>
                <w:rFonts w:hint="eastAsia"/>
                <w:noProof/>
              </w:rPr>
              <w:tab/>
            </w:r>
            <w:r>
              <w:rPr>
                <w:rFonts w:hint="eastAsia"/>
                <w:noProof/>
              </w:rPr>
              <w:fldChar w:fldCharType="begin"/>
            </w:r>
            <w:r>
              <w:rPr>
                <w:rFonts w:hint="eastAsia"/>
                <w:noProof/>
              </w:rPr>
              <w:instrText xml:space="preserve"> </w:instrText>
            </w:r>
            <w:r>
              <w:rPr>
                <w:noProof/>
              </w:rPr>
              <w:instrText>PAGEREF _Toc173339891 \h</w:instrText>
            </w:r>
            <w:r>
              <w:rPr>
                <w:rFonts w:hint="eastAsia"/>
                <w:noProof/>
              </w:rPr>
              <w:instrText xml:space="preserve"> </w:instrText>
            </w:r>
            <w:r>
              <w:rPr>
                <w:rFonts w:hint="eastAsia"/>
                <w:noProof/>
              </w:rPr>
            </w:r>
            <w:r>
              <w:rPr>
                <w:noProof/>
              </w:rPr>
              <w:fldChar w:fldCharType="separate"/>
            </w:r>
            <w:r>
              <w:rPr>
                <w:noProof/>
              </w:rPr>
              <w:t>53</w:t>
            </w:r>
            <w:r>
              <w:rPr>
                <w:rFonts w:hint="eastAsia"/>
                <w:noProof/>
              </w:rPr>
              <w:fldChar w:fldCharType="end"/>
            </w:r>
          </w:hyperlink>
        </w:p>
        <w:p w14:paraId="61F232C7" w14:textId="4EEABDDC" w:rsidR="00416B12" w:rsidRDefault="00416B12">
          <w:pPr>
            <w:pStyle w:val="TOC1"/>
            <w:rPr>
              <w:rFonts w:asciiTheme="minorHAnsi" w:eastAsiaTheme="minorEastAsia" w:hAnsiTheme="minorHAnsi" w:cstheme="minorBidi" w:hint="eastAsia"/>
              <w:noProof/>
              <w:sz w:val="22"/>
              <w:szCs w:val="24"/>
              <w14:ligatures w14:val="standardContextual"/>
            </w:rPr>
          </w:pPr>
          <w:hyperlink w:anchor="_Toc173339892" w:history="1">
            <w:r w:rsidRPr="007D2D66">
              <w:rPr>
                <w:rStyle w:val="af6"/>
                <w:rFonts w:ascii="Arial" w:hAnsi="Arial" w:hint="eastAsia"/>
                <w:noProof/>
              </w:rPr>
              <w:t>6</w:t>
            </w:r>
            <w:r>
              <w:rPr>
                <w:rFonts w:asciiTheme="minorHAnsi" w:eastAsiaTheme="minorEastAsia" w:hAnsiTheme="minorHAnsi" w:cstheme="minorBidi" w:hint="eastAsia"/>
                <w:noProof/>
                <w:sz w:val="22"/>
                <w:szCs w:val="24"/>
                <w14:ligatures w14:val="standardContextual"/>
              </w:rPr>
              <w:tab/>
            </w:r>
            <w:r w:rsidRPr="007D2D66">
              <w:rPr>
                <w:rStyle w:val="af6"/>
                <w:rFonts w:hint="eastAsia"/>
                <w:noProof/>
              </w:rPr>
              <w:t>性能数据接口</w:t>
            </w:r>
            <w:r>
              <w:rPr>
                <w:rFonts w:hint="eastAsia"/>
                <w:noProof/>
              </w:rPr>
              <w:tab/>
            </w:r>
            <w:r>
              <w:rPr>
                <w:rFonts w:hint="eastAsia"/>
                <w:noProof/>
              </w:rPr>
              <w:fldChar w:fldCharType="begin"/>
            </w:r>
            <w:r>
              <w:rPr>
                <w:rFonts w:hint="eastAsia"/>
                <w:noProof/>
              </w:rPr>
              <w:instrText xml:space="preserve"> </w:instrText>
            </w:r>
            <w:r>
              <w:rPr>
                <w:noProof/>
              </w:rPr>
              <w:instrText>PAGEREF _Toc173339892 \h</w:instrText>
            </w:r>
            <w:r>
              <w:rPr>
                <w:rFonts w:hint="eastAsia"/>
                <w:noProof/>
              </w:rPr>
              <w:instrText xml:space="preserve"> </w:instrText>
            </w:r>
            <w:r>
              <w:rPr>
                <w:rFonts w:hint="eastAsia"/>
                <w:noProof/>
              </w:rPr>
            </w:r>
            <w:r>
              <w:rPr>
                <w:noProof/>
              </w:rPr>
              <w:fldChar w:fldCharType="separate"/>
            </w:r>
            <w:r>
              <w:rPr>
                <w:noProof/>
              </w:rPr>
              <w:t>57</w:t>
            </w:r>
            <w:r>
              <w:rPr>
                <w:rFonts w:hint="eastAsia"/>
                <w:noProof/>
              </w:rPr>
              <w:fldChar w:fldCharType="end"/>
            </w:r>
          </w:hyperlink>
        </w:p>
        <w:p w14:paraId="2392E5CC" w14:textId="447274F3" w:rsidR="00416B12" w:rsidRDefault="00416B12">
          <w:pPr>
            <w:pStyle w:val="TOC2"/>
            <w:rPr>
              <w:rFonts w:asciiTheme="minorHAnsi" w:eastAsiaTheme="minorEastAsia" w:hAnsiTheme="minorHAnsi" w:cstheme="minorBidi" w:hint="eastAsia"/>
              <w:noProof/>
              <w:sz w:val="22"/>
              <w:szCs w:val="24"/>
              <w14:ligatures w14:val="standardContextual"/>
            </w:rPr>
          </w:pPr>
          <w:hyperlink w:anchor="_Toc173339901" w:history="1">
            <w:r w:rsidRPr="007D2D66">
              <w:rPr>
                <w:rStyle w:val="af6"/>
                <w:rFonts w:ascii="宋体" w:hAnsi="宋体" w:hint="eastAsia"/>
                <w:noProof/>
              </w:rPr>
              <w:t>6.1</w:t>
            </w:r>
            <w:r>
              <w:rPr>
                <w:rFonts w:asciiTheme="minorHAnsi" w:eastAsiaTheme="minorEastAsia" w:hAnsiTheme="minorHAnsi" w:cstheme="minorBidi" w:hint="eastAsia"/>
                <w:noProof/>
                <w:sz w:val="22"/>
                <w:szCs w:val="24"/>
                <w14:ligatures w14:val="standardContextual"/>
              </w:rPr>
              <w:tab/>
            </w:r>
            <w:r w:rsidRPr="007D2D66">
              <w:rPr>
                <w:rStyle w:val="af6"/>
                <w:rFonts w:ascii="宋体" w:hAnsi="宋体" w:hint="eastAsia"/>
                <w:noProof/>
              </w:rPr>
              <w:t>查询性能瞬时数据接口</w:t>
            </w:r>
            <w:r>
              <w:rPr>
                <w:rFonts w:hint="eastAsia"/>
                <w:noProof/>
              </w:rPr>
              <w:tab/>
            </w:r>
            <w:r>
              <w:rPr>
                <w:rFonts w:hint="eastAsia"/>
                <w:noProof/>
              </w:rPr>
              <w:fldChar w:fldCharType="begin"/>
            </w:r>
            <w:r>
              <w:rPr>
                <w:rFonts w:hint="eastAsia"/>
                <w:noProof/>
              </w:rPr>
              <w:instrText xml:space="preserve"> </w:instrText>
            </w:r>
            <w:r>
              <w:rPr>
                <w:noProof/>
              </w:rPr>
              <w:instrText>PAGEREF _Toc173339901 \h</w:instrText>
            </w:r>
            <w:r>
              <w:rPr>
                <w:rFonts w:hint="eastAsia"/>
                <w:noProof/>
              </w:rPr>
              <w:instrText xml:space="preserve"> </w:instrText>
            </w:r>
            <w:r>
              <w:rPr>
                <w:rFonts w:hint="eastAsia"/>
                <w:noProof/>
              </w:rPr>
            </w:r>
            <w:r>
              <w:rPr>
                <w:noProof/>
              </w:rPr>
              <w:fldChar w:fldCharType="separate"/>
            </w:r>
            <w:r>
              <w:rPr>
                <w:noProof/>
              </w:rPr>
              <w:t>57</w:t>
            </w:r>
            <w:r>
              <w:rPr>
                <w:rFonts w:hint="eastAsia"/>
                <w:noProof/>
              </w:rPr>
              <w:fldChar w:fldCharType="end"/>
            </w:r>
          </w:hyperlink>
        </w:p>
        <w:p w14:paraId="55867B61" w14:textId="4AA81B4A" w:rsidR="00416B12" w:rsidRDefault="00416B12">
          <w:pPr>
            <w:pStyle w:val="TOC1"/>
            <w:rPr>
              <w:rFonts w:asciiTheme="minorHAnsi" w:eastAsiaTheme="minorEastAsia" w:hAnsiTheme="minorHAnsi" w:cstheme="minorBidi" w:hint="eastAsia"/>
              <w:noProof/>
              <w:sz w:val="22"/>
              <w:szCs w:val="24"/>
              <w14:ligatures w14:val="standardContextual"/>
            </w:rPr>
          </w:pPr>
          <w:hyperlink w:anchor="_Toc173339902" w:history="1">
            <w:r w:rsidRPr="007D2D66">
              <w:rPr>
                <w:rStyle w:val="af6"/>
                <w:rFonts w:ascii="Arial" w:hAnsi="Arial" w:hint="eastAsia"/>
                <w:noProof/>
              </w:rPr>
              <w:t>7</w:t>
            </w:r>
            <w:r>
              <w:rPr>
                <w:rFonts w:asciiTheme="minorHAnsi" w:eastAsiaTheme="minorEastAsia" w:hAnsiTheme="minorHAnsi" w:cstheme="minorBidi" w:hint="eastAsia"/>
                <w:noProof/>
                <w:sz w:val="22"/>
                <w:szCs w:val="24"/>
                <w14:ligatures w14:val="standardContextual"/>
              </w:rPr>
              <w:tab/>
            </w:r>
            <w:r w:rsidRPr="007D2D66">
              <w:rPr>
                <w:rStyle w:val="af6"/>
                <w:rFonts w:hint="eastAsia"/>
                <w:noProof/>
              </w:rPr>
              <w:t>告警数据接口</w:t>
            </w:r>
            <w:r>
              <w:rPr>
                <w:rFonts w:hint="eastAsia"/>
                <w:noProof/>
              </w:rPr>
              <w:tab/>
            </w:r>
            <w:r>
              <w:rPr>
                <w:rFonts w:hint="eastAsia"/>
                <w:noProof/>
              </w:rPr>
              <w:fldChar w:fldCharType="begin"/>
            </w:r>
            <w:r>
              <w:rPr>
                <w:rFonts w:hint="eastAsia"/>
                <w:noProof/>
              </w:rPr>
              <w:instrText xml:space="preserve"> </w:instrText>
            </w:r>
            <w:r>
              <w:rPr>
                <w:noProof/>
              </w:rPr>
              <w:instrText>PAGEREF _Toc173339902 \h</w:instrText>
            </w:r>
            <w:r>
              <w:rPr>
                <w:rFonts w:hint="eastAsia"/>
                <w:noProof/>
              </w:rPr>
              <w:instrText xml:space="preserve"> </w:instrText>
            </w:r>
            <w:r>
              <w:rPr>
                <w:rFonts w:hint="eastAsia"/>
                <w:noProof/>
              </w:rPr>
            </w:r>
            <w:r>
              <w:rPr>
                <w:noProof/>
              </w:rPr>
              <w:fldChar w:fldCharType="separate"/>
            </w:r>
            <w:r>
              <w:rPr>
                <w:noProof/>
              </w:rPr>
              <w:t>62</w:t>
            </w:r>
            <w:r>
              <w:rPr>
                <w:rFonts w:hint="eastAsia"/>
                <w:noProof/>
              </w:rPr>
              <w:fldChar w:fldCharType="end"/>
            </w:r>
          </w:hyperlink>
        </w:p>
        <w:p w14:paraId="233821E4" w14:textId="4D3DA8E7" w:rsidR="00416B12" w:rsidRDefault="00416B12">
          <w:pPr>
            <w:pStyle w:val="TOC2"/>
            <w:rPr>
              <w:rFonts w:asciiTheme="minorHAnsi" w:eastAsiaTheme="minorEastAsia" w:hAnsiTheme="minorHAnsi" w:cstheme="minorBidi" w:hint="eastAsia"/>
              <w:noProof/>
              <w:sz w:val="22"/>
              <w:szCs w:val="24"/>
              <w14:ligatures w14:val="standardContextual"/>
            </w:rPr>
          </w:pPr>
          <w:hyperlink w:anchor="_Toc173339903" w:history="1">
            <w:r w:rsidRPr="007D2D66">
              <w:rPr>
                <w:rStyle w:val="af6"/>
                <w:rFonts w:ascii="宋体" w:hAnsi="宋体" w:hint="eastAsia"/>
                <w:noProof/>
              </w:rPr>
              <w:t>7.1</w:t>
            </w:r>
            <w:r>
              <w:rPr>
                <w:rFonts w:asciiTheme="minorHAnsi" w:eastAsiaTheme="minorEastAsia" w:hAnsiTheme="minorHAnsi" w:cstheme="minorBidi" w:hint="eastAsia"/>
                <w:noProof/>
                <w:sz w:val="22"/>
                <w:szCs w:val="24"/>
                <w14:ligatures w14:val="standardContextual"/>
              </w:rPr>
              <w:tab/>
            </w:r>
            <w:r w:rsidRPr="007D2D66">
              <w:rPr>
                <w:rStyle w:val="af6"/>
                <w:rFonts w:ascii="宋体" w:hAnsi="宋体" w:hint="eastAsia"/>
                <w:noProof/>
              </w:rPr>
              <w:t>查询实时告警数据接口</w:t>
            </w:r>
            <w:r>
              <w:rPr>
                <w:rFonts w:hint="eastAsia"/>
                <w:noProof/>
              </w:rPr>
              <w:tab/>
            </w:r>
            <w:r>
              <w:rPr>
                <w:rFonts w:hint="eastAsia"/>
                <w:noProof/>
              </w:rPr>
              <w:fldChar w:fldCharType="begin"/>
            </w:r>
            <w:r>
              <w:rPr>
                <w:rFonts w:hint="eastAsia"/>
                <w:noProof/>
              </w:rPr>
              <w:instrText xml:space="preserve"> </w:instrText>
            </w:r>
            <w:r>
              <w:rPr>
                <w:noProof/>
              </w:rPr>
              <w:instrText>PAGEREF _Toc173339903 \h</w:instrText>
            </w:r>
            <w:r>
              <w:rPr>
                <w:rFonts w:hint="eastAsia"/>
                <w:noProof/>
              </w:rPr>
              <w:instrText xml:space="preserve"> </w:instrText>
            </w:r>
            <w:r>
              <w:rPr>
                <w:rFonts w:hint="eastAsia"/>
                <w:noProof/>
              </w:rPr>
            </w:r>
            <w:r>
              <w:rPr>
                <w:noProof/>
              </w:rPr>
              <w:fldChar w:fldCharType="separate"/>
            </w:r>
            <w:r>
              <w:rPr>
                <w:noProof/>
              </w:rPr>
              <w:t>62</w:t>
            </w:r>
            <w:r>
              <w:rPr>
                <w:rFonts w:hint="eastAsia"/>
                <w:noProof/>
              </w:rPr>
              <w:fldChar w:fldCharType="end"/>
            </w:r>
          </w:hyperlink>
        </w:p>
        <w:p w14:paraId="3B78DFA6" w14:textId="70DD62FA" w:rsidR="00416B12" w:rsidRDefault="00416B12">
          <w:pPr>
            <w:pStyle w:val="TOC1"/>
            <w:rPr>
              <w:rFonts w:asciiTheme="minorHAnsi" w:eastAsiaTheme="minorEastAsia" w:hAnsiTheme="minorHAnsi" w:cstheme="minorBidi" w:hint="eastAsia"/>
              <w:noProof/>
              <w:sz w:val="22"/>
              <w:szCs w:val="24"/>
              <w14:ligatures w14:val="standardContextual"/>
            </w:rPr>
          </w:pPr>
          <w:hyperlink w:anchor="_Toc173339904" w:history="1">
            <w:r w:rsidRPr="007D2D66">
              <w:rPr>
                <w:rStyle w:val="af6"/>
                <w:rFonts w:ascii="Arial" w:hAnsi="Arial" w:hint="eastAsia"/>
                <w:noProof/>
              </w:rPr>
              <w:t>8</w:t>
            </w:r>
            <w:r>
              <w:rPr>
                <w:rFonts w:asciiTheme="minorHAnsi" w:eastAsiaTheme="minorEastAsia" w:hAnsiTheme="minorHAnsi" w:cstheme="minorBidi" w:hint="eastAsia"/>
                <w:noProof/>
                <w:sz w:val="22"/>
                <w:szCs w:val="24"/>
                <w14:ligatures w14:val="standardContextual"/>
              </w:rPr>
              <w:tab/>
            </w:r>
            <w:r w:rsidRPr="007D2D66">
              <w:rPr>
                <w:rStyle w:val="af6"/>
                <w:rFonts w:hint="eastAsia"/>
                <w:noProof/>
              </w:rPr>
              <w:t>技术指标</w:t>
            </w:r>
            <w:r>
              <w:rPr>
                <w:rFonts w:hint="eastAsia"/>
                <w:noProof/>
              </w:rPr>
              <w:tab/>
            </w:r>
            <w:r>
              <w:rPr>
                <w:rFonts w:hint="eastAsia"/>
                <w:noProof/>
              </w:rPr>
              <w:fldChar w:fldCharType="begin"/>
            </w:r>
            <w:r>
              <w:rPr>
                <w:rFonts w:hint="eastAsia"/>
                <w:noProof/>
              </w:rPr>
              <w:instrText xml:space="preserve"> </w:instrText>
            </w:r>
            <w:r>
              <w:rPr>
                <w:noProof/>
              </w:rPr>
              <w:instrText>PAGEREF _Toc173339904 \h</w:instrText>
            </w:r>
            <w:r>
              <w:rPr>
                <w:rFonts w:hint="eastAsia"/>
                <w:noProof/>
              </w:rPr>
              <w:instrText xml:space="preserve"> </w:instrText>
            </w:r>
            <w:r>
              <w:rPr>
                <w:rFonts w:hint="eastAsia"/>
                <w:noProof/>
              </w:rPr>
            </w:r>
            <w:r>
              <w:rPr>
                <w:noProof/>
              </w:rPr>
              <w:fldChar w:fldCharType="separate"/>
            </w:r>
            <w:r>
              <w:rPr>
                <w:noProof/>
              </w:rPr>
              <w:t>66</w:t>
            </w:r>
            <w:r>
              <w:rPr>
                <w:rFonts w:hint="eastAsia"/>
                <w:noProof/>
              </w:rPr>
              <w:fldChar w:fldCharType="end"/>
            </w:r>
          </w:hyperlink>
        </w:p>
        <w:p w14:paraId="2728C982" w14:textId="2204B340" w:rsidR="00416B12" w:rsidRDefault="00416B12">
          <w:pPr>
            <w:pStyle w:val="TOC1"/>
            <w:rPr>
              <w:rFonts w:asciiTheme="minorHAnsi" w:eastAsiaTheme="minorEastAsia" w:hAnsiTheme="minorHAnsi" w:cstheme="minorBidi" w:hint="eastAsia"/>
              <w:noProof/>
              <w:sz w:val="22"/>
              <w:szCs w:val="24"/>
              <w14:ligatures w14:val="standardContextual"/>
            </w:rPr>
          </w:pPr>
          <w:hyperlink w:anchor="_Toc173339905" w:history="1">
            <w:r w:rsidRPr="007D2D66">
              <w:rPr>
                <w:rStyle w:val="af6"/>
                <w:rFonts w:ascii="Arial" w:hAnsi="Arial" w:hint="eastAsia"/>
                <w:noProof/>
              </w:rPr>
              <w:t>9</w:t>
            </w:r>
            <w:r>
              <w:rPr>
                <w:rFonts w:asciiTheme="minorHAnsi" w:eastAsiaTheme="minorEastAsia" w:hAnsiTheme="minorHAnsi" w:cstheme="minorBidi" w:hint="eastAsia"/>
                <w:noProof/>
                <w:sz w:val="22"/>
                <w:szCs w:val="24"/>
                <w14:ligatures w14:val="standardContextual"/>
              </w:rPr>
              <w:tab/>
            </w:r>
            <w:r w:rsidRPr="007D2D66">
              <w:rPr>
                <w:rStyle w:val="af6"/>
                <w:rFonts w:hint="eastAsia"/>
                <w:noProof/>
              </w:rPr>
              <w:t>接口日志</w:t>
            </w:r>
            <w:r>
              <w:rPr>
                <w:rFonts w:hint="eastAsia"/>
                <w:noProof/>
              </w:rPr>
              <w:tab/>
            </w:r>
            <w:r>
              <w:rPr>
                <w:rFonts w:hint="eastAsia"/>
                <w:noProof/>
              </w:rPr>
              <w:fldChar w:fldCharType="begin"/>
            </w:r>
            <w:r>
              <w:rPr>
                <w:rFonts w:hint="eastAsia"/>
                <w:noProof/>
              </w:rPr>
              <w:instrText xml:space="preserve"> </w:instrText>
            </w:r>
            <w:r>
              <w:rPr>
                <w:noProof/>
              </w:rPr>
              <w:instrText>PAGEREF _Toc173339905 \h</w:instrText>
            </w:r>
            <w:r>
              <w:rPr>
                <w:rFonts w:hint="eastAsia"/>
                <w:noProof/>
              </w:rPr>
              <w:instrText xml:space="preserve"> </w:instrText>
            </w:r>
            <w:r>
              <w:rPr>
                <w:rFonts w:hint="eastAsia"/>
                <w:noProof/>
              </w:rPr>
            </w:r>
            <w:r>
              <w:rPr>
                <w:noProof/>
              </w:rPr>
              <w:fldChar w:fldCharType="separate"/>
            </w:r>
            <w:r>
              <w:rPr>
                <w:noProof/>
              </w:rPr>
              <w:t>66</w:t>
            </w:r>
            <w:r>
              <w:rPr>
                <w:rFonts w:hint="eastAsia"/>
                <w:noProof/>
              </w:rPr>
              <w:fldChar w:fldCharType="end"/>
            </w:r>
          </w:hyperlink>
        </w:p>
        <w:p w14:paraId="5FB33261" w14:textId="77777777" w:rsidR="007A6848" w:rsidRDefault="00146A47">
          <w:r>
            <w:fldChar w:fldCharType="end"/>
          </w:r>
        </w:p>
      </w:sdtContent>
    </w:sdt>
    <w:p w14:paraId="5FB33262" w14:textId="77777777" w:rsidR="007A6848" w:rsidRDefault="007A6848">
      <w:pPr>
        <w:pStyle w:val="TOC1"/>
        <w:rPr>
          <w:rFonts w:asciiTheme="minorEastAsia" w:eastAsiaTheme="minorEastAsia" w:hAnsiTheme="minorEastAsia" w:hint="eastAsia"/>
          <w:szCs w:val="21"/>
        </w:rPr>
      </w:pPr>
    </w:p>
    <w:p w14:paraId="5FB33263" w14:textId="77777777" w:rsidR="007A6848" w:rsidRDefault="007A6848">
      <w:pPr>
        <w:pStyle w:val="TOC1"/>
        <w:rPr>
          <w:rFonts w:asciiTheme="minorEastAsia" w:eastAsiaTheme="minorEastAsia" w:hAnsiTheme="minorEastAsia" w:hint="eastAsia"/>
          <w:szCs w:val="21"/>
        </w:rPr>
      </w:pPr>
    </w:p>
    <w:p w14:paraId="5FB33264" w14:textId="77777777" w:rsidR="007A6848" w:rsidRDefault="007A6848">
      <w:pPr>
        <w:pStyle w:val="TOC1"/>
        <w:rPr>
          <w:rFonts w:asciiTheme="minorEastAsia" w:eastAsiaTheme="minorEastAsia" w:hAnsiTheme="minorEastAsia" w:hint="eastAsia"/>
          <w:szCs w:val="21"/>
        </w:rPr>
      </w:pPr>
    </w:p>
    <w:p w14:paraId="5FB33265" w14:textId="77777777" w:rsidR="007A6848" w:rsidRDefault="007A6848">
      <w:pPr>
        <w:pStyle w:val="TOC1"/>
        <w:rPr>
          <w:rFonts w:asciiTheme="minorEastAsia" w:eastAsiaTheme="minorEastAsia" w:hAnsiTheme="minorEastAsia" w:hint="eastAsia"/>
          <w:szCs w:val="21"/>
        </w:rPr>
      </w:pPr>
    </w:p>
    <w:p w14:paraId="5FB33266" w14:textId="77777777" w:rsidR="007A6848" w:rsidRDefault="007A6848">
      <w:pPr>
        <w:pStyle w:val="TOC1"/>
        <w:rPr>
          <w:rFonts w:asciiTheme="minorEastAsia" w:eastAsiaTheme="minorEastAsia" w:hAnsiTheme="minorEastAsia" w:hint="eastAsia"/>
          <w:szCs w:val="21"/>
        </w:rPr>
      </w:pPr>
    </w:p>
    <w:p w14:paraId="5FB33267" w14:textId="77777777" w:rsidR="007A6848" w:rsidRDefault="007A6848">
      <w:pPr>
        <w:pStyle w:val="TOC1"/>
        <w:rPr>
          <w:rFonts w:asciiTheme="minorEastAsia" w:eastAsiaTheme="minorEastAsia" w:hAnsiTheme="minorEastAsia" w:hint="eastAsia"/>
          <w:szCs w:val="21"/>
        </w:rPr>
      </w:pPr>
    </w:p>
    <w:p w14:paraId="5FB33268" w14:textId="77777777" w:rsidR="007A6848" w:rsidRDefault="007A6848">
      <w:pPr>
        <w:pStyle w:val="TOC1"/>
        <w:rPr>
          <w:rFonts w:asciiTheme="minorEastAsia" w:eastAsiaTheme="minorEastAsia" w:hAnsiTheme="minorEastAsia" w:hint="eastAsia"/>
          <w:szCs w:val="21"/>
        </w:rPr>
      </w:pPr>
    </w:p>
    <w:p w14:paraId="5FB33269" w14:textId="77777777" w:rsidR="007A6848" w:rsidRDefault="007A6848">
      <w:pPr>
        <w:pStyle w:val="TOC1"/>
        <w:rPr>
          <w:rFonts w:asciiTheme="minorEastAsia" w:eastAsiaTheme="minorEastAsia" w:hAnsiTheme="minorEastAsia" w:hint="eastAsia"/>
          <w:szCs w:val="21"/>
        </w:rPr>
      </w:pPr>
    </w:p>
    <w:p w14:paraId="5FB3326A" w14:textId="77777777" w:rsidR="007A6848" w:rsidRDefault="007A6848">
      <w:pPr>
        <w:pStyle w:val="TOC1"/>
        <w:rPr>
          <w:rFonts w:asciiTheme="minorEastAsia" w:eastAsiaTheme="minorEastAsia" w:hAnsiTheme="minorEastAsia" w:hint="eastAsia"/>
          <w:szCs w:val="21"/>
        </w:rPr>
      </w:pPr>
    </w:p>
    <w:p w14:paraId="5FB3326B" w14:textId="77777777" w:rsidR="007A6848" w:rsidRDefault="007A6848">
      <w:pPr>
        <w:pStyle w:val="TOC1"/>
        <w:rPr>
          <w:rFonts w:asciiTheme="minorEastAsia" w:eastAsiaTheme="minorEastAsia" w:hAnsiTheme="minorEastAsia" w:hint="eastAsia"/>
          <w:szCs w:val="21"/>
        </w:rPr>
      </w:pPr>
    </w:p>
    <w:p w14:paraId="5FB3326C" w14:textId="77777777" w:rsidR="007A6848" w:rsidRDefault="00146A47">
      <w:pPr>
        <w:pStyle w:val="1"/>
        <w:keepNext w:val="0"/>
        <w:keepLines w:val="0"/>
        <w:pageBreakBefore/>
        <w:ind w:left="578" w:hanging="431"/>
      </w:pPr>
      <w:bookmarkStart w:id="0" w:name="_Toc66374455"/>
      <w:bookmarkStart w:id="1" w:name="_Toc532238578"/>
      <w:bookmarkStart w:id="2" w:name="_Toc1935087884"/>
      <w:bookmarkStart w:id="3" w:name="_Toc1183281316"/>
      <w:bookmarkStart w:id="4" w:name="_Toc173339853"/>
      <w:r>
        <w:rPr>
          <w:rFonts w:hint="eastAsia"/>
        </w:rPr>
        <w:lastRenderedPageBreak/>
        <w:t>范围</w:t>
      </w:r>
      <w:bookmarkEnd w:id="0"/>
      <w:bookmarkEnd w:id="1"/>
      <w:bookmarkEnd w:id="2"/>
      <w:bookmarkEnd w:id="3"/>
      <w:bookmarkEnd w:id="4"/>
    </w:p>
    <w:p w14:paraId="5FB3326D" w14:textId="77777777" w:rsidR="007A6848" w:rsidRDefault="00146A47">
      <w:pPr>
        <w:pStyle w:val="QB"/>
        <w:spacing w:line="276" w:lineRule="auto"/>
        <w:ind w:firstLine="420"/>
        <w:rPr>
          <w:rFonts w:hAnsi="宋体" w:hint="eastAsia"/>
          <w:szCs w:val="24"/>
          <w:lang w:eastAsia="zh-CN"/>
        </w:rPr>
      </w:pPr>
      <w:r>
        <w:rPr>
          <w:rFonts w:hAnsi="宋体" w:hint="eastAsia"/>
          <w:szCs w:val="24"/>
          <w:lang w:eastAsia="zh-CN"/>
        </w:rPr>
        <w:t>本规范给出了</w:t>
      </w:r>
      <w:r>
        <w:rPr>
          <w:rFonts w:hAnsi="宋体"/>
          <w:szCs w:val="24"/>
          <w:lang w:eastAsia="zh-CN"/>
        </w:rPr>
        <w:t>OMC系统北向操作服务</w:t>
      </w:r>
      <w:r>
        <w:rPr>
          <w:rFonts w:hAnsi="宋体" w:hint="eastAsia"/>
          <w:szCs w:val="24"/>
          <w:lang w:eastAsia="zh-CN"/>
        </w:rPr>
        <w:t>接口的通用技术要求，</w:t>
      </w:r>
      <w:r>
        <w:rPr>
          <w:rFonts w:hAnsi="宋体" w:hint="eastAsia"/>
          <w:lang w:eastAsia="zh-CN"/>
        </w:rPr>
        <w:t>规定了OMC北向接口查询、订阅等交互功能，</w:t>
      </w:r>
      <w:r>
        <w:rPr>
          <w:rFonts w:hAnsi="宋体" w:hint="eastAsia"/>
          <w:szCs w:val="24"/>
          <w:lang w:eastAsia="zh-CN"/>
        </w:rPr>
        <w:t>适用于无线网、核心网、传输网和IP网四个专业，适用于新建OMC系统以及现网OMC系统改造。</w:t>
      </w:r>
    </w:p>
    <w:p w14:paraId="5FB3326E" w14:textId="77777777" w:rsidR="007A6848" w:rsidRDefault="00146A47">
      <w:pPr>
        <w:pStyle w:val="QB"/>
        <w:spacing w:line="276" w:lineRule="auto"/>
        <w:ind w:firstLine="420"/>
        <w:rPr>
          <w:rFonts w:hAnsi="宋体" w:hint="eastAsia"/>
          <w:szCs w:val="24"/>
          <w:lang w:eastAsia="zh-CN"/>
        </w:rPr>
      </w:pPr>
      <w:r>
        <w:rPr>
          <w:rFonts w:hAnsi="宋体" w:hint="eastAsia"/>
          <w:szCs w:val="24"/>
          <w:lang w:eastAsia="zh-CN"/>
        </w:rPr>
        <w:t>本规范适用于</w:t>
      </w:r>
      <w:r>
        <w:rPr>
          <w:rFonts w:hAnsi="宋体"/>
          <w:szCs w:val="24"/>
          <w:lang w:eastAsia="zh-CN"/>
        </w:rPr>
        <w:t>OMC系统北向接口的设计和实现，是OMC系统提供商必须遵循的指导性文件。本规范是进行OMC系统的招标采购、工程设计、网络运营、管理、维护、检查和验收等方面的技术依据。</w:t>
      </w:r>
    </w:p>
    <w:p w14:paraId="5FB33280" w14:textId="77777777" w:rsidR="007A6848" w:rsidRPr="00416B12" w:rsidRDefault="007A6848">
      <w:pPr>
        <w:pStyle w:val="QB"/>
        <w:ind w:firstLine="420"/>
        <w:rPr>
          <w:rFonts w:hAnsi="宋体" w:hint="eastAsia"/>
          <w:lang w:eastAsia="zh-CN"/>
        </w:rPr>
      </w:pPr>
    </w:p>
    <w:p w14:paraId="5FB33281" w14:textId="77777777" w:rsidR="007A6848" w:rsidRDefault="00146A47">
      <w:pPr>
        <w:pStyle w:val="1"/>
      </w:pPr>
      <w:bookmarkStart w:id="5" w:name="_Toc66374457"/>
      <w:bookmarkStart w:id="6" w:name="_Toc204427180"/>
      <w:bookmarkStart w:id="7" w:name="_Toc118028385"/>
      <w:bookmarkStart w:id="8" w:name="_Toc118026100"/>
      <w:bookmarkStart w:id="9" w:name="_Toc504400468"/>
      <w:bookmarkStart w:id="10" w:name="_Toc118024572"/>
      <w:bookmarkStart w:id="11" w:name="_Toc204427147"/>
      <w:bookmarkStart w:id="12" w:name="_Toc124070755"/>
      <w:bookmarkStart w:id="13" w:name="_Toc266287656"/>
      <w:bookmarkStart w:id="14" w:name="_Toc532238580"/>
      <w:bookmarkStart w:id="15" w:name="_Toc118024554"/>
      <w:bookmarkStart w:id="16" w:name="_Toc145504488"/>
      <w:bookmarkStart w:id="17" w:name="_Toc145500575"/>
      <w:bookmarkStart w:id="18" w:name="_Toc173339854"/>
      <w:r>
        <w:rPr>
          <w:rFonts w:hint="eastAsia"/>
        </w:rPr>
        <w:t>术语、定义和缩略语</w:t>
      </w:r>
      <w:bookmarkEnd w:id="5"/>
      <w:bookmarkEnd w:id="6"/>
      <w:bookmarkEnd w:id="7"/>
      <w:bookmarkEnd w:id="8"/>
      <w:bookmarkEnd w:id="9"/>
      <w:bookmarkEnd w:id="10"/>
      <w:bookmarkEnd w:id="11"/>
      <w:bookmarkEnd w:id="12"/>
      <w:bookmarkEnd w:id="13"/>
      <w:bookmarkEnd w:id="14"/>
      <w:bookmarkEnd w:id="15"/>
      <w:bookmarkEnd w:id="16"/>
      <w:bookmarkEnd w:id="17"/>
      <w:bookmarkEnd w:id="18"/>
    </w:p>
    <w:p w14:paraId="5FB33282" w14:textId="77777777" w:rsidR="007A6848" w:rsidRDefault="00146A47">
      <w:pPr>
        <w:pStyle w:val="QB"/>
        <w:ind w:firstLine="420"/>
        <w:rPr>
          <w:rFonts w:hAnsi="宋体" w:hint="eastAsia"/>
          <w:lang w:eastAsia="zh-CN"/>
        </w:rPr>
      </w:pPr>
      <w:r>
        <w:rPr>
          <w:rFonts w:hAnsi="宋体"/>
          <w:lang w:eastAsia="zh-CN"/>
        </w:rPr>
        <w:t>下列术语</w:t>
      </w:r>
      <w:r>
        <w:rPr>
          <w:rFonts w:hAnsi="宋体" w:hint="eastAsia"/>
          <w:lang w:eastAsia="zh-CN"/>
        </w:rPr>
        <w:t>、</w:t>
      </w:r>
      <w:r>
        <w:rPr>
          <w:rFonts w:hAnsi="宋体"/>
          <w:lang w:eastAsia="zh-CN"/>
        </w:rPr>
        <w:t>定义</w:t>
      </w:r>
      <w:r>
        <w:rPr>
          <w:rFonts w:hAnsi="宋体" w:hint="eastAsia"/>
          <w:lang w:eastAsia="zh-CN"/>
        </w:rPr>
        <w:t>和缩略语</w:t>
      </w:r>
      <w:r>
        <w:rPr>
          <w:rFonts w:hAnsi="宋体"/>
          <w:lang w:eastAsia="zh-CN"/>
        </w:rPr>
        <w:t>适用于本标准</w:t>
      </w:r>
      <w:r>
        <w:rPr>
          <w:rFonts w:hAnsi="宋体" w:hint="eastAsia"/>
          <w:lang w:eastAsia="zh-CN"/>
        </w:rPr>
        <w:t>：</w:t>
      </w:r>
    </w:p>
    <w:tbl>
      <w:tblPr>
        <w:tblW w:w="8364"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276"/>
        <w:gridCol w:w="4394"/>
        <w:gridCol w:w="2694"/>
      </w:tblGrid>
      <w:tr w:rsidR="007A6848" w14:paraId="5FB33286" w14:textId="77777777">
        <w:trPr>
          <w:trHeight w:val="285"/>
        </w:trPr>
        <w:tc>
          <w:tcPr>
            <w:tcW w:w="1276" w:type="dxa"/>
            <w:shd w:val="clear" w:color="auto" w:fill="E0E0E0"/>
            <w:tcMar>
              <w:top w:w="15" w:type="dxa"/>
              <w:left w:w="113" w:type="dxa"/>
              <w:bottom w:w="0" w:type="dxa"/>
              <w:right w:w="113" w:type="dxa"/>
            </w:tcMar>
            <w:vAlign w:val="bottom"/>
          </w:tcPr>
          <w:p w14:paraId="5FB33283" w14:textId="77777777" w:rsidR="007A6848" w:rsidRDefault="00146A47">
            <w:pPr>
              <w:spacing w:line="240" w:lineRule="auto"/>
              <w:jc w:val="center"/>
              <w:rPr>
                <w:rFonts w:ascii="宋体" w:hAnsi="宋体" w:hint="eastAsia"/>
                <w:b/>
                <w:sz w:val="21"/>
                <w:szCs w:val="21"/>
              </w:rPr>
            </w:pPr>
            <w:r>
              <w:rPr>
                <w:rFonts w:ascii="宋体" w:hAnsi="宋体" w:hint="eastAsia"/>
                <w:b/>
                <w:sz w:val="21"/>
                <w:szCs w:val="21"/>
              </w:rPr>
              <w:t>英文缩写</w:t>
            </w:r>
          </w:p>
        </w:tc>
        <w:tc>
          <w:tcPr>
            <w:tcW w:w="4394" w:type="dxa"/>
            <w:shd w:val="clear" w:color="auto" w:fill="E0E0E0"/>
            <w:tcMar>
              <w:top w:w="15" w:type="dxa"/>
              <w:left w:w="113" w:type="dxa"/>
              <w:bottom w:w="0" w:type="dxa"/>
              <w:right w:w="113" w:type="dxa"/>
            </w:tcMar>
            <w:vAlign w:val="bottom"/>
          </w:tcPr>
          <w:p w14:paraId="5FB33284" w14:textId="77777777" w:rsidR="007A6848" w:rsidRDefault="00146A47">
            <w:pPr>
              <w:spacing w:line="240" w:lineRule="auto"/>
              <w:jc w:val="center"/>
              <w:rPr>
                <w:rFonts w:ascii="宋体" w:hAnsi="宋体" w:hint="eastAsia"/>
                <w:b/>
                <w:sz w:val="21"/>
                <w:szCs w:val="21"/>
              </w:rPr>
            </w:pPr>
            <w:r>
              <w:rPr>
                <w:rFonts w:ascii="宋体" w:hAnsi="宋体" w:hint="eastAsia"/>
                <w:b/>
                <w:sz w:val="21"/>
                <w:szCs w:val="21"/>
              </w:rPr>
              <w:t>英文全称</w:t>
            </w:r>
          </w:p>
        </w:tc>
        <w:tc>
          <w:tcPr>
            <w:tcW w:w="2694" w:type="dxa"/>
            <w:shd w:val="clear" w:color="auto" w:fill="E0E0E0"/>
            <w:tcMar>
              <w:top w:w="15" w:type="dxa"/>
              <w:left w:w="113" w:type="dxa"/>
              <w:bottom w:w="0" w:type="dxa"/>
              <w:right w:w="113" w:type="dxa"/>
            </w:tcMar>
            <w:vAlign w:val="bottom"/>
          </w:tcPr>
          <w:p w14:paraId="5FB33285" w14:textId="77777777" w:rsidR="007A6848" w:rsidRDefault="00146A47">
            <w:pPr>
              <w:spacing w:line="240" w:lineRule="auto"/>
              <w:jc w:val="center"/>
              <w:rPr>
                <w:rFonts w:ascii="宋体" w:hAnsi="宋体" w:hint="eastAsia"/>
                <w:b/>
                <w:sz w:val="21"/>
                <w:szCs w:val="21"/>
              </w:rPr>
            </w:pPr>
            <w:r>
              <w:rPr>
                <w:rFonts w:ascii="宋体" w:hAnsi="宋体" w:hint="eastAsia"/>
                <w:b/>
                <w:sz w:val="21"/>
                <w:szCs w:val="21"/>
              </w:rPr>
              <w:t>中文解释</w:t>
            </w:r>
          </w:p>
        </w:tc>
      </w:tr>
      <w:tr w:rsidR="007A6848" w14:paraId="5FB3328A" w14:textId="77777777">
        <w:trPr>
          <w:trHeight w:val="55"/>
        </w:trPr>
        <w:tc>
          <w:tcPr>
            <w:tcW w:w="1276" w:type="dxa"/>
            <w:tcMar>
              <w:top w:w="15" w:type="dxa"/>
              <w:left w:w="113" w:type="dxa"/>
              <w:bottom w:w="0" w:type="dxa"/>
              <w:right w:w="113" w:type="dxa"/>
            </w:tcMar>
            <w:vAlign w:val="bottom"/>
          </w:tcPr>
          <w:p w14:paraId="5FB33287" w14:textId="77777777" w:rsidR="007A6848" w:rsidRDefault="00146A47">
            <w:pPr>
              <w:spacing w:line="240" w:lineRule="auto"/>
              <w:rPr>
                <w:rFonts w:ascii="宋体" w:hAnsi="宋体" w:hint="eastAsia"/>
                <w:sz w:val="21"/>
                <w:szCs w:val="21"/>
              </w:rPr>
            </w:pPr>
            <w:r>
              <w:rPr>
                <w:rFonts w:ascii="宋体" w:hAnsi="宋体"/>
                <w:sz w:val="21"/>
                <w:szCs w:val="21"/>
              </w:rPr>
              <w:t>OMC</w:t>
            </w:r>
          </w:p>
        </w:tc>
        <w:tc>
          <w:tcPr>
            <w:tcW w:w="4394" w:type="dxa"/>
            <w:tcMar>
              <w:top w:w="15" w:type="dxa"/>
              <w:left w:w="113" w:type="dxa"/>
              <w:bottom w:w="0" w:type="dxa"/>
              <w:right w:w="113" w:type="dxa"/>
            </w:tcMar>
            <w:vAlign w:val="bottom"/>
          </w:tcPr>
          <w:p w14:paraId="5FB33288" w14:textId="77777777" w:rsidR="007A6848" w:rsidRDefault="00146A47">
            <w:pPr>
              <w:spacing w:line="240" w:lineRule="auto"/>
              <w:rPr>
                <w:rFonts w:ascii="宋体" w:hAnsi="宋体" w:hint="eastAsia"/>
                <w:sz w:val="21"/>
                <w:szCs w:val="21"/>
              </w:rPr>
            </w:pPr>
            <w:r>
              <w:rPr>
                <w:rFonts w:ascii="宋体" w:hAnsi="宋体"/>
                <w:sz w:val="21"/>
                <w:szCs w:val="21"/>
              </w:rPr>
              <w:t xml:space="preserve">Operations &amp;Maintenance </w:t>
            </w:r>
            <w:r>
              <w:rPr>
                <w:rFonts w:ascii="宋体" w:hAnsi="宋体" w:hint="eastAsia"/>
                <w:sz w:val="21"/>
                <w:szCs w:val="21"/>
              </w:rPr>
              <w:t>Center</w:t>
            </w:r>
          </w:p>
        </w:tc>
        <w:tc>
          <w:tcPr>
            <w:tcW w:w="2694" w:type="dxa"/>
            <w:tcMar>
              <w:top w:w="15" w:type="dxa"/>
              <w:left w:w="113" w:type="dxa"/>
              <w:bottom w:w="0" w:type="dxa"/>
              <w:right w:w="113" w:type="dxa"/>
            </w:tcMar>
            <w:vAlign w:val="bottom"/>
          </w:tcPr>
          <w:p w14:paraId="5FB33289" w14:textId="77777777" w:rsidR="007A6848" w:rsidRDefault="00146A47">
            <w:pPr>
              <w:spacing w:line="240" w:lineRule="auto"/>
              <w:rPr>
                <w:rFonts w:ascii="宋体" w:hAnsi="宋体" w:hint="eastAsia"/>
                <w:sz w:val="21"/>
                <w:szCs w:val="21"/>
              </w:rPr>
            </w:pPr>
            <w:r>
              <w:rPr>
                <w:rFonts w:ascii="宋体" w:hAnsi="宋体" w:hint="eastAsia"/>
                <w:sz w:val="21"/>
                <w:szCs w:val="21"/>
              </w:rPr>
              <w:t>操作维护中心</w:t>
            </w:r>
          </w:p>
        </w:tc>
      </w:tr>
      <w:tr w:rsidR="007A6848" w14:paraId="5FB3328E" w14:textId="77777777">
        <w:trPr>
          <w:trHeight w:val="315"/>
        </w:trPr>
        <w:tc>
          <w:tcPr>
            <w:tcW w:w="1276" w:type="dxa"/>
            <w:tcMar>
              <w:top w:w="15" w:type="dxa"/>
              <w:left w:w="113" w:type="dxa"/>
              <w:bottom w:w="0" w:type="dxa"/>
              <w:right w:w="113" w:type="dxa"/>
            </w:tcMar>
            <w:vAlign w:val="bottom"/>
          </w:tcPr>
          <w:p w14:paraId="5FB3328B" w14:textId="77777777" w:rsidR="007A6848" w:rsidRDefault="00146A47">
            <w:pPr>
              <w:spacing w:line="240" w:lineRule="auto"/>
              <w:rPr>
                <w:rFonts w:ascii="宋体" w:hAnsi="宋体" w:hint="eastAsia"/>
                <w:sz w:val="21"/>
                <w:szCs w:val="21"/>
              </w:rPr>
            </w:pPr>
            <w:r>
              <w:rPr>
                <w:rFonts w:ascii="宋体" w:hAnsi="宋体" w:hint="eastAsia"/>
                <w:sz w:val="21"/>
                <w:szCs w:val="21"/>
              </w:rPr>
              <w:t>NMS</w:t>
            </w:r>
          </w:p>
        </w:tc>
        <w:tc>
          <w:tcPr>
            <w:tcW w:w="4394" w:type="dxa"/>
            <w:tcMar>
              <w:top w:w="15" w:type="dxa"/>
              <w:left w:w="113" w:type="dxa"/>
              <w:bottom w:w="0" w:type="dxa"/>
              <w:right w:w="113" w:type="dxa"/>
            </w:tcMar>
            <w:vAlign w:val="bottom"/>
          </w:tcPr>
          <w:p w14:paraId="5FB3328C" w14:textId="77777777" w:rsidR="007A6848" w:rsidRDefault="00146A47">
            <w:pPr>
              <w:spacing w:line="240" w:lineRule="auto"/>
              <w:rPr>
                <w:rFonts w:ascii="宋体" w:hAnsi="宋体" w:hint="eastAsia"/>
                <w:sz w:val="21"/>
                <w:szCs w:val="21"/>
              </w:rPr>
            </w:pPr>
            <w:r>
              <w:rPr>
                <w:rFonts w:ascii="宋体" w:hAnsi="宋体"/>
                <w:sz w:val="21"/>
                <w:szCs w:val="21"/>
              </w:rPr>
              <w:t>Network Management System</w:t>
            </w:r>
          </w:p>
        </w:tc>
        <w:tc>
          <w:tcPr>
            <w:tcW w:w="2694" w:type="dxa"/>
            <w:tcMar>
              <w:top w:w="15" w:type="dxa"/>
              <w:left w:w="113" w:type="dxa"/>
              <w:bottom w:w="0" w:type="dxa"/>
              <w:right w:w="113" w:type="dxa"/>
            </w:tcMar>
            <w:vAlign w:val="bottom"/>
          </w:tcPr>
          <w:p w14:paraId="5FB3328D" w14:textId="77777777" w:rsidR="007A6848" w:rsidRDefault="00146A47">
            <w:pPr>
              <w:spacing w:line="240" w:lineRule="auto"/>
              <w:rPr>
                <w:rFonts w:ascii="宋体" w:hAnsi="宋体" w:hint="eastAsia"/>
                <w:bCs/>
                <w:sz w:val="21"/>
                <w:szCs w:val="21"/>
              </w:rPr>
            </w:pPr>
            <w:r>
              <w:rPr>
                <w:rFonts w:ascii="宋体" w:hAnsi="宋体" w:hint="eastAsia"/>
                <w:bCs/>
                <w:sz w:val="21"/>
                <w:szCs w:val="21"/>
              </w:rPr>
              <w:t>网络管理系统</w:t>
            </w:r>
          </w:p>
        </w:tc>
      </w:tr>
      <w:tr w:rsidR="007A6848" w14:paraId="5FB33292" w14:textId="77777777">
        <w:trPr>
          <w:trHeight w:val="315"/>
        </w:trPr>
        <w:tc>
          <w:tcPr>
            <w:tcW w:w="1276" w:type="dxa"/>
            <w:tcMar>
              <w:top w:w="15" w:type="dxa"/>
              <w:left w:w="113" w:type="dxa"/>
              <w:bottom w:w="0" w:type="dxa"/>
              <w:right w:w="113" w:type="dxa"/>
            </w:tcMar>
            <w:vAlign w:val="bottom"/>
          </w:tcPr>
          <w:p w14:paraId="5FB3328F" w14:textId="77777777" w:rsidR="007A6848" w:rsidRDefault="00146A47">
            <w:pPr>
              <w:spacing w:line="240" w:lineRule="auto"/>
              <w:rPr>
                <w:rFonts w:ascii="宋体" w:hAnsi="宋体" w:hint="eastAsia"/>
                <w:sz w:val="21"/>
                <w:szCs w:val="21"/>
              </w:rPr>
            </w:pPr>
            <w:r>
              <w:rPr>
                <w:rFonts w:ascii="宋体" w:hAnsi="宋体"/>
                <w:sz w:val="21"/>
                <w:szCs w:val="21"/>
              </w:rPr>
              <w:t>OSS</w:t>
            </w:r>
          </w:p>
        </w:tc>
        <w:tc>
          <w:tcPr>
            <w:tcW w:w="4394" w:type="dxa"/>
            <w:tcMar>
              <w:top w:w="15" w:type="dxa"/>
              <w:left w:w="113" w:type="dxa"/>
              <w:bottom w:w="0" w:type="dxa"/>
              <w:right w:w="113" w:type="dxa"/>
            </w:tcMar>
            <w:vAlign w:val="bottom"/>
          </w:tcPr>
          <w:p w14:paraId="5FB33290" w14:textId="77777777" w:rsidR="007A6848" w:rsidRDefault="00146A47">
            <w:pPr>
              <w:spacing w:line="240" w:lineRule="auto"/>
              <w:rPr>
                <w:rFonts w:ascii="宋体" w:hAnsi="宋体" w:hint="eastAsia"/>
                <w:sz w:val="21"/>
                <w:szCs w:val="21"/>
              </w:rPr>
            </w:pPr>
            <w:r>
              <w:rPr>
                <w:rFonts w:ascii="宋体" w:hAnsi="宋体"/>
                <w:sz w:val="21"/>
                <w:szCs w:val="21"/>
              </w:rPr>
              <w:t>Operation Support Systems</w:t>
            </w:r>
          </w:p>
        </w:tc>
        <w:tc>
          <w:tcPr>
            <w:tcW w:w="2694" w:type="dxa"/>
            <w:tcMar>
              <w:top w:w="15" w:type="dxa"/>
              <w:left w:w="113" w:type="dxa"/>
              <w:bottom w:w="0" w:type="dxa"/>
              <w:right w:w="113" w:type="dxa"/>
            </w:tcMar>
            <w:vAlign w:val="bottom"/>
          </w:tcPr>
          <w:p w14:paraId="5FB33291" w14:textId="77777777" w:rsidR="007A6848" w:rsidRDefault="00146A47">
            <w:pPr>
              <w:spacing w:line="240" w:lineRule="auto"/>
              <w:rPr>
                <w:rFonts w:ascii="宋体" w:hAnsi="宋体" w:hint="eastAsia"/>
                <w:bCs/>
                <w:sz w:val="21"/>
                <w:szCs w:val="21"/>
              </w:rPr>
            </w:pPr>
            <w:r>
              <w:rPr>
                <w:rFonts w:ascii="宋体" w:hAnsi="宋体" w:hint="eastAsia"/>
                <w:bCs/>
                <w:sz w:val="21"/>
                <w:szCs w:val="21"/>
              </w:rPr>
              <w:t>运维支撑系统</w:t>
            </w:r>
          </w:p>
        </w:tc>
      </w:tr>
      <w:tr w:rsidR="007A6848" w14:paraId="5FB33296" w14:textId="77777777">
        <w:trPr>
          <w:trHeight w:val="315"/>
        </w:trPr>
        <w:tc>
          <w:tcPr>
            <w:tcW w:w="1276" w:type="dxa"/>
            <w:tcMar>
              <w:top w:w="15" w:type="dxa"/>
              <w:left w:w="113" w:type="dxa"/>
              <w:bottom w:w="0" w:type="dxa"/>
              <w:right w:w="113" w:type="dxa"/>
            </w:tcMar>
            <w:vAlign w:val="bottom"/>
          </w:tcPr>
          <w:p w14:paraId="5FB33293" w14:textId="77777777" w:rsidR="007A6848" w:rsidRDefault="00146A47">
            <w:pPr>
              <w:spacing w:line="240" w:lineRule="auto"/>
              <w:rPr>
                <w:rFonts w:ascii="宋体" w:hAnsi="宋体" w:hint="eastAsia"/>
                <w:sz w:val="21"/>
                <w:szCs w:val="21"/>
              </w:rPr>
            </w:pPr>
            <w:r>
              <w:rPr>
                <w:rFonts w:ascii="宋体" w:hAnsi="宋体" w:hint="eastAsia"/>
                <w:sz w:val="21"/>
                <w:szCs w:val="21"/>
              </w:rPr>
              <w:t>REST</w:t>
            </w:r>
          </w:p>
        </w:tc>
        <w:tc>
          <w:tcPr>
            <w:tcW w:w="4394" w:type="dxa"/>
            <w:tcMar>
              <w:top w:w="15" w:type="dxa"/>
              <w:left w:w="113" w:type="dxa"/>
              <w:bottom w:w="0" w:type="dxa"/>
              <w:right w:w="113" w:type="dxa"/>
            </w:tcMar>
            <w:vAlign w:val="bottom"/>
          </w:tcPr>
          <w:p w14:paraId="5FB33294" w14:textId="77777777" w:rsidR="007A6848" w:rsidRDefault="00146A47">
            <w:pPr>
              <w:spacing w:line="240" w:lineRule="auto"/>
              <w:rPr>
                <w:rFonts w:ascii="宋体" w:hAnsi="宋体" w:hint="eastAsia"/>
                <w:sz w:val="21"/>
                <w:szCs w:val="21"/>
              </w:rPr>
            </w:pPr>
            <w:r>
              <w:rPr>
                <w:rFonts w:ascii="宋体" w:hAnsi="宋体"/>
                <w:sz w:val="21"/>
                <w:szCs w:val="21"/>
              </w:rPr>
              <w:t>Representational State Transfer</w:t>
            </w:r>
          </w:p>
        </w:tc>
        <w:tc>
          <w:tcPr>
            <w:tcW w:w="2694" w:type="dxa"/>
            <w:tcMar>
              <w:top w:w="15" w:type="dxa"/>
              <w:left w:w="113" w:type="dxa"/>
              <w:bottom w:w="0" w:type="dxa"/>
              <w:right w:w="113" w:type="dxa"/>
            </w:tcMar>
            <w:vAlign w:val="bottom"/>
          </w:tcPr>
          <w:p w14:paraId="5FB33295" w14:textId="77777777" w:rsidR="007A6848" w:rsidRDefault="00146A47">
            <w:pPr>
              <w:spacing w:line="240" w:lineRule="auto"/>
              <w:rPr>
                <w:rFonts w:ascii="宋体" w:hAnsi="宋体" w:hint="eastAsia"/>
                <w:sz w:val="21"/>
                <w:szCs w:val="21"/>
              </w:rPr>
            </w:pPr>
            <w:r>
              <w:rPr>
                <w:rFonts w:ascii="宋体" w:hAnsi="宋体" w:hint="eastAsia"/>
                <w:sz w:val="21"/>
                <w:szCs w:val="21"/>
              </w:rPr>
              <w:t>表述性</w:t>
            </w:r>
            <w:r>
              <w:rPr>
                <w:rFonts w:ascii="宋体" w:hAnsi="宋体"/>
                <w:sz w:val="21"/>
                <w:szCs w:val="21"/>
              </w:rPr>
              <w:t>状态传递</w:t>
            </w:r>
          </w:p>
        </w:tc>
      </w:tr>
      <w:tr w:rsidR="007A6848" w14:paraId="5FB3329A" w14:textId="77777777">
        <w:trPr>
          <w:trHeight w:val="315"/>
        </w:trPr>
        <w:tc>
          <w:tcPr>
            <w:tcW w:w="1276" w:type="dxa"/>
            <w:tcMar>
              <w:top w:w="15" w:type="dxa"/>
              <w:left w:w="113" w:type="dxa"/>
              <w:bottom w:w="0" w:type="dxa"/>
              <w:right w:w="113" w:type="dxa"/>
            </w:tcMar>
            <w:vAlign w:val="bottom"/>
          </w:tcPr>
          <w:p w14:paraId="5FB33297" w14:textId="77777777" w:rsidR="007A6848" w:rsidRDefault="00146A47">
            <w:pPr>
              <w:spacing w:line="240" w:lineRule="auto"/>
              <w:rPr>
                <w:rFonts w:ascii="宋体" w:hAnsi="宋体" w:hint="eastAsia"/>
                <w:sz w:val="21"/>
                <w:szCs w:val="21"/>
              </w:rPr>
            </w:pPr>
            <w:r>
              <w:rPr>
                <w:rFonts w:ascii="宋体" w:hAnsi="宋体" w:hint="eastAsia"/>
                <w:sz w:val="21"/>
                <w:szCs w:val="21"/>
              </w:rPr>
              <w:t>RESTful</w:t>
            </w:r>
          </w:p>
        </w:tc>
        <w:tc>
          <w:tcPr>
            <w:tcW w:w="4394" w:type="dxa"/>
            <w:tcMar>
              <w:top w:w="15" w:type="dxa"/>
              <w:left w:w="113" w:type="dxa"/>
              <w:bottom w:w="0" w:type="dxa"/>
              <w:right w:w="113" w:type="dxa"/>
            </w:tcMar>
            <w:vAlign w:val="bottom"/>
          </w:tcPr>
          <w:p w14:paraId="5FB33298" w14:textId="77777777" w:rsidR="007A6848" w:rsidRDefault="00146A47">
            <w:pPr>
              <w:spacing w:line="240" w:lineRule="auto"/>
              <w:rPr>
                <w:rFonts w:ascii="宋体" w:hAnsi="宋体" w:hint="eastAsia"/>
                <w:sz w:val="21"/>
                <w:szCs w:val="21"/>
              </w:rPr>
            </w:pPr>
            <w:r>
              <w:rPr>
                <w:rFonts w:ascii="宋体" w:hAnsi="宋体"/>
                <w:sz w:val="21"/>
                <w:szCs w:val="21"/>
              </w:rPr>
              <w:t>Representational State Transfer</w:t>
            </w:r>
          </w:p>
        </w:tc>
        <w:tc>
          <w:tcPr>
            <w:tcW w:w="2694" w:type="dxa"/>
            <w:tcMar>
              <w:top w:w="15" w:type="dxa"/>
              <w:left w:w="113" w:type="dxa"/>
              <w:bottom w:w="0" w:type="dxa"/>
              <w:right w:w="113" w:type="dxa"/>
            </w:tcMar>
            <w:vAlign w:val="bottom"/>
          </w:tcPr>
          <w:p w14:paraId="5FB33299" w14:textId="77777777" w:rsidR="007A6848" w:rsidRDefault="00146A47">
            <w:pPr>
              <w:spacing w:line="240" w:lineRule="auto"/>
              <w:rPr>
                <w:rFonts w:ascii="宋体" w:hAnsi="宋体" w:hint="eastAsia"/>
                <w:sz w:val="21"/>
                <w:szCs w:val="21"/>
              </w:rPr>
            </w:pPr>
            <w:r>
              <w:rPr>
                <w:rFonts w:ascii="宋体" w:hAnsi="宋体" w:hint="eastAsia"/>
                <w:sz w:val="21"/>
                <w:szCs w:val="21"/>
              </w:rPr>
              <w:t>REST风格</w:t>
            </w:r>
          </w:p>
        </w:tc>
      </w:tr>
      <w:tr w:rsidR="007A6848" w14:paraId="5FB3329E" w14:textId="77777777">
        <w:trPr>
          <w:trHeight w:val="315"/>
        </w:trPr>
        <w:tc>
          <w:tcPr>
            <w:tcW w:w="1276" w:type="dxa"/>
            <w:tcMar>
              <w:top w:w="15" w:type="dxa"/>
              <w:left w:w="113" w:type="dxa"/>
              <w:bottom w:w="0" w:type="dxa"/>
              <w:right w:w="113" w:type="dxa"/>
            </w:tcMar>
          </w:tcPr>
          <w:p w14:paraId="5FB3329B" w14:textId="77777777" w:rsidR="007A6848" w:rsidRDefault="00146A47">
            <w:pPr>
              <w:spacing w:line="240" w:lineRule="auto"/>
              <w:rPr>
                <w:rFonts w:ascii="宋体" w:hAnsi="宋体" w:hint="eastAsia"/>
                <w:sz w:val="21"/>
                <w:szCs w:val="21"/>
              </w:rPr>
            </w:pPr>
            <w:proofErr w:type="spellStart"/>
            <w:r>
              <w:rPr>
                <w:rFonts w:ascii="宋体" w:hAnsi="宋体" w:hint="eastAsia"/>
                <w:sz w:val="21"/>
                <w:szCs w:val="21"/>
              </w:rPr>
              <w:t>rm</w:t>
            </w:r>
            <w:r>
              <w:rPr>
                <w:rFonts w:ascii="宋体" w:hAnsi="宋体"/>
                <w:sz w:val="21"/>
                <w:szCs w:val="21"/>
              </w:rPr>
              <w:t>UID</w:t>
            </w:r>
            <w:proofErr w:type="spellEnd"/>
          </w:p>
        </w:tc>
        <w:tc>
          <w:tcPr>
            <w:tcW w:w="4394" w:type="dxa"/>
            <w:tcMar>
              <w:top w:w="15" w:type="dxa"/>
              <w:left w:w="113" w:type="dxa"/>
              <w:bottom w:w="0" w:type="dxa"/>
              <w:right w:w="113" w:type="dxa"/>
            </w:tcMar>
          </w:tcPr>
          <w:p w14:paraId="5FB3329C" w14:textId="77777777" w:rsidR="007A6848" w:rsidRDefault="00146A47">
            <w:pPr>
              <w:spacing w:line="240" w:lineRule="auto"/>
              <w:rPr>
                <w:rFonts w:ascii="宋体" w:hAnsi="宋体" w:hint="eastAsia"/>
                <w:sz w:val="21"/>
                <w:szCs w:val="21"/>
              </w:rPr>
            </w:pPr>
            <w:r>
              <w:rPr>
                <w:rFonts w:ascii="宋体" w:hAnsi="宋体"/>
                <w:sz w:val="21"/>
                <w:szCs w:val="21"/>
              </w:rPr>
              <w:t>Resource Management</w:t>
            </w:r>
            <w:r>
              <w:rPr>
                <w:rFonts w:ascii="宋体" w:hAnsi="宋体" w:hint="eastAsia"/>
                <w:sz w:val="21"/>
                <w:szCs w:val="21"/>
              </w:rPr>
              <w:t xml:space="preserve"> U</w:t>
            </w:r>
            <w:r>
              <w:rPr>
                <w:rFonts w:ascii="宋体" w:hAnsi="宋体"/>
                <w:sz w:val="21"/>
                <w:szCs w:val="21"/>
              </w:rPr>
              <w:t>niversal Identifier</w:t>
            </w:r>
          </w:p>
        </w:tc>
        <w:tc>
          <w:tcPr>
            <w:tcW w:w="2694" w:type="dxa"/>
            <w:tcMar>
              <w:top w:w="15" w:type="dxa"/>
              <w:left w:w="113" w:type="dxa"/>
              <w:bottom w:w="0" w:type="dxa"/>
              <w:right w:w="113" w:type="dxa"/>
            </w:tcMar>
            <w:vAlign w:val="bottom"/>
          </w:tcPr>
          <w:p w14:paraId="5FB3329D" w14:textId="77777777" w:rsidR="007A6848" w:rsidRDefault="00146A47">
            <w:pPr>
              <w:spacing w:line="240" w:lineRule="auto"/>
              <w:rPr>
                <w:rFonts w:ascii="宋体" w:hAnsi="宋体" w:hint="eastAsia"/>
                <w:sz w:val="21"/>
                <w:szCs w:val="21"/>
              </w:rPr>
            </w:pPr>
            <w:r>
              <w:rPr>
                <w:rFonts w:ascii="宋体" w:hAnsi="宋体" w:hint="eastAsia"/>
                <w:sz w:val="21"/>
                <w:szCs w:val="21"/>
              </w:rPr>
              <w:t>网络资源对象的全网唯一标识</w:t>
            </w:r>
          </w:p>
        </w:tc>
      </w:tr>
    </w:tbl>
    <w:p w14:paraId="5FB3329F" w14:textId="77777777" w:rsidR="007A6848" w:rsidRDefault="00146A47">
      <w:pPr>
        <w:pStyle w:val="1"/>
      </w:pPr>
      <w:bookmarkStart w:id="19" w:name="_Toc204427149"/>
      <w:bookmarkStart w:id="20" w:name="_Toc204427181"/>
      <w:bookmarkStart w:id="21" w:name="_Toc204427182"/>
      <w:bookmarkStart w:id="22" w:name="_Toc204427148"/>
      <w:bookmarkStart w:id="23" w:name="_Toc532238581"/>
      <w:bookmarkStart w:id="24" w:name="_Toc140714044"/>
      <w:bookmarkStart w:id="25" w:name="_Toc66374458"/>
      <w:bookmarkStart w:id="26" w:name="_Toc50558048"/>
      <w:bookmarkStart w:id="27" w:name="_Toc173339855"/>
      <w:bookmarkEnd w:id="19"/>
      <w:bookmarkEnd w:id="20"/>
      <w:bookmarkEnd w:id="21"/>
      <w:bookmarkEnd w:id="22"/>
      <w:r>
        <w:t>操作服务</w:t>
      </w:r>
      <w:r>
        <w:rPr>
          <w:rFonts w:hint="eastAsia"/>
        </w:rPr>
        <w:t>接口通用技术</w:t>
      </w:r>
      <w:r>
        <w:t>约定</w:t>
      </w:r>
      <w:bookmarkEnd w:id="23"/>
      <w:bookmarkEnd w:id="24"/>
      <w:bookmarkEnd w:id="25"/>
      <w:bookmarkEnd w:id="26"/>
      <w:bookmarkEnd w:id="27"/>
    </w:p>
    <w:p w14:paraId="5FB332A0" w14:textId="77777777" w:rsidR="007A6848" w:rsidRDefault="00146A47">
      <w:pPr>
        <w:pStyle w:val="QB"/>
        <w:spacing w:line="276" w:lineRule="auto"/>
        <w:ind w:firstLine="420"/>
        <w:rPr>
          <w:rFonts w:hAnsi="宋体" w:hint="eastAsia"/>
          <w:szCs w:val="21"/>
          <w:lang w:eastAsia="zh-CN"/>
        </w:rPr>
      </w:pPr>
      <w:r>
        <w:rPr>
          <w:rFonts w:hAnsi="宋体" w:hint="eastAsia"/>
          <w:szCs w:val="21"/>
          <w:lang w:eastAsia="zh-CN"/>
        </w:rPr>
        <w:t>上层网管系统通过REST API（REST+JSON）对OMC发起对FCAPS的操作，从而OMC系统能够通过服务的方式让架构和能力更加开放，具备可编排性、可扩展性及可维护性等特征。</w:t>
      </w:r>
    </w:p>
    <w:p w14:paraId="5FB332A1" w14:textId="77777777" w:rsidR="007A6848" w:rsidRDefault="00146A47">
      <w:pPr>
        <w:pStyle w:val="2"/>
        <w:ind w:left="725" w:hanging="578"/>
        <w:rPr>
          <w:rFonts w:ascii="宋体" w:hAnsi="宋体" w:hint="eastAsia"/>
        </w:rPr>
      </w:pPr>
      <w:bookmarkStart w:id="28" w:name="_Toc66374459"/>
      <w:bookmarkStart w:id="29" w:name="_Toc532238582"/>
      <w:bookmarkStart w:id="30" w:name="_Toc1473072171"/>
      <w:bookmarkStart w:id="31" w:name="_Toc601442161"/>
      <w:bookmarkStart w:id="32" w:name="_Toc173339856"/>
      <w:r>
        <w:rPr>
          <w:rFonts w:ascii="宋体" w:hAnsi="宋体" w:hint="eastAsia"/>
        </w:rPr>
        <w:t>通信</w:t>
      </w:r>
      <w:r>
        <w:rPr>
          <w:rFonts w:ascii="宋体" w:hAnsi="宋体"/>
        </w:rPr>
        <w:t>协议</w:t>
      </w:r>
      <w:bookmarkEnd w:id="28"/>
      <w:bookmarkEnd w:id="29"/>
      <w:bookmarkEnd w:id="30"/>
      <w:bookmarkEnd w:id="31"/>
      <w:bookmarkEnd w:id="32"/>
    </w:p>
    <w:p w14:paraId="5FB332A2" w14:textId="77777777" w:rsidR="007A6848" w:rsidRDefault="00146A47">
      <w:pPr>
        <w:pStyle w:val="11"/>
        <w:ind w:left="360" w:firstLineChars="0" w:firstLine="0"/>
        <w:rPr>
          <w:rFonts w:ascii="宋体" w:hAnsi="宋体" w:hint="eastAsia"/>
          <w:sz w:val="21"/>
          <w:szCs w:val="21"/>
        </w:rPr>
      </w:pPr>
      <w:r>
        <w:rPr>
          <w:rFonts w:ascii="宋体" w:hAnsi="宋体"/>
          <w:sz w:val="21"/>
          <w:szCs w:val="21"/>
        </w:rPr>
        <w:t>HTTPS加密传输方式。</w:t>
      </w:r>
    </w:p>
    <w:p w14:paraId="5FB332A3" w14:textId="77777777" w:rsidR="007A6848" w:rsidRDefault="00146A47">
      <w:pPr>
        <w:pStyle w:val="2"/>
        <w:ind w:left="725" w:hanging="578"/>
        <w:rPr>
          <w:rFonts w:ascii="宋体" w:hAnsi="宋体" w:hint="eastAsia"/>
        </w:rPr>
      </w:pPr>
      <w:bookmarkStart w:id="33" w:name="_Toc232873498"/>
      <w:bookmarkStart w:id="34" w:name="_Toc66374460"/>
      <w:bookmarkStart w:id="35" w:name="_Toc532238583"/>
      <w:bookmarkStart w:id="36" w:name="_Toc1732495381"/>
      <w:bookmarkStart w:id="37" w:name="_Toc173339857"/>
      <w:r>
        <w:rPr>
          <w:rFonts w:ascii="宋体" w:hAnsi="宋体" w:hint="eastAsia"/>
        </w:rPr>
        <w:t>接口</w:t>
      </w:r>
      <w:r>
        <w:rPr>
          <w:rFonts w:ascii="宋体" w:hAnsi="宋体"/>
        </w:rPr>
        <w:t>风格</w:t>
      </w:r>
      <w:bookmarkEnd w:id="33"/>
      <w:bookmarkEnd w:id="34"/>
      <w:bookmarkEnd w:id="35"/>
      <w:bookmarkEnd w:id="36"/>
      <w:bookmarkEnd w:id="37"/>
    </w:p>
    <w:p w14:paraId="5FB332A4" w14:textId="77777777" w:rsidR="007A6848" w:rsidRDefault="00146A47">
      <w:pPr>
        <w:ind w:firstLine="240"/>
        <w:rPr>
          <w:rFonts w:ascii="宋体" w:hAnsi="宋体" w:hint="eastAsia"/>
          <w:sz w:val="21"/>
        </w:rPr>
      </w:pPr>
      <w:r>
        <w:rPr>
          <w:rFonts w:ascii="宋体" w:hAnsi="宋体" w:hint="eastAsia"/>
          <w:sz w:val="21"/>
        </w:rPr>
        <w:t>接口</w:t>
      </w:r>
      <w:r>
        <w:rPr>
          <w:rFonts w:ascii="宋体" w:hAnsi="宋体"/>
          <w:sz w:val="21"/>
        </w:rPr>
        <w:t>采用RESTful</w:t>
      </w:r>
      <w:r>
        <w:rPr>
          <w:rFonts w:ascii="宋体" w:hAnsi="宋体" w:hint="eastAsia"/>
          <w:sz w:val="21"/>
        </w:rPr>
        <w:t>风格。</w:t>
      </w:r>
    </w:p>
    <w:p w14:paraId="5FB332A5" w14:textId="77777777" w:rsidR="007A6848" w:rsidRDefault="00146A47">
      <w:pPr>
        <w:pStyle w:val="2"/>
        <w:ind w:left="725" w:hanging="578"/>
        <w:rPr>
          <w:rFonts w:ascii="宋体" w:hAnsi="宋体" w:hint="eastAsia"/>
        </w:rPr>
      </w:pPr>
      <w:bookmarkStart w:id="38" w:name="_Toc319098794"/>
      <w:bookmarkStart w:id="39" w:name="_Toc66374461"/>
      <w:bookmarkStart w:id="40" w:name="_Toc1189676052"/>
      <w:bookmarkStart w:id="41" w:name="_Toc173339858"/>
      <w:r>
        <w:rPr>
          <w:rFonts w:ascii="宋体" w:hAnsi="宋体" w:hint="eastAsia"/>
        </w:rPr>
        <w:lastRenderedPageBreak/>
        <w:t>时间数据</w:t>
      </w:r>
      <w:r>
        <w:rPr>
          <w:rFonts w:ascii="宋体" w:hAnsi="宋体"/>
        </w:rPr>
        <w:t>格式</w:t>
      </w:r>
      <w:bookmarkEnd w:id="38"/>
      <w:bookmarkEnd w:id="39"/>
      <w:bookmarkEnd w:id="40"/>
      <w:bookmarkEnd w:id="41"/>
    </w:p>
    <w:p w14:paraId="5FB332A6" w14:textId="77777777" w:rsidR="007A6848" w:rsidRDefault="00146A47">
      <w:pPr>
        <w:ind w:firstLine="240"/>
        <w:rPr>
          <w:rFonts w:ascii="宋体" w:hAnsi="宋体" w:hint="eastAsia"/>
          <w:sz w:val="21"/>
        </w:rPr>
      </w:pPr>
      <w:r>
        <w:rPr>
          <w:rFonts w:asciiTheme="minorEastAsia" w:eastAsiaTheme="minorEastAsia" w:hAnsiTheme="minorEastAsia" w:hint="eastAsia"/>
          <w:sz w:val="21"/>
          <w:szCs w:val="21"/>
        </w:rPr>
        <w:t>无特殊说明</w:t>
      </w:r>
      <w:r>
        <w:rPr>
          <w:rFonts w:asciiTheme="minorEastAsia" w:eastAsiaTheme="minorEastAsia" w:hAnsiTheme="minorEastAsia"/>
          <w:sz w:val="21"/>
          <w:szCs w:val="21"/>
        </w:rPr>
        <w:t>，时间类</w:t>
      </w:r>
      <w:r>
        <w:rPr>
          <w:rFonts w:asciiTheme="minorEastAsia" w:eastAsiaTheme="minorEastAsia" w:hAnsiTheme="minorEastAsia" w:hint="eastAsia"/>
          <w:sz w:val="21"/>
          <w:szCs w:val="21"/>
        </w:rPr>
        <w:t>数据字段格式</w:t>
      </w:r>
      <w:r>
        <w:rPr>
          <w:rFonts w:asciiTheme="minorEastAsia" w:eastAsiaTheme="minorEastAsia" w:hAnsiTheme="minorEastAsia"/>
          <w:sz w:val="21"/>
          <w:szCs w:val="21"/>
        </w:rPr>
        <w:t>均为</w:t>
      </w:r>
      <w:r>
        <w:rPr>
          <w:rFonts w:asciiTheme="minorEastAsia" w:eastAsiaTheme="minorEastAsia" w:hAnsiTheme="minorEastAsia" w:hint="eastAsia"/>
          <w:sz w:val="21"/>
          <w:szCs w:val="21"/>
        </w:rPr>
        <w:t>“YYYY-MM-DD</w:t>
      </w:r>
      <w:r>
        <w:rPr>
          <w:rFonts w:asciiTheme="minorEastAsia" w:eastAsiaTheme="minorEastAsia" w:hAnsiTheme="minorEastAsia"/>
          <w:sz w:val="21"/>
          <w:szCs w:val="21"/>
        </w:rPr>
        <w:t xml:space="preserve"> </w:t>
      </w:r>
      <w:r>
        <w:rPr>
          <w:rFonts w:asciiTheme="minorEastAsia" w:eastAsiaTheme="minorEastAsia" w:hAnsiTheme="minorEastAsia" w:hint="eastAsia"/>
          <w:sz w:val="21"/>
          <w:szCs w:val="21"/>
        </w:rPr>
        <w:t>HH24:mm:ss”，</w:t>
      </w:r>
      <w:r>
        <w:rPr>
          <w:rFonts w:asciiTheme="minorEastAsia" w:eastAsiaTheme="minorEastAsia" w:hAnsiTheme="minorEastAsia"/>
          <w:sz w:val="21"/>
          <w:szCs w:val="21"/>
        </w:rPr>
        <w:t>如</w:t>
      </w:r>
      <w:r>
        <w:rPr>
          <w:rFonts w:asciiTheme="minorEastAsia" w:eastAsiaTheme="minorEastAsia" w:hAnsiTheme="minorEastAsia" w:hint="eastAsia"/>
          <w:sz w:val="21"/>
          <w:szCs w:val="21"/>
        </w:rPr>
        <w:t xml:space="preserve"> 2018</w:t>
      </w:r>
      <w:r>
        <w:rPr>
          <w:rFonts w:asciiTheme="minorEastAsia" w:eastAsiaTheme="minorEastAsia" w:hAnsiTheme="minorEastAsia"/>
          <w:sz w:val="21"/>
          <w:szCs w:val="21"/>
        </w:rPr>
        <w:t>-12-12 09</w:t>
      </w:r>
      <w:r>
        <w:rPr>
          <w:rFonts w:asciiTheme="minorEastAsia" w:eastAsiaTheme="minorEastAsia" w:hAnsiTheme="minorEastAsia" w:hint="eastAsia"/>
          <w:sz w:val="21"/>
          <w:szCs w:val="21"/>
        </w:rPr>
        <w:t>:00:00。</w:t>
      </w:r>
    </w:p>
    <w:p w14:paraId="5FB332A7" w14:textId="77777777" w:rsidR="007A6848" w:rsidRDefault="00146A47">
      <w:pPr>
        <w:pStyle w:val="2"/>
        <w:ind w:left="725" w:hanging="578"/>
        <w:rPr>
          <w:rFonts w:ascii="宋体" w:hAnsi="宋体" w:hint="eastAsia"/>
        </w:rPr>
      </w:pPr>
      <w:bookmarkStart w:id="42" w:name="_Toc66374462"/>
      <w:bookmarkStart w:id="43" w:name="_Toc1812652394"/>
      <w:bookmarkStart w:id="44" w:name="_Toc826764199"/>
      <w:bookmarkStart w:id="45" w:name="_Toc532238584"/>
      <w:bookmarkStart w:id="46" w:name="_Toc173339859"/>
      <w:r>
        <w:rPr>
          <w:rFonts w:ascii="宋体" w:hAnsi="宋体"/>
        </w:rPr>
        <w:t>URI</w:t>
      </w:r>
      <w:r>
        <w:rPr>
          <w:rFonts w:ascii="宋体" w:hAnsi="宋体" w:hint="eastAsia"/>
        </w:rPr>
        <w:t>样式</w:t>
      </w:r>
      <w:bookmarkEnd w:id="42"/>
      <w:bookmarkEnd w:id="43"/>
      <w:bookmarkEnd w:id="44"/>
      <w:bookmarkEnd w:id="45"/>
      <w:bookmarkEnd w:id="46"/>
    </w:p>
    <w:p w14:paraId="5FB332A8" w14:textId="77777777" w:rsidR="007A6848" w:rsidRDefault="00146A47">
      <w:pPr>
        <w:pStyle w:val="11"/>
        <w:numPr>
          <w:ilvl w:val="0"/>
          <w:numId w:val="6"/>
        </w:numPr>
        <w:ind w:firstLineChars="0"/>
        <w:rPr>
          <w:rFonts w:ascii="宋体" w:hAnsi="宋体" w:hint="eastAsia"/>
          <w:sz w:val="21"/>
          <w:szCs w:val="21"/>
        </w:rPr>
      </w:pPr>
      <w:r>
        <w:rPr>
          <w:rFonts w:ascii="宋体" w:hAnsi="宋体"/>
          <w:sz w:val="21"/>
          <w:szCs w:val="21"/>
        </w:rPr>
        <w:t>服务接口的</w:t>
      </w:r>
      <w:r>
        <w:rPr>
          <w:rFonts w:ascii="宋体" w:hAnsi="宋体" w:hint="eastAsia"/>
          <w:sz w:val="21"/>
          <w:szCs w:val="21"/>
        </w:rPr>
        <w:t>根路径如下，更细的路径在资源和性能数据接口中定义。</w:t>
      </w:r>
    </w:p>
    <w:p w14:paraId="5FB332A9" w14:textId="77777777" w:rsidR="007A6848" w:rsidRDefault="00146A47">
      <w:pPr>
        <w:pStyle w:val="11"/>
        <w:numPr>
          <w:ilvl w:val="0"/>
          <w:numId w:val="6"/>
        </w:numPr>
        <w:ind w:firstLineChars="0"/>
        <w:rPr>
          <w:rFonts w:ascii="宋体" w:hAnsi="宋体" w:hint="eastAsia"/>
          <w:sz w:val="21"/>
          <w:szCs w:val="21"/>
        </w:rPr>
      </w:pPr>
      <w:r>
        <w:rPr>
          <w:rFonts w:ascii="宋体" w:hAnsi="宋体"/>
          <w:sz w:val="21"/>
          <w:szCs w:val="21"/>
        </w:rPr>
        <w:t>URI</w:t>
      </w:r>
      <w:r>
        <w:rPr>
          <w:rFonts w:ascii="宋体" w:hAnsi="宋体" w:hint="eastAsia"/>
          <w:sz w:val="21"/>
          <w:szCs w:val="21"/>
        </w:rPr>
        <w:t>的</w:t>
      </w:r>
      <w:r>
        <w:rPr>
          <w:rFonts w:ascii="宋体" w:hAnsi="宋体"/>
          <w:sz w:val="21"/>
          <w:szCs w:val="21"/>
        </w:rPr>
        <w:t>命名方式</w:t>
      </w:r>
      <w:r>
        <w:rPr>
          <w:rFonts w:ascii="宋体" w:hAnsi="宋体" w:hint="eastAsia"/>
          <w:sz w:val="21"/>
          <w:szCs w:val="21"/>
        </w:rPr>
        <w:t>采用驼峰</w:t>
      </w:r>
      <w:r>
        <w:rPr>
          <w:rFonts w:ascii="宋体" w:hAnsi="宋体"/>
          <w:sz w:val="21"/>
          <w:szCs w:val="21"/>
        </w:rPr>
        <w:t>命名法</w:t>
      </w:r>
      <w:r>
        <w:rPr>
          <w:rFonts w:ascii="宋体" w:hAnsi="宋体" w:hint="eastAsia"/>
          <w:sz w:val="21"/>
          <w:szCs w:val="21"/>
        </w:rPr>
        <w:t>。</w:t>
      </w:r>
    </w:p>
    <w:p w14:paraId="5FB332AA" w14:textId="77777777" w:rsidR="007A6848" w:rsidRDefault="00146A47">
      <w:pPr>
        <w:ind w:firstLine="240"/>
        <w:rPr>
          <w:rFonts w:ascii="宋体" w:hAnsi="宋体" w:hint="eastAsia"/>
          <w:sz w:val="21"/>
          <w:szCs w:val="21"/>
        </w:rPr>
      </w:pPr>
      <w:r>
        <w:rPr>
          <w:rFonts w:ascii="宋体" w:hAnsi="宋体"/>
          <w:sz w:val="21"/>
          <w:szCs w:val="21"/>
        </w:rPr>
        <w:t>/</w:t>
      </w:r>
      <w:proofErr w:type="spellStart"/>
      <w:r>
        <w:rPr>
          <w:rFonts w:ascii="宋体" w:hAnsi="宋体"/>
          <w:sz w:val="21"/>
          <w:szCs w:val="21"/>
        </w:rPr>
        <w:t>api</w:t>
      </w:r>
      <w:proofErr w:type="spellEnd"/>
      <w:r>
        <w:rPr>
          <w:rFonts w:ascii="宋体" w:hAnsi="宋体"/>
          <w:sz w:val="21"/>
          <w:szCs w:val="21"/>
        </w:rPr>
        <w:t>/rest/{</w:t>
      </w:r>
      <w:proofErr w:type="spellStart"/>
      <w:r>
        <w:rPr>
          <w:rFonts w:ascii="宋体" w:hAnsi="宋体"/>
          <w:sz w:val="21"/>
          <w:szCs w:val="21"/>
        </w:rPr>
        <w:t>apiCategory</w:t>
      </w:r>
      <w:proofErr w:type="spellEnd"/>
      <w:r>
        <w:rPr>
          <w:rFonts w:ascii="宋体" w:hAnsi="宋体"/>
          <w:sz w:val="21"/>
          <w:szCs w:val="21"/>
        </w:rPr>
        <w:t>}/{</w:t>
      </w:r>
      <w:proofErr w:type="spellStart"/>
      <w:r>
        <w:rPr>
          <w:rFonts w:ascii="宋体" w:hAnsi="宋体"/>
          <w:sz w:val="21"/>
          <w:szCs w:val="21"/>
        </w:rPr>
        <w:t>apiVersion</w:t>
      </w:r>
      <w:proofErr w:type="spellEnd"/>
      <w:r>
        <w:rPr>
          <w:rFonts w:ascii="宋体" w:hAnsi="宋体"/>
          <w:sz w:val="21"/>
          <w:szCs w:val="21"/>
        </w:rPr>
        <w:t>}</w:t>
      </w:r>
    </w:p>
    <w:tbl>
      <w:tblPr>
        <w:tblStyle w:val="af3"/>
        <w:tblW w:w="8897" w:type="dxa"/>
        <w:tblLayout w:type="fixed"/>
        <w:tblLook w:val="04A0" w:firstRow="1" w:lastRow="0" w:firstColumn="1" w:lastColumn="0" w:noHBand="0" w:noVBand="1"/>
      </w:tblPr>
      <w:tblGrid>
        <w:gridCol w:w="2235"/>
        <w:gridCol w:w="6662"/>
      </w:tblGrid>
      <w:tr w:rsidR="007A6848" w14:paraId="5FB332AD" w14:textId="77777777">
        <w:tc>
          <w:tcPr>
            <w:tcW w:w="2235" w:type="dxa"/>
          </w:tcPr>
          <w:p w14:paraId="5FB332AB" w14:textId="77777777" w:rsidR="007A6848" w:rsidRDefault="00146A47">
            <w:pPr>
              <w:jc w:val="left"/>
              <w:rPr>
                <w:rFonts w:ascii="宋体" w:hAnsi="宋体" w:hint="eastAsia"/>
                <w:b/>
                <w:kern w:val="0"/>
                <w:sz w:val="21"/>
                <w:szCs w:val="21"/>
              </w:rPr>
            </w:pPr>
            <w:r>
              <w:rPr>
                <w:rFonts w:ascii="宋体" w:hAnsi="宋体" w:hint="eastAsia"/>
                <w:b/>
                <w:kern w:val="0"/>
                <w:sz w:val="21"/>
                <w:szCs w:val="21"/>
              </w:rPr>
              <w:t>路径参数</w:t>
            </w:r>
          </w:p>
        </w:tc>
        <w:tc>
          <w:tcPr>
            <w:tcW w:w="6662" w:type="dxa"/>
          </w:tcPr>
          <w:p w14:paraId="5FB332AC" w14:textId="77777777" w:rsidR="007A6848" w:rsidRDefault="00146A47">
            <w:pPr>
              <w:jc w:val="left"/>
              <w:rPr>
                <w:rFonts w:ascii="宋体" w:hAnsi="宋体" w:hint="eastAsia"/>
                <w:b/>
                <w:kern w:val="0"/>
                <w:sz w:val="21"/>
                <w:szCs w:val="21"/>
              </w:rPr>
            </w:pPr>
            <w:r>
              <w:rPr>
                <w:rFonts w:ascii="宋体" w:hAnsi="宋体" w:hint="eastAsia"/>
                <w:b/>
                <w:kern w:val="0"/>
                <w:sz w:val="21"/>
                <w:szCs w:val="21"/>
              </w:rPr>
              <w:t>含义说明</w:t>
            </w:r>
          </w:p>
        </w:tc>
      </w:tr>
      <w:tr w:rsidR="007A6848" w14:paraId="5FB332B0" w14:textId="77777777">
        <w:tc>
          <w:tcPr>
            <w:tcW w:w="2235" w:type="dxa"/>
          </w:tcPr>
          <w:p w14:paraId="5FB332AE" w14:textId="77777777" w:rsidR="007A6848" w:rsidRDefault="00146A47">
            <w:pPr>
              <w:jc w:val="left"/>
              <w:rPr>
                <w:rFonts w:ascii="宋体" w:hAnsi="宋体" w:hint="eastAsia"/>
                <w:kern w:val="0"/>
                <w:sz w:val="21"/>
                <w:szCs w:val="21"/>
              </w:rPr>
            </w:pPr>
            <w:r>
              <w:rPr>
                <w:rFonts w:ascii="宋体" w:hAnsi="宋体" w:hint="eastAsia"/>
                <w:kern w:val="0"/>
                <w:sz w:val="21"/>
                <w:szCs w:val="21"/>
              </w:rPr>
              <w:t>/</w:t>
            </w:r>
            <w:proofErr w:type="spellStart"/>
            <w:r>
              <w:rPr>
                <w:rFonts w:ascii="宋体" w:hAnsi="宋体"/>
                <w:kern w:val="0"/>
                <w:sz w:val="21"/>
                <w:szCs w:val="21"/>
              </w:rPr>
              <w:t>api</w:t>
            </w:r>
            <w:proofErr w:type="spellEnd"/>
            <w:r>
              <w:rPr>
                <w:rFonts w:ascii="宋体" w:hAnsi="宋体"/>
                <w:kern w:val="0"/>
                <w:sz w:val="21"/>
                <w:szCs w:val="21"/>
              </w:rPr>
              <w:t>/rest</w:t>
            </w:r>
          </w:p>
        </w:tc>
        <w:tc>
          <w:tcPr>
            <w:tcW w:w="6662" w:type="dxa"/>
          </w:tcPr>
          <w:p w14:paraId="5FB332AF" w14:textId="77777777" w:rsidR="007A6848" w:rsidRDefault="00146A47">
            <w:pPr>
              <w:jc w:val="left"/>
              <w:rPr>
                <w:rFonts w:ascii="宋体" w:hAnsi="宋体" w:hint="eastAsia"/>
                <w:kern w:val="0"/>
                <w:sz w:val="21"/>
                <w:szCs w:val="21"/>
              </w:rPr>
            </w:pPr>
            <w:r>
              <w:rPr>
                <w:rFonts w:ascii="宋体" w:hAnsi="宋体" w:hint="eastAsia"/>
                <w:kern w:val="0"/>
                <w:sz w:val="21"/>
                <w:szCs w:val="21"/>
              </w:rPr>
              <w:t>服务</w:t>
            </w:r>
            <w:r>
              <w:rPr>
                <w:rFonts w:ascii="宋体" w:hAnsi="宋体"/>
                <w:kern w:val="0"/>
                <w:sz w:val="21"/>
                <w:szCs w:val="21"/>
              </w:rPr>
              <w:t>接</w:t>
            </w:r>
            <w:r>
              <w:rPr>
                <w:rFonts w:ascii="宋体" w:hAnsi="宋体" w:hint="eastAsia"/>
                <w:kern w:val="0"/>
                <w:sz w:val="21"/>
                <w:szCs w:val="21"/>
              </w:rPr>
              <w:t>口</w:t>
            </w:r>
            <w:r>
              <w:rPr>
                <w:rFonts w:ascii="宋体" w:hAnsi="宋体"/>
                <w:kern w:val="0"/>
                <w:sz w:val="21"/>
                <w:szCs w:val="21"/>
              </w:rPr>
              <w:t>入口</w:t>
            </w:r>
            <w:r>
              <w:rPr>
                <w:rFonts w:ascii="宋体" w:hAnsi="宋体" w:hint="eastAsia"/>
                <w:kern w:val="0"/>
                <w:sz w:val="21"/>
                <w:szCs w:val="21"/>
              </w:rPr>
              <w:t>根路径</w:t>
            </w:r>
          </w:p>
        </w:tc>
      </w:tr>
      <w:tr w:rsidR="007A6848" w14:paraId="5FB332B3" w14:textId="77777777">
        <w:tc>
          <w:tcPr>
            <w:tcW w:w="2235" w:type="dxa"/>
          </w:tcPr>
          <w:p w14:paraId="5FB332B1" w14:textId="77777777" w:rsidR="007A6848" w:rsidRDefault="00146A47">
            <w:pPr>
              <w:spacing w:line="276" w:lineRule="auto"/>
              <w:jc w:val="left"/>
              <w:rPr>
                <w:rFonts w:ascii="宋体" w:hAnsi="宋体" w:hint="eastAsia"/>
                <w:kern w:val="0"/>
                <w:sz w:val="21"/>
                <w:szCs w:val="21"/>
              </w:rPr>
            </w:pPr>
            <w:proofErr w:type="spellStart"/>
            <w:r>
              <w:rPr>
                <w:rFonts w:ascii="宋体" w:hAnsi="宋体"/>
                <w:kern w:val="0"/>
                <w:sz w:val="21"/>
                <w:szCs w:val="21"/>
              </w:rPr>
              <w:t>apiCategory</w:t>
            </w:r>
            <w:proofErr w:type="spellEnd"/>
          </w:p>
        </w:tc>
        <w:tc>
          <w:tcPr>
            <w:tcW w:w="6662" w:type="dxa"/>
          </w:tcPr>
          <w:p w14:paraId="5FB332B2" w14:textId="77777777" w:rsidR="007A6848" w:rsidRDefault="00146A47">
            <w:pPr>
              <w:spacing w:line="276" w:lineRule="auto"/>
              <w:jc w:val="left"/>
              <w:rPr>
                <w:rFonts w:ascii="宋体" w:hAnsi="宋体" w:hint="eastAsia"/>
                <w:kern w:val="0"/>
                <w:sz w:val="21"/>
                <w:szCs w:val="21"/>
              </w:rPr>
            </w:pPr>
            <w:r>
              <w:rPr>
                <w:rFonts w:ascii="宋体" w:hAnsi="宋体" w:hint="eastAsia"/>
                <w:kern w:val="0"/>
                <w:sz w:val="21"/>
                <w:szCs w:val="21"/>
              </w:rPr>
              <w:t>服务</w:t>
            </w:r>
            <w:r>
              <w:rPr>
                <w:rFonts w:ascii="宋体" w:hAnsi="宋体"/>
                <w:kern w:val="0"/>
                <w:sz w:val="21"/>
                <w:szCs w:val="21"/>
              </w:rPr>
              <w:t>分类</w:t>
            </w:r>
            <w:r>
              <w:rPr>
                <w:rFonts w:ascii="宋体" w:hAnsi="宋体" w:hint="eastAsia"/>
                <w:kern w:val="0"/>
                <w:sz w:val="21"/>
                <w:szCs w:val="21"/>
              </w:rPr>
              <w:t>，可</w:t>
            </w:r>
            <w:r>
              <w:rPr>
                <w:rFonts w:ascii="宋体" w:hAnsi="宋体"/>
                <w:kern w:val="0"/>
                <w:sz w:val="21"/>
                <w:szCs w:val="21"/>
              </w:rPr>
              <w:t>取值</w:t>
            </w:r>
            <w:proofErr w:type="spellStart"/>
            <w:r>
              <w:rPr>
                <w:rFonts w:ascii="宋体" w:hAnsi="宋体" w:hint="eastAsia"/>
                <w:kern w:val="0"/>
                <w:sz w:val="21"/>
                <w:szCs w:val="21"/>
              </w:rPr>
              <w:t>securityManagement</w:t>
            </w:r>
            <w:proofErr w:type="spellEnd"/>
            <w:r>
              <w:rPr>
                <w:rFonts w:ascii="宋体" w:hAnsi="宋体" w:hint="eastAsia"/>
                <w:kern w:val="0"/>
                <w:sz w:val="21"/>
                <w:szCs w:val="21"/>
              </w:rPr>
              <w:t>、</w:t>
            </w:r>
            <w:proofErr w:type="spellStart"/>
            <w:r>
              <w:rPr>
                <w:rFonts w:ascii="宋体" w:hAnsi="宋体"/>
                <w:kern w:val="0"/>
                <w:sz w:val="21"/>
                <w:szCs w:val="21"/>
              </w:rPr>
              <w:t>resourceManagement</w:t>
            </w:r>
            <w:proofErr w:type="spellEnd"/>
            <w:r>
              <w:rPr>
                <w:rFonts w:ascii="宋体" w:hAnsi="宋体"/>
                <w:kern w:val="0"/>
                <w:sz w:val="21"/>
                <w:szCs w:val="21"/>
              </w:rPr>
              <w:t>、</w:t>
            </w:r>
            <w:proofErr w:type="spellStart"/>
            <w:r>
              <w:rPr>
                <w:rFonts w:ascii="宋体" w:hAnsi="宋体" w:hint="eastAsia"/>
                <w:kern w:val="0"/>
                <w:sz w:val="21"/>
                <w:szCs w:val="21"/>
              </w:rPr>
              <w:t>performance</w:t>
            </w:r>
            <w:r>
              <w:rPr>
                <w:rFonts w:ascii="宋体" w:hAnsi="宋体"/>
                <w:kern w:val="0"/>
                <w:sz w:val="21"/>
                <w:szCs w:val="21"/>
              </w:rPr>
              <w:t>Management</w:t>
            </w:r>
            <w:proofErr w:type="spellEnd"/>
            <w:r>
              <w:rPr>
                <w:rFonts w:ascii="宋体" w:hAnsi="宋体" w:hint="eastAsia"/>
                <w:kern w:val="0"/>
                <w:sz w:val="21"/>
                <w:szCs w:val="21"/>
              </w:rPr>
              <w:t>、</w:t>
            </w:r>
            <w:proofErr w:type="spellStart"/>
            <w:r>
              <w:rPr>
                <w:rFonts w:ascii="宋体" w:hAnsi="宋体" w:hint="eastAsia"/>
                <w:kern w:val="0"/>
                <w:sz w:val="21"/>
                <w:szCs w:val="21"/>
              </w:rPr>
              <w:t>faultManagement</w:t>
            </w:r>
            <w:proofErr w:type="spellEnd"/>
            <w:r>
              <w:rPr>
                <w:rFonts w:ascii="宋体" w:hAnsi="宋体" w:hint="eastAsia"/>
                <w:kern w:val="0"/>
                <w:sz w:val="21"/>
                <w:szCs w:val="21"/>
              </w:rPr>
              <w:t>、</w:t>
            </w:r>
            <w:proofErr w:type="spellStart"/>
            <w:r>
              <w:rPr>
                <w:rFonts w:ascii="宋体" w:hAnsi="宋体" w:hint="eastAsia"/>
                <w:kern w:val="0"/>
                <w:sz w:val="21"/>
                <w:szCs w:val="21"/>
              </w:rPr>
              <w:t>serviceManagement</w:t>
            </w:r>
            <w:proofErr w:type="spellEnd"/>
          </w:p>
        </w:tc>
      </w:tr>
      <w:tr w:rsidR="007A6848" w14:paraId="5FB332B6" w14:textId="77777777">
        <w:tc>
          <w:tcPr>
            <w:tcW w:w="2235" w:type="dxa"/>
          </w:tcPr>
          <w:p w14:paraId="5FB332B4" w14:textId="77777777" w:rsidR="007A6848" w:rsidRDefault="00146A47">
            <w:pPr>
              <w:jc w:val="left"/>
              <w:rPr>
                <w:rFonts w:ascii="宋体" w:hAnsi="宋体" w:hint="eastAsia"/>
                <w:kern w:val="0"/>
                <w:sz w:val="21"/>
                <w:szCs w:val="21"/>
              </w:rPr>
            </w:pPr>
            <w:proofErr w:type="spellStart"/>
            <w:r>
              <w:rPr>
                <w:rFonts w:ascii="宋体" w:hAnsi="宋体" w:hint="eastAsia"/>
                <w:kern w:val="0"/>
                <w:sz w:val="21"/>
                <w:szCs w:val="21"/>
              </w:rPr>
              <w:t>apiVersion</w:t>
            </w:r>
            <w:proofErr w:type="spellEnd"/>
          </w:p>
        </w:tc>
        <w:tc>
          <w:tcPr>
            <w:tcW w:w="6662" w:type="dxa"/>
          </w:tcPr>
          <w:p w14:paraId="5FB332B5" w14:textId="77777777" w:rsidR="007A6848" w:rsidRDefault="00146A47">
            <w:pPr>
              <w:jc w:val="left"/>
              <w:rPr>
                <w:rFonts w:ascii="宋体" w:hAnsi="宋体" w:hint="eastAsia"/>
                <w:kern w:val="0"/>
                <w:sz w:val="21"/>
                <w:szCs w:val="21"/>
              </w:rPr>
            </w:pPr>
            <w:r>
              <w:rPr>
                <w:rFonts w:ascii="宋体" w:hAnsi="宋体" w:hint="eastAsia"/>
                <w:kern w:val="0"/>
                <w:sz w:val="21"/>
                <w:szCs w:val="21"/>
              </w:rPr>
              <w:t>服务</w:t>
            </w:r>
            <w:r>
              <w:rPr>
                <w:rFonts w:ascii="宋体" w:hAnsi="宋体"/>
                <w:kern w:val="0"/>
                <w:sz w:val="21"/>
                <w:szCs w:val="21"/>
              </w:rPr>
              <w:t>接口的版本</w:t>
            </w:r>
            <w:r>
              <w:rPr>
                <w:rFonts w:ascii="宋体" w:hAnsi="宋体" w:hint="eastAsia"/>
                <w:kern w:val="0"/>
                <w:sz w:val="21"/>
                <w:szCs w:val="21"/>
              </w:rPr>
              <w:t>，取值为</w:t>
            </w:r>
            <w:r>
              <w:rPr>
                <w:rFonts w:ascii="宋体" w:hAnsi="宋体"/>
                <w:kern w:val="0"/>
                <w:sz w:val="21"/>
                <w:szCs w:val="21"/>
              </w:rPr>
              <w:t>字符串</w:t>
            </w:r>
            <w:r>
              <w:rPr>
                <w:rFonts w:ascii="宋体" w:hAnsi="宋体" w:hint="eastAsia"/>
                <w:kern w:val="0"/>
                <w:sz w:val="21"/>
                <w:szCs w:val="21"/>
              </w:rPr>
              <w:t>,格式</w:t>
            </w:r>
            <w:r>
              <w:rPr>
                <w:rFonts w:ascii="宋体" w:hAnsi="宋体"/>
                <w:kern w:val="0"/>
                <w:sz w:val="21"/>
                <w:szCs w:val="21"/>
              </w:rPr>
              <w:t>为“v”+“</w:t>
            </w:r>
            <w:r>
              <w:rPr>
                <w:rFonts w:ascii="宋体" w:hAnsi="宋体" w:hint="eastAsia"/>
                <w:kern w:val="0"/>
                <w:sz w:val="21"/>
                <w:szCs w:val="21"/>
              </w:rPr>
              <w:t>数字</w:t>
            </w:r>
            <w:r>
              <w:rPr>
                <w:rFonts w:ascii="宋体" w:hAnsi="宋体"/>
                <w:kern w:val="0"/>
                <w:sz w:val="21"/>
                <w:szCs w:val="21"/>
              </w:rPr>
              <w:t>”</w:t>
            </w:r>
            <w:r>
              <w:rPr>
                <w:rFonts w:ascii="宋体" w:hAnsi="宋体" w:hint="eastAsia"/>
                <w:kern w:val="0"/>
                <w:sz w:val="21"/>
                <w:szCs w:val="21"/>
              </w:rPr>
              <w:t>，</w:t>
            </w:r>
            <w:r>
              <w:rPr>
                <w:rFonts w:ascii="宋体" w:hAnsi="宋体"/>
                <w:kern w:val="0"/>
                <w:sz w:val="21"/>
                <w:szCs w:val="21"/>
              </w:rPr>
              <w:t>如</w:t>
            </w:r>
            <w:r>
              <w:rPr>
                <w:rFonts w:ascii="宋体" w:hAnsi="宋体" w:hint="eastAsia"/>
                <w:kern w:val="0"/>
                <w:sz w:val="21"/>
                <w:szCs w:val="21"/>
              </w:rPr>
              <w:t>v1、v2等，约定从</w:t>
            </w:r>
            <w:r>
              <w:rPr>
                <w:rFonts w:ascii="宋体" w:hAnsi="宋体"/>
                <w:kern w:val="0"/>
                <w:sz w:val="21"/>
                <w:szCs w:val="21"/>
              </w:rPr>
              <w:t>v1开始使用</w:t>
            </w:r>
            <w:r>
              <w:rPr>
                <w:rFonts w:ascii="宋体" w:hAnsi="宋体" w:hint="eastAsia"/>
                <w:kern w:val="0"/>
                <w:sz w:val="21"/>
                <w:szCs w:val="21"/>
              </w:rPr>
              <w:t xml:space="preserve"> ，</w:t>
            </w:r>
            <w:r>
              <w:rPr>
                <w:rFonts w:ascii="宋体" w:hAnsi="宋体"/>
                <w:kern w:val="0"/>
                <w:sz w:val="21"/>
                <w:szCs w:val="21"/>
              </w:rPr>
              <w:t>当前版本为v1</w:t>
            </w:r>
          </w:p>
        </w:tc>
      </w:tr>
    </w:tbl>
    <w:p w14:paraId="5FB332B7" w14:textId="77777777" w:rsidR="007A6848" w:rsidRDefault="00146A47">
      <w:pPr>
        <w:pStyle w:val="2"/>
        <w:ind w:left="725" w:hanging="578"/>
        <w:rPr>
          <w:rFonts w:ascii="宋体" w:hAnsi="宋体" w:hint="eastAsia"/>
        </w:rPr>
      </w:pPr>
      <w:bookmarkStart w:id="47" w:name="_Toc1045769616"/>
      <w:bookmarkStart w:id="48" w:name="_Toc1206696503"/>
      <w:bookmarkStart w:id="49" w:name="_Toc532238585"/>
      <w:bookmarkStart w:id="50" w:name="_Toc66374463"/>
      <w:bookmarkStart w:id="51" w:name="_Toc173339860"/>
      <w:r>
        <w:rPr>
          <w:rFonts w:ascii="宋体" w:hAnsi="宋体" w:hint="eastAsia"/>
        </w:rPr>
        <w:t>消息头信息</w:t>
      </w:r>
      <w:bookmarkEnd w:id="47"/>
      <w:bookmarkEnd w:id="48"/>
      <w:bookmarkEnd w:id="49"/>
      <w:bookmarkEnd w:id="50"/>
      <w:bookmarkEnd w:id="51"/>
    </w:p>
    <w:p w14:paraId="5FB332B8" w14:textId="77777777" w:rsidR="007A6848" w:rsidRDefault="00146A47">
      <w:pPr>
        <w:pStyle w:val="11"/>
        <w:numPr>
          <w:ilvl w:val="0"/>
          <w:numId w:val="7"/>
        </w:numPr>
        <w:spacing w:line="276" w:lineRule="auto"/>
        <w:ind w:firstLineChars="0"/>
        <w:rPr>
          <w:rFonts w:ascii="宋体" w:hAnsi="宋体" w:hint="eastAsia"/>
          <w:sz w:val="21"/>
          <w:szCs w:val="21"/>
        </w:rPr>
      </w:pPr>
      <w:r>
        <w:rPr>
          <w:rFonts w:ascii="宋体" w:hAnsi="宋体" w:hint="eastAsia"/>
          <w:sz w:val="21"/>
          <w:szCs w:val="21"/>
        </w:rPr>
        <w:t>消息头中携带的资源表示的格式由Content-Type和Accept头字段中的媒体类型指示。 应支持的媒体类型是：</w:t>
      </w:r>
    </w:p>
    <w:p w14:paraId="5FB332B9" w14:textId="77777777" w:rsidR="007A6848" w:rsidRDefault="00146A47">
      <w:pPr>
        <w:spacing w:line="276" w:lineRule="auto"/>
        <w:ind w:leftChars="300" w:left="720"/>
        <w:rPr>
          <w:rFonts w:ascii="宋体" w:hAnsi="宋体" w:hint="eastAsia"/>
          <w:sz w:val="21"/>
          <w:szCs w:val="21"/>
        </w:rPr>
      </w:pPr>
      <w:r>
        <w:rPr>
          <w:rFonts w:ascii="宋体" w:hAnsi="宋体"/>
          <w:sz w:val="21"/>
          <w:szCs w:val="21"/>
        </w:rPr>
        <w:t>application/</w:t>
      </w:r>
      <w:proofErr w:type="spellStart"/>
      <w:r>
        <w:rPr>
          <w:rFonts w:ascii="宋体" w:hAnsi="宋体"/>
          <w:sz w:val="21"/>
          <w:szCs w:val="21"/>
        </w:rPr>
        <w:t>json</w:t>
      </w:r>
      <w:proofErr w:type="spellEnd"/>
      <w:r>
        <w:rPr>
          <w:rFonts w:ascii="宋体" w:hAnsi="宋体"/>
          <w:sz w:val="21"/>
          <w:szCs w:val="21"/>
        </w:rPr>
        <w:t xml:space="preserve"> (RFC 7159)</w:t>
      </w:r>
    </w:p>
    <w:p w14:paraId="5FB332BA" w14:textId="77777777" w:rsidR="007A6848" w:rsidRDefault="00146A47">
      <w:pPr>
        <w:pStyle w:val="11"/>
        <w:numPr>
          <w:ilvl w:val="0"/>
          <w:numId w:val="7"/>
        </w:numPr>
        <w:spacing w:line="276" w:lineRule="auto"/>
        <w:ind w:firstLineChars="0"/>
        <w:rPr>
          <w:rFonts w:ascii="宋体" w:hAnsi="宋体" w:hint="eastAsia"/>
          <w:sz w:val="21"/>
          <w:szCs w:val="21"/>
        </w:rPr>
      </w:pPr>
      <w:r>
        <w:rPr>
          <w:rFonts w:ascii="宋体" w:hAnsi="宋体" w:hint="eastAsia"/>
          <w:sz w:val="21"/>
          <w:szCs w:val="21"/>
        </w:rPr>
        <w:t>字符集</w:t>
      </w:r>
      <w:r>
        <w:rPr>
          <w:rFonts w:ascii="宋体" w:hAnsi="宋体"/>
          <w:sz w:val="21"/>
          <w:szCs w:val="21"/>
        </w:rPr>
        <w:t>：charset=UTF-8</w:t>
      </w:r>
      <w:r>
        <w:rPr>
          <w:rFonts w:ascii="宋体" w:hAnsi="宋体" w:hint="eastAsia"/>
          <w:sz w:val="21"/>
          <w:szCs w:val="21"/>
        </w:rPr>
        <w:t>，</w:t>
      </w:r>
      <w:r>
        <w:rPr>
          <w:rFonts w:ascii="宋体" w:hAnsi="宋体"/>
          <w:sz w:val="21"/>
          <w:szCs w:val="21"/>
        </w:rPr>
        <w:t>为</w:t>
      </w:r>
      <w:r>
        <w:rPr>
          <w:rFonts w:ascii="宋体" w:hAnsi="宋体" w:hint="eastAsia"/>
          <w:sz w:val="21"/>
          <w:szCs w:val="21"/>
        </w:rPr>
        <w:t>No BOM编码</w:t>
      </w:r>
      <w:r>
        <w:rPr>
          <w:rFonts w:ascii="宋体" w:hAnsi="宋体"/>
          <w:sz w:val="21"/>
          <w:szCs w:val="21"/>
        </w:rPr>
        <w:t>方式。</w:t>
      </w:r>
    </w:p>
    <w:p w14:paraId="5FB332BB" w14:textId="77777777" w:rsidR="007A6848" w:rsidRDefault="00146A47">
      <w:pPr>
        <w:pStyle w:val="11"/>
        <w:numPr>
          <w:ilvl w:val="0"/>
          <w:numId w:val="7"/>
        </w:numPr>
        <w:spacing w:line="276" w:lineRule="auto"/>
        <w:ind w:firstLineChars="0"/>
        <w:rPr>
          <w:rFonts w:ascii="宋体" w:hAnsi="宋体" w:hint="eastAsia"/>
          <w:sz w:val="21"/>
          <w:szCs w:val="21"/>
        </w:rPr>
      </w:pPr>
      <w:r>
        <w:rPr>
          <w:rFonts w:ascii="宋体" w:hAnsi="宋体"/>
          <w:sz w:val="21"/>
          <w:szCs w:val="21"/>
        </w:rPr>
        <w:t>Header的字段命名</w:t>
      </w:r>
      <w:r>
        <w:rPr>
          <w:rFonts w:ascii="宋体" w:hAnsi="宋体" w:hint="eastAsia"/>
          <w:sz w:val="21"/>
          <w:szCs w:val="21"/>
        </w:rPr>
        <w:t>采用</w:t>
      </w:r>
      <w:r>
        <w:rPr>
          <w:rFonts w:ascii="宋体" w:hAnsi="宋体"/>
          <w:sz w:val="21"/>
          <w:szCs w:val="21"/>
        </w:rPr>
        <w:t>驼峰命名法</w:t>
      </w:r>
      <w:r>
        <w:rPr>
          <w:rFonts w:ascii="宋体" w:hAnsi="宋体" w:hint="eastAsia"/>
          <w:sz w:val="21"/>
          <w:szCs w:val="21"/>
        </w:rPr>
        <w:t>。</w:t>
      </w:r>
    </w:p>
    <w:p w14:paraId="5FB332BC" w14:textId="77777777" w:rsidR="007A6848" w:rsidRDefault="00146A47">
      <w:pPr>
        <w:pStyle w:val="2"/>
        <w:ind w:left="725" w:hanging="578"/>
        <w:rPr>
          <w:rFonts w:ascii="宋体" w:hAnsi="宋体" w:hint="eastAsia"/>
        </w:rPr>
      </w:pPr>
      <w:bookmarkStart w:id="52" w:name="_Toc112563653"/>
      <w:bookmarkStart w:id="53" w:name="_Toc532238586"/>
      <w:bookmarkStart w:id="54" w:name="_Toc1243769064"/>
      <w:bookmarkStart w:id="55" w:name="_Toc66374464"/>
      <w:bookmarkStart w:id="56" w:name="_Toc173339861"/>
      <w:r>
        <w:rPr>
          <w:rFonts w:ascii="宋体" w:hAnsi="宋体" w:hint="eastAsia"/>
        </w:rPr>
        <w:t>请求</w:t>
      </w:r>
      <w:r>
        <w:rPr>
          <w:rFonts w:ascii="宋体" w:hAnsi="宋体"/>
        </w:rPr>
        <w:t>报文</w:t>
      </w:r>
      <w:bookmarkEnd w:id="52"/>
      <w:bookmarkEnd w:id="53"/>
      <w:bookmarkEnd w:id="54"/>
      <w:bookmarkEnd w:id="55"/>
      <w:bookmarkEnd w:id="56"/>
    </w:p>
    <w:p w14:paraId="5FB332BD" w14:textId="77777777" w:rsidR="007A6848" w:rsidRDefault="00146A47">
      <w:pPr>
        <w:pStyle w:val="11"/>
        <w:numPr>
          <w:ilvl w:val="0"/>
          <w:numId w:val="7"/>
        </w:numPr>
        <w:spacing w:line="276" w:lineRule="auto"/>
        <w:ind w:firstLineChars="0"/>
        <w:rPr>
          <w:sz w:val="21"/>
        </w:rPr>
      </w:pPr>
      <w:r>
        <w:rPr>
          <w:rFonts w:hint="eastAsia"/>
          <w:sz w:val="21"/>
        </w:rPr>
        <w:t>请求报文</w:t>
      </w:r>
      <w:r>
        <w:rPr>
          <w:sz w:val="21"/>
        </w:rPr>
        <w:t>的属性字段命名</w:t>
      </w:r>
      <w:r>
        <w:rPr>
          <w:rFonts w:hint="eastAsia"/>
          <w:sz w:val="21"/>
        </w:rPr>
        <w:t>采用驼峰</w:t>
      </w:r>
      <w:r>
        <w:rPr>
          <w:sz w:val="21"/>
        </w:rPr>
        <w:t>命名法。</w:t>
      </w:r>
    </w:p>
    <w:p w14:paraId="5FB332BE" w14:textId="77777777" w:rsidR="007A6848" w:rsidRDefault="00146A47">
      <w:pPr>
        <w:pStyle w:val="11"/>
        <w:numPr>
          <w:ilvl w:val="0"/>
          <w:numId w:val="7"/>
        </w:numPr>
        <w:spacing w:line="276" w:lineRule="auto"/>
        <w:ind w:firstLineChars="0"/>
        <w:rPr>
          <w:sz w:val="21"/>
        </w:rPr>
      </w:pPr>
      <w:r>
        <w:rPr>
          <w:sz w:val="21"/>
        </w:rPr>
        <w:t>请求报文的请求参数需要严格遵循接口定义</w:t>
      </w:r>
      <w:r>
        <w:rPr>
          <w:rFonts w:hint="eastAsia"/>
          <w:sz w:val="21"/>
        </w:rPr>
        <w:t>，除</w:t>
      </w:r>
      <w:r>
        <w:rPr>
          <w:sz w:val="21"/>
        </w:rPr>
        <w:t>可选参数外其他参数必须存在</w:t>
      </w:r>
      <w:r>
        <w:rPr>
          <w:rFonts w:hint="eastAsia"/>
          <w:sz w:val="21"/>
        </w:rPr>
        <w:t>，也不能含有接口未定义的参数。</w:t>
      </w:r>
    </w:p>
    <w:p w14:paraId="5FB332BF" w14:textId="77777777" w:rsidR="007A6848" w:rsidRDefault="00146A47">
      <w:pPr>
        <w:pStyle w:val="2"/>
        <w:ind w:left="725" w:hanging="578"/>
        <w:rPr>
          <w:rFonts w:ascii="宋体" w:hAnsi="宋体" w:hint="eastAsia"/>
        </w:rPr>
      </w:pPr>
      <w:bookmarkStart w:id="57" w:name="t4"/>
      <w:bookmarkStart w:id="58" w:name="t1"/>
      <w:bookmarkStart w:id="59" w:name="t5"/>
      <w:bookmarkStart w:id="60" w:name="t2"/>
      <w:bookmarkStart w:id="61" w:name="t3"/>
      <w:bookmarkStart w:id="62" w:name="_Toc2071706611"/>
      <w:bookmarkStart w:id="63" w:name="_Toc420838750"/>
      <w:bookmarkStart w:id="64" w:name="_Toc532238587"/>
      <w:bookmarkStart w:id="65" w:name="_Toc66374465"/>
      <w:bookmarkStart w:id="66" w:name="_Toc173339862"/>
      <w:bookmarkEnd w:id="57"/>
      <w:bookmarkEnd w:id="58"/>
      <w:bookmarkEnd w:id="59"/>
      <w:bookmarkEnd w:id="60"/>
      <w:bookmarkEnd w:id="61"/>
      <w:r>
        <w:rPr>
          <w:rFonts w:ascii="宋体" w:hAnsi="宋体" w:hint="eastAsia"/>
        </w:rPr>
        <w:t>接口</w:t>
      </w:r>
      <w:r>
        <w:rPr>
          <w:rFonts w:ascii="宋体" w:hAnsi="宋体"/>
        </w:rPr>
        <w:t>方法</w:t>
      </w:r>
      <w:bookmarkEnd w:id="62"/>
      <w:bookmarkEnd w:id="63"/>
      <w:bookmarkEnd w:id="64"/>
      <w:bookmarkEnd w:id="65"/>
      <w:bookmarkEnd w:id="66"/>
    </w:p>
    <w:p w14:paraId="5FB332C0" w14:textId="77777777" w:rsidR="007A6848" w:rsidRDefault="00146A47">
      <w:pPr>
        <w:widowControl/>
        <w:spacing w:before="100" w:beforeAutospacing="1" w:after="100" w:afterAutospacing="1" w:line="240" w:lineRule="auto"/>
        <w:ind w:firstLineChars="200" w:firstLine="420"/>
        <w:jc w:val="left"/>
        <w:rPr>
          <w:rFonts w:ascii="宋体" w:hAnsi="宋体" w:cs="宋体" w:hint="eastAsia"/>
          <w:kern w:val="0"/>
          <w:sz w:val="21"/>
          <w:szCs w:val="21"/>
        </w:rPr>
      </w:pPr>
      <w:r>
        <w:rPr>
          <w:rFonts w:ascii="宋体" w:hAnsi="宋体" w:cs="宋体"/>
          <w:kern w:val="0"/>
          <w:sz w:val="21"/>
          <w:szCs w:val="21"/>
        </w:rPr>
        <w:t>API</w:t>
      </w:r>
      <w:r>
        <w:rPr>
          <w:rFonts w:ascii="宋体" w:hAnsi="宋体" w:cs="宋体" w:hint="eastAsia"/>
          <w:kern w:val="0"/>
          <w:sz w:val="21"/>
          <w:szCs w:val="21"/>
        </w:rPr>
        <w:t>接口</w:t>
      </w:r>
      <w:r>
        <w:rPr>
          <w:rFonts w:ascii="宋体" w:hAnsi="宋体" w:cs="宋体"/>
          <w:kern w:val="0"/>
          <w:sz w:val="21"/>
          <w:szCs w:val="21"/>
        </w:rPr>
        <w:t>的HTTP/</w:t>
      </w:r>
      <w:r>
        <w:rPr>
          <w:rFonts w:ascii="宋体" w:hAnsi="宋体" w:cs="宋体" w:hint="eastAsia"/>
          <w:kern w:val="0"/>
          <w:sz w:val="21"/>
          <w:szCs w:val="21"/>
        </w:rPr>
        <w:t>1.1方法语义：</w:t>
      </w:r>
    </w:p>
    <w:p w14:paraId="5FB332C1" w14:textId="77777777" w:rsidR="007A6848" w:rsidRDefault="00146A47">
      <w:pPr>
        <w:pStyle w:val="11"/>
        <w:numPr>
          <w:ilvl w:val="0"/>
          <w:numId w:val="7"/>
        </w:numPr>
        <w:spacing w:line="276" w:lineRule="auto"/>
        <w:ind w:firstLineChars="0"/>
        <w:rPr>
          <w:sz w:val="21"/>
        </w:rPr>
      </w:pPr>
      <w:r>
        <w:rPr>
          <w:sz w:val="21"/>
        </w:rPr>
        <w:lastRenderedPageBreak/>
        <w:t>GET</w:t>
      </w:r>
      <w:r>
        <w:rPr>
          <w:sz w:val="21"/>
        </w:rPr>
        <w:t>：</w:t>
      </w:r>
      <w:r>
        <w:rPr>
          <w:rFonts w:hint="eastAsia"/>
          <w:sz w:val="21"/>
        </w:rPr>
        <w:t>用于查询资源数据</w:t>
      </w:r>
      <w:r>
        <w:rPr>
          <w:sz w:val="21"/>
        </w:rPr>
        <w:t>、</w:t>
      </w:r>
      <w:r>
        <w:rPr>
          <w:rFonts w:hint="eastAsia"/>
          <w:sz w:val="21"/>
        </w:rPr>
        <w:t>性能</w:t>
      </w:r>
      <w:r>
        <w:rPr>
          <w:sz w:val="21"/>
        </w:rPr>
        <w:t>数据</w:t>
      </w:r>
      <w:r>
        <w:rPr>
          <w:rFonts w:hint="eastAsia"/>
          <w:sz w:val="21"/>
        </w:rPr>
        <w:t>、告警</w:t>
      </w:r>
      <w:r>
        <w:rPr>
          <w:sz w:val="21"/>
        </w:rPr>
        <w:t>数据、</w:t>
      </w:r>
      <w:r>
        <w:rPr>
          <w:rFonts w:hint="eastAsia"/>
          <w:sz w:val="21"/>
        </w:rPr>
        <w:t>资源</w:t>
      </w:r>
      <w:r>
        <w:rPr>
          <w:sz w:val="21"/>
        </w:rPr>
        <w:t>变更</w:t>
      </w:r>
      <w:r>
        <w:rPr>
          <w:rFonts w:hint="eastAsia"/>
          <w:sz w:val="21"/>
        </w:rPr>
        <w:t>订阅、</w:t>
      </w:r>
      <w:r>
        <w:rPr>
          <w:sz w:val="21"/>
        </w:rPr>
        <w:t>告警</w:t>
      </w:r>
      <w:r>
        <w:rPr>
          <w:rFonts w:hint="eastAsia"/>
          <w:sz w:val="21"/>
        </w:rPr>
        <w:t>关联</w:t>
      </w:r>
      <w:r>
        <w:rPr>
          <w:sz w:val="21"/>
        </w:rPr>
        <w:t>订阅</w:t>
      </w:r>
    </w:p>
    <w:p w14:paraId="5FB332C2" w14:textId="77777777" w:rsidR="007A6848" w:rsidRDefault="00146A47">
      <w:pPr>
        <w:pStyle w:val="11"/>
        <w:numPr>
          <w:ilvl w:val="0"/>
          <w:numId w:val="7"/>
        </w:numPr>
        <w:spacing w:line="276" w:lineRule="auto"/>
        <w:ind w:firstLineChars="0"/>
        <w:rPr>
          <w:sz w:val="21"/>
        </w:rPr>
      </w:pPr>
      <w:r>
        <w:rPr>
          <w:sz w:val="21"/>
        </w:rPr>
        <w:t>POST</w:t>
      </w:r>
      <w:r>
        <w:rPr>
          <w:rFonts w:hint="eastAsia"/>
          <w:sz w:val="21"/>
        </w:rPr>
        <w:t>：用于创建资源</w:t>
      </w:r>
      <w:r>
        <w:rPr>
          <w:sz w:val="21"/>
        </w:rPr>
        <w:t>变更订阅</w:t>
      </w:r>
      <w:r>
        <w:rPr>
          <w:rFonts w:hint="eastAsia"/>
          <w:sz w:val="21"/>
        </w:rPr>
        <w:t>、</w:t>
      </w:r>
      <w:r>
        <w:rPr>
          <w:sz w:val="21"/>
        </w:rPr>
        <w:t>创建告警关联订阅、</w:t>
      </w:r>
      <w:r>
        <w:rPr>
          <w:rFonts w:hint="eastAsia"/>
          <w:sz w:val="21"/>
        </w:rPr>
        <w:t>上报</w:t>
      </w:r>
      <w:r>
        <w:rPr>
          <w:sz w:val="21"/>
        </w:rPr>
        <w:t>资源变更</w:t>
      </w:r>
      <w:r>
        <w:rPr>
          <w:rFonts w:hint="eastAsia"/>
          <w:sz w:val="21"/>
        </w:rPr>
        <w:t>事件、</w:t>
      </w:r>
      <w:r>
        <w:rPr>
          <w:sz w:val="21"/>
        </w:rPr>
        <w:t>上报告警关联</w:t>
      </w:r>
      <w:r>
        <w:rPr>
          <w:rFonts w:hint="eastAsia"/>
          <w:sz w:val="21"/>
        </w:rPr>
        <w:t>事件</w:t>
      </w:r>
    </w:p>
    <w:p w14:paraId="5FB332C3" w14:textId="77777777" w:rsidR="007A6848" w:rsidRDefault="00146A47">
      <w:pPr>
        <w:pStyle w:val="11"/>
        <w:numPr>
          <w:ilvl w:val="0"/>
          <w:numId w:val="7"/>
        </w:numPr>
        <w:spacing w:line="276" w:lineRule="auto"/>
        <w:ind w:firstLineChars="0"/>
        <w:rPr>
          <w:sz w:val="21"/>
        </w:rPr>
      </w:pPr>
      <w:r>
        <w:rPr>
          <w:sz w:val="21"/>
        </w:rPr>
        <w:t>DELETE</w:t>
      </w:r>
      <w:r>
        <w:rPr>
          <w:sz w:val="21"/>
        </w:rPr>
        <w:t>：</w:t>
      </w:r>
      <w:r>
        <w:rPr>
          <w:rFonts w:hint="eastAsia"/>
          <w:sz w:val="21"/>
        </w:rPr>
        <w:t>用于</w:t>
      </w:r>
      <w:r>
        <w:rPr>
          <w:sz w:val="21"/>
        </w:rPr>
        <w:t>删除资源</w:t>
      </w:r>
      <w:r>
        <w:rPr>
          <w:rFonts w:hint="eastAsia"/>
          <w:sz w:val="21"/>
        </w:rPr>
        <w:t>变更</w:t>
      </w:r>
      <w:r>
        <w:rPr>
          <w:sz w:val="21"/>
        </w:rPr>
        <w:t>订阅、</w:t>
      </w:r>
      <w:r>
        <w:rPr>
          <w:rFonts w:hint="eastAsia"/>
          <w:sz w:val="21"/>
        </w:rPr>
        <w:t>告警</w:t>
      </w:r>
      <w:r>
        <w:rPr>
          <w:sz w:val="21"/>
        </w:rPr>
        <w:t>关联订阅</w:t>
      </w:r>
    </w:p>
    <w:p w14:paraId="5FB332C4" w14:textId="77777777" w:rsidR="007A6848" w:rsidRDefault="00146A47">
      <w:pPr>
        <w:pStyle w:val="2"/>
        <w:ind w:left="725" w:hanging="578"/>
        <w:rPr>
          <w:rFonts w:ascii="宋体" w:hAnsi="宋体" w:hint="eastAsia"/>
        </w:rPr>
      </w:pPr>
      <w:bookmarkStart w:id="67" w:name="_Toc532238588"/>
      <w:bookmarkStart w:id="68" w:name="_Toc66374466"/>
      <w:bookmarkStart w:id="69" w:name="_Toc2020642266"/>
      <w:bookmarkStart w:id="70" w:name="_Toc1373221679"/>
      <w:bookmarkStart w:id="71" w:name="_Toc173339863"/>
      <w:r>
        <w:rPr>
          <w:rFonts w:ascii="宋体" w:hAnsi="宋体" w:hint="eastAsia"/>
        </w:rPr>
        <w:t>响应</w:t>
      </w:r>
      <w:bookmarkEnd w:id="67"/>
      <w:r>
        <w:rPr>
          <w:rFonts w:ascii="宋体" w:hAnsi="宋体" w:hint="eastAsia"/>
        </w:rPr>
        <w:t>报文</w:t>
      </w:r>
      <w:bookmarkEnd w:id="68"/>
      <w:bookmarkEnd w:id="69"/>
      <w:bookmarkEnd w:id="70"/>
      <w:bookmarkEnd w:id="71"/>
    </w:p>
    <w:p w14:paraId="5FB332C5" w14:textId="77777777" w:rsidR="007A6848" w:rsidRDefault="00146A47">
      <w:pPr>
        <w:pStyle w:val="11"/>
        <w:numPr>
          <w:ilvl w:val="0"/>
          <w:numId w:val="7"/>
        </w:numPr>
        <w:spacing w:line="276" w:lineRule="auto"/>
        <w:ind w:firstLineChars="0"/>
        <w:rPr>
          <w:sz w:val="21"/>
        </w:rPr>
      </w:pPr>
      <w:r>
        <w:rPr>
          <w:rFonts w:hint="eastAsia"/>
          <w:sz w:val="21"/>
        </w:rPr>
        <w:t>响应报文</w:t>
      </w:r>
      <w:r>
        <w:rPr>
          <w:sz w:val="21"/>
        </w:rPr>
        <w:t>的属性字段命名</w:t>
      </w:r>
      <w:r>
        <w:rPr>
          <w:rFonts w:hint="eastAsia"/>
          <w:sz w:val="21"/>
        </w:rPr>
        <w:t>采用驼峰</w:t>
      </w:r>
      <w:r>
        <w:rPr>
          <w:sz w:val="21"/>
        </w:rPr>
        <w:t>命名法。</w:t>
      </w:r>
    </w:p>
    <w:p w14:paraId="5FB332C6" w14:textId="77777777" w:rsidR="007A6848" w:rsidRDefault="00146A47">
      <w:pPr>
        <w:pStyle w:val="11"/>
        <w:numPr>
          <w:ilvl w:val="0"/>
          <w:numId w:val="7"/>
        </w:numPr>
        <w:spacing w:line="276" w:lineRule="auto"/>
        <w:ind w:firstLineChars="0"/>
        <w:rPr>
          <w:sz w:val="21"/>
        </w:rPr>
      </w:pPr>
      <w:r>
        <w:rPr>
          <w:rFonts w:asciiTheme="minorHAnsi" w:eastAsiaTheme="minorEastAsia" w:hAnsiTheme="minorHAnsi" w:cstheme="minorBidi" w:hint="eastAsia"/>
          <w:sz w:val="21"/>
        </w:rPr>
        <w:t>响应失败情况下，除可选的</w:t>
      </w:r>
      <w:r>
        <w:rPr>
          <w:rFonts w:asciiTheme="minorHAnsi" w:eastAsiaTheme="minorEastAsia" w:hAnsiTheme="minorHAnsi" w:cstheme="minorBidi" w:hint="eastAsia"/>
          <w:sz w:val="21"/>
        </w:rPr>
        <w:t>error</w:t>
      </w:r>
      <w:r>
        <w:rPr>
          <w:rFonts w:asciiTheme="minorHAnsi" w:eastAsiaTheme="minorEastAsia" w:hAnsiTheme="minorHAnsi" w:cstheme="minorBidi" w:hint="eastAsia"/>
          <w:sz w:val="21"/>
        </w:rPr>
        <w:t>对象，其他响应参数均不上报。</w:t>
      </w:r>
    </w:p>
    <w:p w14:paraId="5FB332C7" w14:textId="77777777" w:rsidR="007A6848" w:rsidRDefault="00146A47">
      <w:pPr>
        <w:pStyle w:val="2"/>
        <w:ind w:left="725" w:hanging="578"/>
        <w:rPr>
          <w:rFonts w:ascii="宋体" w:hAnsi="宋体" w:hint="eastAsia"/>
        </w:rPr>
      </w:pPr>
      <w:bookmarkStart w:id="72" w:name="_Toc66374467"/>
      <w:bookmarkStart w:id="73" w:name="_Toc730004644"/>
      <w:bookmarkStart w:id="74" w:name="_Toc532238589"/>
      <w:bookmarkStart w:id="75" w:name="_Toc628171004"/>
      <w:bookmarkStart w:id="76" w:name="_Toc173339864"/>
      <w:r>
        <w:rPr>
          <w:rFonts w:ascii="宋体" w:hAnsi="宋体"/>
        </w:rPr>
        <w:t>返回码</w:t>
      </w:r>
      <w:bookmarkEnd w:id="72"/>
      <w:bookmarkEnd w:id="73"/>
      <w:bookmarkEnd w:id="74"/>
      <w:bookmarkEnd w:id="75"/>
      <w:bookmarkEnd w:id="76"/>
    </w:p>
    <w:p w14:paraId="5FB332C8" w14:textId="77777777" w:rsidR="007A6848" w:rsidRDefault="00146A47">
      <w:pPr>
        <w:widowControl/>
        <w:spacing w:before="100" w:beforeAutospacing="1" w:after="100" w:afterAutospacing="1" w:line="276" w:lineRule="auto"/>
        <w:jc w:val="left"/>
        <w:rPr>
          <w:rFonts w:ascii="宋体" w:hAnsi="宋体" w:cs="宋体" w:hint="eastAsia"/>
          <w:kern w:val="0"/>
          <w:sz w:val="21"/>
          <w:szCs w:val="21"/>
        </w:rPr>
      </w:pPr>
      <w:r>
        <w:rPr>
          <w:rFonts w:ascii="宋体" w:hAnsi="宋体" w:cs="宋体" w:hint="eastAsia"/>
          <w:kern w:val="0"/>
          <w:sz w:val="21"/>
          <w:szCs w:val="21"/>
        </w:rPr>
        <w:t>用</w:t>
      </w:r>
      <w:r>
        <w:rPr>
          <w:rFonts w:ascii="宋体" w:hAnsi="宋体" w:cs="宋体"/>
          <w:kern w:val="0"/>
          <w:sz w:val="21"/>
          <w:szCs w:val="21"/>
        </w:rPr>
        <w:t xml:space="preserve">HTTP </w:t>
      </w:r>
      <w:r>
        <w:rPr>
          <w:rFonts w:ascii="宋体" w:hAnsi="宋体" w:cs="宋体" w:hint="eastAsia"/>
          <w:kern w:val="0"/>
          <w:sz w:val="21"/>
          <w:szCs w:val="21"/>
        </w:rPr>
        <w:t>状态</w:t>
      </w:r>
      <w:r>
        <w:rPr>
          <w:rFonts w:ascii="宋体" w:hAnsi="宋体" w:cs="宋体"/>
          <w:kern w:val="0"/>
          <w:sz w:val="21"/>
          <w:szCs w:val="21"/>
        </w:rPr>
        <w:t>码</w:t>
      </w:r>
      <w:r>
        <w:rPr>
          <w:rFonts w:ascii="宋体" w:hAnsi="宋体" w:cs="宋体" w:hint="eastAsia"/>
          <w:kern w:val="0"/>
          <w:sz w:val="21"/>
          <w:szCs w:val="21"/>
        </w:rPr>
        <w:t>表示</w:t>
      </w:r>
      <w:r>
        <w:rPr>
          <w:rFonts w:ascii="宋体" w:hAnsi="宋体" w:cs="宋体"/>
          <w:kern w:val="0"/>
          <w:sz w:val="21"/>
          <w:szCs w:val="21"/>
        </w:rPr>
        <w:t>接口调用的返回码</w:t>
      </w:r>
      <w:r>
        <w:rPr>
          <w:rFonts w:ascii="宋体" w:hAnsi="宋体" w:cs="宋体" w:hint="eastAsia"/>
          <w:kern w:val="0"/>
          <w:sz w:val="21"/>
          <w:szCs w:val="21"/>
        </w:rPr>
        <w:t>。</w:t>
      </w:r>
    </w:p>
    <w:p w14:paraId="5FB332C9" w14:textId="77777777" w:rsidR="007A6848" w:rsidRDefault="00146A47">
      <w:pPr>
        <w:widowControl/>
        <w:spacing w:before="100" w:beforeAutospacing="1" w:after="100" w:afterAutospacing="1" w:line="276" w:lineRule="auto"/>
        <w:jc w:val="left"/>
        <w:rPr>
          <w:rFonts w:ascii="宋体" w:hAnsi="宋体" w:cs="宋体" w:hint="eastAsia"/>
          <w:kern w:val="0"/>
          <w:sz w:val="21"/>
          <w:szCs w:val="21"/>
        </w:rPr>
      </w:pPr>
      <w:r>
        <w:rPr>
          <w:rFonts w:ascii="宋体" w:hAnsi="宋体" w:cs="宋体" w:hint="eastAsia"/>
          <w:kern w:val="0"/>
          <w:sz w:val="21"/>
          <w:szCs w:val="21"/>
        </w:rPr>
        <w:t>除</w:t>
      </w:r>
      <w:r>
        <w:rPr>
          <w:rFonts w:ascii="宋体" w:hAnsi="宋体" w:cs="宋体"/>
          <w:kern w:val="0"/>
          <w:sz w:val="21"/>
          <w:szCs w:val="21"/>
        </w:rPr>
        <w:t>每个接口</w:t>
      </w:r>
      <w:r>
        <w:rPr>
          <w:rFonts w:ascii="宋体" w:hAnsi="宋体" w:cs="宋体" w:hint="eastAsia"/>
          <w:kern w:val="0"/>
          <w:sz w:val="21"/>
          <w:szCs w:val="21"/>
        </w:rPr>
        <w:t>中</w:t>
      </w:r>
      <w:r>
        <w:rPr>
          <w:rFonts w:ascii="宋体" w:hAnsi="宋体" w:cs="宋体"/>
          <w:kern w:val="0"/>
          <w:sz w:val="21"/>
          <w:szCs w:val="21"/>
        </w:rPr>
        <w:t>列举的状态码，</w:t>
      </w:r>
      <w:r>
        <w:rPr>
          <w:rFonts w:ascii="宋体" w:hAnsi="宋体" w:cs="宋体" w:hint="eastAsia"/>
          <w:kern w:val="0"/>
          <w:sz w:val="21"/>
          <w:szCs w:val="21"/>
        </w:rPr>
        <w:t>其余</w:t>
      </w:r>
      <w:r>
        <w:rPr>
          <w:rFonts w:ascii="宋体" w:hAnsi="宋体" w:cs="宋体"/>
          <w:kern w:val="0"/>
          <w:sz w:val="21"/>
          <w:szCs w:val="21"/>
        </w:rPr>
        <w:t>情况下，HTTP/1.1应</w:t>
      </w:r>
      <w:r>
        <w:rPr>
          <w:rFonts w:ascii="宋体" w:hAnsi="宋体" w:cs="宋体" w:hint="eastAsia"/>
          <w:kern w:val="0"/>
          <w:sz w:val="21"/>
          <w:szCs w:val="21"/>
        </w:rPr>
        <w:t>参照表4</w:t>
      </w:r>
      <w:r>
        <w:rPr>
          <w:rFonts w:ascii="宋体" w:hAnsi="宋体" w:cs="宋体"/>
          <w:kern w:val="0"/>
          <w:sz w:val="21"/>
          <w:szCs w:val="21"/>
        </w:rPr>
        <w:t>-1</w:t>
      </w:r>
      <w:r>
        <w:rPr>
          <w:rFonts w:ascii="宋体" w:hAnsi="宋体" w:cs="宋体" w:hint="eastAsia"/>
          <w:kern w:val="0"/>
          <w:sz w:val="21"/>
          <w:szCs w:val="21"/>
        </w:rPr>
        <w:t>返回</w:t>
      </w:r>
      <w:r>
        <w:rPr>
          <w:rFonts w:ascii="宋体" w:hAnsi="宋体" w:cs="宋体"/>
          <w:kern w:val="0"/>
          <w:sz w:val="21"/>
          <w:szCs w:val="21"/>
        </w:rPr>
        <w:t>操作结果状态码。 </w:t>
      </w:r>
    </w:p>
    <w:p w14:paraId="5FB332CA" w14:textId="77777777" w:rsidR="007A6848" w:rsidRDefault="00146A47">
      <w:pPr>
        <w:widowControl/>
        <w:spacing w:before="100" w:beforeAutospacing="1" w:after="100" w:afterAutospacing="1" w:line="276" w:lineRule="auto"/>
        <w:jc w:val="left"/>
        <w:rPr>
          <w:rFonts w:ascii="宋体" w:hAnsi="宋体" w:cs="宋体" w:hint="eastAsia"/>
          <w:kern w:val="0"/>
          <w:sz w:val="21"/>
          <w:szCs w:val="21"/>
        </w:rPr>
      </w:pPr>
      <w:r>
        <w:rPr>
          <w:rFonts w:ascii="宋体" w:hAnsi="宋体" w:cs="宋体" w:hint="eastAsia"/>
          <w:kern w:val="0"/>
          <w:sz w:val="21"/>
          <w:szCs w:val="21"/>
        </w:rPr>
        <w:t>针对</w:t>
      </w:r>
      <w:r>
        <w:rPr>
          <w:rFonts w:ascii="宋体" w:hAnsi="宋体" w:cs="宋体"/>
          <w:kern w:val="0"/>
          <w:sz w:val="21"/>
          <w:szCs w:val="21"/>
        </w:rPr>
        <w:t>接口有</w:t>
      </w:r>
      <w:r>
        <w:rPr>
          <w:rFonts w:ascii="宋体" w:hAnsi="宋体" w:cs="宋体" w:hint="eastAsia"/>
          <w:kern w:val="0"/>
          <w:sz w:val="21"/>
          <w:szCs w:val="21"/>
        </w:rPr>
        <w:t>400、404、406多种返回码适用</w:t>
      </w:r>
      <w:r>
        <w:rPr>
          <w:rFonts w:ascii="宋体" w:hAnsi="宋体" w:cs="宋体"/>
          <w:kern w:val="0"/>
          <w:sz w:val="21"/>
          <w:szCs w:val="21"/>
        </w:rPr>
        <w:t>场景的情况下，</w:t>
      </w:r>
      <w:r>
        <w:rPr>
          <w:rFonts w:ascii="宋体" w:hAnsi="宋体" w:cs="宋体" w:hint="eastAsia"/>
          <w:kern w:val="0"/>
          <w:sz w:val="21"/>
          <w:szCs w:val="21"/>
        </w:rPr>
        <w:t>返回</w:t>
      </w:r>
      <w:r>
        <w:rPr>
          <w:rFonts w:ascii="宋体" w:hAnsi="宋体" w:cs="宋体"/>
          <w:kern w:val="0"/>
          <w:sz w:val="21"/>
          <w:szCs w:val="21"/>
        </w:rPr>
        <w:t>的优先级</w:t>
      </w:r>
      <w:r>
        <w:rPr>
          <w:rFonts w:ascii="宋体" w:hAnsi="宋体" w:cs="宋体" w:hint="eastAsia"/>
          <w:kern w:val="0"/>
          <w:sz w:val="21"/>
          <w:szCs w:val="21"/>
        </w:rPr>
        <w:t>如下</w:t>
      </w:r>
      <w:r>
        <w:rPr>
          <w:rFonts w:ascii="宋体" w:hAnsi="宋体" w:cs="宋体"/>
          <w:kern w:val="0"/>
          <w:sz w:val="21"/>
          <w:szCs w:val="21"/>
        </w:rPr>
        <w:t>：</w:t>
      </w:r>
    </w:p>
    <w:p w14:paraId="5FB332CB" w14:textId="77777777" w:rsidR="007A6848" w:rsidRDefault="00146A47">
      <w:pPr>
        <w:widowControl/>
        <w:numPr>
          <w:ilvl w:val="0"/>
          <w:numId w:val="8"/>
        </w:numPr>
        <w:spacing w:before="100" w:beforeAutospacing="1" w:after="100" w:afterAutospacing="1" w:line="276" w:lineRule="auto"/>
        <w:jc w:val="left"/>
        <w:rPr>
          <w:rFonts w:ascii="宋体" w:hAnsi="宋体" w:cs="宋体" w:hint="eastAsia"/>
          <w:kern w:val="0"/>
          <w:sz w:val="21"/>
          <w:szCs w:val="21"/>
        </w:rPr>
      </w:pPr>
      <w:r>
        <w:rPr>
          <w:rFonts w:ascii="宋体" w:hAnsi="宋体" w:cs="宋体" w:hint="eastAsia"/>
          <w:kern w:val="0"/>
          <w:sz w:val="21"/>
          <w:szCs w:val="21"/>
        </w:rPr>
        <w:t>对于URI路径错误，即“</w:t>
      </w:r>
      <w:r>
        <w:rPr>
          <w:rFonts w:ascii="宋体" w:hAnsi="宋体" w:cs="宋体"/>
          <w:kern w:val="0"/>
          <w:sz w:val="21"/>
          <w:szCs w:val="21"/>
        </w:rPr>
        <w:t>？</w:t>
      </w:r>
      <w:r>
        <w:rPr>
          <w:rFonts w:ascii="宋体" w:hAnsi="宋体" w:cs="宋体" w:hint="eastAsia"/>
          <w:kern w:val="0"/>
          <w:sz w:val="21"/>
          <w:szCs w:val="21"/>
        </w:rPr>
        <w:t>“前的部分</w:t>
      </w:r>
      <w:r>
        <w:rPr>
          <w:rFonts w:ascii="宋体" w:hAnsi="宋体" w:cs="宋体"/>
          <w:kern w:val="0"/>
          <w:sz w:val="21"/>
          <w:szCs w:val="21"/>
        </w:rPr>
        <w:t>，</w:t>
      </w:r>
      <w:r>
        <w:rPr>
          <w:rFonts w:ascii="宋体" w:hAnsi="宋体" w:cs="宋体" w:hint="eastAsia"/>
          <w:kern w:val="0"/>
          <w:sz w:val="21"/>
          <w:szCs w:val="21"/>
        </w:rPr>
        <w:t>参数值非法报400；其它错误直接返回404</w:t>
      </w:r>
      <w:r>
        <w:rPr>
          <w:rFonts w:ascii="宋体" w:hAnsi="宋体" w:cs="宋体"/>
          <w:kern w:val="0"/>
          <w:sz w:val="21"/>
          <w:szCs w:val="21"/>
        </w:rPr>
        <w:t>，</w:t>
      </w:r>
      <w:proofErr w:type="spellStart"/>
      <w:r>
        <w:rPr>
          <w:rFonts w:ascii="宋体" w:hAnsi="宋体" w:cs="宋体" w:hint="eastAsia"/>
          <w:kern w:val="0"/>
          <w:sz w:val="21"/>
          <w:szCs w:val="21"/>
        </w:rPr>
        <w:t>rmUID</w:t>
      </w:r>
      <w:proofErr w:type="spellEnd"/>
      <w:r>
        <w:rPr>
          <w:rFonts w:ascii="宋体" w:hAnsi="宋体" w:cs="宋体" w:hint="eastAsia"/>
          <w:kern w:val="0"/>
          <w:sz w:val="21"/>
          <w:szCs w:val="21"/>
        </w:rPr>
        <w:t>合法性除外</w:t>
      </w:r>
      <w:r>
        <w:rPr>
          <w:rFonts w:ascii="宋体" w:hAnsi="宋体" w:cs="宋体"/>
          <w:kern w:val="0"/>
          <w:sz w:val="21"/>
          <w:szCs w:val="21"/>
        </w:rPr>
        <w:t>；</w:t>
      </w:r>
    </w:p>
    <w:p w14:paraId="5FB332CC" w14:textId="77777777" w:rsidR="007A6848" w:rsidRDefault="00146A47">
      <w:pPr>
        <w:widowControl/>
        <w:numPr>
          <w:ilvl w:val="255"/>
          <w:numId w:val="0"/>
        </w:numPr>
        <w:spacing w:before="100" w:beforeAutospacing="1" w:after="100" w:afterAutospacing="1" w:line="276" w:lineRule="auto"/>
        <w:ind w:left="420"/>
        <w:jc w:val="left"/>
        <w:rPr>
          <w:rFonts w:ascii="宋体" w:hAnsi="宋体" w:cs="宋体" w:hint="eastAsia"/>
          <w:kern w:val="0"/>
          <w:sz w:val="21"/>
          <w:szCs w:val="21"/>
        </w:rPr>
      </w:pPr>
      <w:r>
        <w:rPr>
          <w:rFonts w:ascii="宋体" w:hAnsi="宋体" w:cs="宋体" w:hint="eastAsia"/>
          <w:kern w:val="0"/>
          <w:sz w:val="21"/>
          <w:szCs w:val="21"/>
        </w:rPr>
        <w:t>例如</w:t>
      </w:r>
      <w:r>
        <w:rPr>
          <w:rFonts w:ascii="宋体" w:hAnsi="宋体" w:cs="宋体"/>
          <w:kern w:val="0"/>
          <w:sz w:val="21"/>
          <w:szCs w:val="21"/>
        </w:rPr>
        <w:t>，</w:t>
      </w:r>
      <w:r>
        <w:rPr>
          <w:rFonts w:ascii="宋体" w:hAnsi="宋体" w:cs="宋体" w:hint="eastAsia"/>
          <w:kern w:val="0"/>
          <w:sz w:val="21"/>
          <w:szCs w:val="21"/>
        </w:rPr>
        <w:t>查询资源数据接口</w:t>
      </w:r>
      <w:r>
        <w:rPr>
          <w:rFonts w:ascii="宋体" w:hAnsi="宋体" w:cs="宋体"/>
          <w:kern w:val="0"/>
          <w:sz w:val="21"/>
          <w:szCs w:val="21"/>
        </w:rPr>
        <w:t>，</w:t>
      </w:r>
      <w:r>
        <w:rPr>
          <w:rFonts w:ascii="宋体" w:hAnsi="宋体"/>
          <w:sz w:val="21"/>
        </w:rPr>
        <w:t>/api/rest/resourceManagement/{apiVersion}</w:t>
      </w:r>
      <w:r>
        <w:rPr>
          <w:rFonts w:ascii="宋体" w:hAnsi="宋体" w:hint="eastAsia"/>
          <w:sz w:val="21"/>
        </w:rPr>
        <w:t>/</w:t>
      </w:r>
      <w:r>
        <w:rPr>
          <w:rFonts w:ascii="宋体" w:hAnsi="宋体"/>
          <w:sz w:val="21"/>
        </w:rPr>
        <w:t>elementType/</w:t>
      </w:r>
      <w:r>
        <w:rPr>
          <w:rFonts w:ascii="宋体" w:hAnsi="宋体" w:hint="eastAsia"/>
          <w:sz w:val="21"/>
        </w:rPr>
        <w:t>{</w:t>
      </w:r>
      <w:r>
        <w:rPr>
          <w:rFonts w:ascii="宋体" w:hAnsi="宋体"/>
          <w:sz w:val="21"/>
        </w:rPr>
        <w:t>elementTypeValue</w:t>
      </w:r>
      <w:r>
        <w:rPr>
          <w:rFonts w:ascii="宋体" w:hAnsi="宋体" w:hint="eastAsia"/>
          <w:sz w:val="21"/>
        </w:rPr>
        <w:t>}</w:t>
      </w:r>
      <w:r>
        <w:rPr>
          <w:rFonts w:ascii="宋体" w:hAnsi="宋体"/>
          <w:sz w:val="21"/>
        </w:rPr>
        <w:t>/objectType/</w:t>
      </w:r>
      <w:r>
        <w:rPr>
          <w:rFonts w:ascii="宋体" w:hAnsi="宋体"/>
          <w:kern w:val="0"/>
          <w:sz w:val="21"/>
          <w:szCs w:val="21"/>
        </w:rPr>
        <w:t>{</w:t>
      </w:r>
      <w:r>
        <w:rPr>
          <w:rFonts w:ascii="宋体" w:hAnsi="宋体"/>
          <w:sz w:val="21"/>
          <w:szCs w:val="21"/>
        </w:rPr>
        <w:t>object</w:t>
      </w:r>
      <w:r>
        <w:rPr>
          <w:rFonts w:ascii="宋体" w:hAnsi="宋体"/>
          <w:sz w:val="21"/>
        </w:rPr>
        <w:t>TypeValue}</w:t>
      </w:r>
      <w:r>
        <w:rPr>
          <w:rFonts w:ascii="宋体" w:hAnsi="宋体" w:hint="eastAsia"/>
          <w:sz w:val="21"/>
        </w:rPr>
        <w:t>不符合规范要求</w:t>
      </w:r>
      <w:r>
        <w:rPr>
          <w:rFonts w:ascii="宋体" w:hAnsi="宋体"/>
          <w:sz w:val="21"/>
        </w:rPr>
        <w:t>，</w:t>
      </w:r>
      <w:r>
        <w:rPr>
          <w:rFonts w:ascii="宋体" w:hAnsi="宋体" w:hint="eastAsia"/>
          <w:sz w:val="21"/>
        </w:rPr>
        <w:t>“</w:t>
      </w:r>
      <w:proofErr w:type="spellStart"/>
      <w:r>
        <w:rPr>
          <w:rFonts w:ascii="宋体" w:hAnsi="宋体"/>
          <w:sz w:val="21"/>
        </w:rPr>
        <w:t>elementTypeValue</w:t>
      </w:r>
      <w:proofErr w:type="spellEnd"/>
      <w:r>
        <w:rPr>
          <w:rFonts w:ascii="宋体" w:hAnsi="宋体" w:hint="eastAsia"/>
          <w:sz w:val="21"/>
        </w:rPr>
        <w:t>”和“</w:t>
      </w:r>
      <w:proofErr w:type="spellStart"/>
      <w:r>
        <w:rPr>
          <w:rFonts w:ascii="宋体" w:hAnsi="宋体"/>
          <w:sz w:val="21"/>
          <w:szCs w:val="21"/>
        </w:rPr>
        <w:t>object</w:t>
      </w:r>
      <w:r>
        <w:rPr>
          <w:rFonts w:ascii="宋体" w:hAnsi="宋体"/>
          <w:sz w:val="21"/>
        </w:rPr>
        <w:t>TypeValue</w:t>
      </w:r>
      <w:proofErr w:type="spellEnd"/>
      <w:r>
        <w:rPr>
          <w:rFonts w:ascii="宋体" w:hAnsi="宋体" w:hint="eastAsia"/>
          <w:sz w:val="21"/>
        </w:rPr>
        <w:t>”参数取值错误返回400，其它错误返回</w:t>
      </w:r>
      <w:r>
        <w:rPr>
          <w:rFonts w:ascii="宋体" w:hAnsi="宋体"/>
          <w:sz w:val="21"/>
        </w:rPr>
        <w:t>404；</w:t>
      </w:r>
    </w:p>
    <w:p w14:paraId="5FB332CD" w14:textId="77777777" w:rsidR="007A6848" w:rsidRDefault="00146A47">
      <w:pPr>
        <w:widowControl/>
        <w:numPr>
          <w:ilvl w:val="0"/>
          <w:numId w:val="8"/>
        </w:numPr>
        <w:spacing w:before="100" w:beforeAutospacing="1" w:after="100" w:afterAutospacing="1" w:line="276" w:lineRule="auto"/>
        <w:jc w:val="left"/>
        <w:rPr>
          <w:rFonts w:ascii="宋体" w:hAnsi="宋体" w:cs="宋体" w:hint="eastAsia"/>
          <w:kern w:val="0"/>
          <w:sz w:val="21"/>
          <w:szCs w:val="21"/>
        </w:rPr>
      </w:pPr>
      <w:r>
        <w:rPr>
          <w:rFonts w:ascii="宋体" w:hAnsi="宋体" w:cs="宋体" w:hint="eastAsia"/>
          <w:kern w:val="0"/>
          <w:sz w:val="21"/>
          <w:szCs w:val="21"/>
        </w:rPr>
        <w:t>对于参数校验多种错误场景（</w:t>
      </w:r>
      <w:proofErr w:type="spellStart"/>
      <w:r>
        <w:rPr>
          <w:rFonts w:ascii="宋体" w:hAnsi="宋体" w:cs="宋体"/>
          <w:kern w:val="0"/>
          <w:sz w:val="21"/>
          <w:szCs w:val="21"/>
        </w:rPr>
        <w:t>accessToken</w:t>
      </w:r>
      <w:proofErr w:type="spellEnd"/>
      <w:r>
        <w:rPr>
          <w:rFonts w:ascii="宋体" w:hAnsi="宋体" w:cs="宋体" w:hint="eastAsia"/>
          <w:kern w:val="0"/>
          <w:sz w:val="21"/>
          <w:szCs w:val="21"/>
        </w:rPr>
        <w:t>除外）， OMC系统应先校验参数名是否合法或缺失，再校验参数值规则、类型是否合法或缺失，再校验资源是否存在。因此406、400、404之间的参数校验返回优先级应为406、400、404</w:t>
      </w:r>
      <w:r>
        <w:rPr>
          <w:rFonts w:ascii="宋体" w:hAnsi="宋体" w:cs="宋体"/>
          <w:kern w:val="0"/>
          <w:sz w:val="21"/>
          <w:szCs w:val="21"/>
        </w:rPr>
        <w:t>。</w:t>
      </w:r>
    </w:p>
    <w:p w14:paraId="5FB332CE" w14:textId="77777777" w:rsidR="007A6848" w:rsidRDefault="00146A47">
      <w:pPr>
        <w:widowControl/>
        <w:spacing w:before="100" w:beforeAutospacing="1" w:after="100" w:afterAutospacing="1" w:line="276" w:lineRule="auto"/>
        <w:ind w:firstLine="420"/>
        <w:jc w:val="left"/>
        <w:rPr>
          <w:rFonts w:ascii="宋体" w:hAnsi="宋体" w:cs="宋体" w:hint="eastAsia"/>
          <w:kern w:val="0"/>
          <w:sz w:val="21"/>
          <w:szCs w:val="21"/>
        </w:rPr>
      </w:pPr>
      <w:r>
        <w:rPr>
          <w:rFonts w:ascii="宋体" w:hAnsi="宋体" w:cs="宋体" w:hint="eastAsia"/>
          <w:kern w:val="0"/>
          <w:sz w:val="21"/>
          <w:szCs w:val="21"/>
        </w:rPr>
        <w:t>以下章节分别叙述返回码及场景。</w:t>
      </w:r>
    </w:p>
    <w:p w14:paraId="5FB332CF" w14:textId="77777777" w:rsidR="007A6848" w:rsidRDefault="00146A47">
      <w:pPr>
        <w:pStyle w:val="3"/>
        <w:widowControl/>
        <w:spacing w:before="100" w:beforeAutospacing="1" w:after="100" w:afterAutospacing="1" w:line="276" w:lineRule="auto"/>
        <w:ind w:left="1145"/>
        <w:jc w:val="left"/>
        <w:rPr>
          <w:kern w:val="0"/>
          <w:sz w:val="21"/>
        </w:rPr>
      </w:pPr>
      <w:r>
        <w:rPr>
          <w:kern w:val="0"/>
          <w:sz w:val="21"/>
        </w:rPr>
        <w:t xml:space="preserve"> </w:t>
      </w:r>
      <w:bookmarkStart w:id="77" w:name="_Toc613976397"/>
      <w:bookmarkStart w:id="78" w:name="_Toc640455576"/>
      <w:bookmarkStart w:id="79" w:name="_Toc173339865"/>
      <w:r>
        <w:rPr>
          <w:rFonts w:hint="eastAsia"/>
          <w:kern w:val="0"/>
          <w:sz w:val="21"/>
        </w:rPr>
        <w:t>成功的返回码</w:t>
      </w:r>
      <w:r>
        <w:rPr>
          <w:kern w:val="0"/>
          <w:sz w:val="21"/>
        </w:rPr>
        <w:t>200</w:t>
      </w:r>
      <w:r>
        <w:rPr>
          <w:rFonts w:hint="eastAsia"/>
          <w:kern w:val="0"/>
          <w:sz w:val="21"/>
        </w:rPr>
        <w:t>、</w:t>
      </w:r>
      <w:r>
        <w:rPr>
          <w:kern w:val="0"/>
          <w:sz w:val="21"/>
        </w:rPr>
        <w:t>201</w:t>
      </w:r>
      <w:r>
        <w:rPr>
          <w:rFonts w:hint="eastAsia"/>
          <w:kern w:val="0"/>
          <w:sz w:val="21"/>
        </w:rPr>
        <w:t>、</w:t>
      </w:r>
      <w:r>
        <w:rPr>
          <w:kern w:val="0"/>
          <w:sz w:val="21"/>
        </w:rPr>
        <w:t>202</w:t>
      </w:r>
      <w:r>
        <w:rPr>
          <w:rFonts w:hint="eastAsia"/>
          <w:kern w:val="0"/>
          <w:sz w:val="21"/>
        </w:rPr>
        <w:t>、</w:t>
      </w:r>
      <w:r>
        <w:rPr>
          <w:kern w:val="0"/>
          <w:sz w:val="21"/>
        </w:rPr>
        <w:t>204</w:t>
      </w:r>
      <w:bookmarkEnd w:id="77"/>
      <w:bookmarkEnd w:id="78"/>
      <w:bookmarkEnd w:id="79"/>
    </w:p>
    <w:tbl>
      <w:tblPr>
        <w:tblW w:w="0" w:type="auto"/>
        <w:tblLayout w:type="fixed"/>
        <w:tblCellMar>
          <w:left w:w="0" w:type="dxa"/>
          <w:right w:w="0" w:type="dxa"/>
        </w:tblCellMar>
        <w:tblLook w:val="04A0" w:firstRow="1" w:lastRow="0" w:firstColumn="1" w:lastColumn="0" w:noHBand="0" w:noVBand="1"/>
      </w:tblPr>
      <w:tblGrid>
        <w:gridCol w:w="1124"/>
        <w:gridCol w:w="3794"/>
        <w:gridCol w:w="3418"/>
      </w:tblGrid>
      <w:tr w:rsidR="007A6848" w14:paraId="5FB332D3" w14:textId="77777777">
        <w:trPr>
          <w:trHeight w:val="285"/>
        </w:trPr>
        <w:tc>
          <w:tcPr>
            <w:tcW w:w="112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cPr>
          <w:p w14:paraId="5FB332D0" w14:textId="77777777" w:rsidR="007A6848" w:rsidRDefault="00146A47">
            <w:pPr>
              <w:widowControl/>
              <w:textAlignment w:val="center"/>
              <w:rPr>
                <w:rFonts w:asciiTheme="minorEastAsia" w:eastAsiaTheme="minorEastAsia" w:hAnsiTheme="minorEastAsia" w:cstheme="minorEastAsia" w:hint="eastAsia"/>
                <w:b/>
                <w:color w:val="000000"/>
                <w:sz w:val="18"/>
                <w:szCs w:val="18"/>
              </w:rPr>
            </w:pPr>
            <w:r>
              <w:rPr>
                <w:rFonts w:asciiTheme="minorEastAsia" w:eastAsiaTheme="minorEastAsia" w:hAnsiTheme="minorEastAsia" w:cstheme="minorEastAsia" w:hint="eastAsia"/>
                <w:b/>
                <w:color w:val="000000"/>
                <w:kern w:val="0"/>
                <w:sz w:val="18"/>
                <w:szCs w:val="18"/>
              </w:rPr>
              <w:t>返回的状态码</w:t>
            </w:r>
          </w:p>
        </w:tc>
        <w:tc>
          <w:tcPr>
            <w:tcW w:w="37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cPr>
          <w:p w14:paraId="5FB332D1" w14:textId="77777777" w:rsidR="007A6848" w:rsidRDefault="00146A47">
            <w:pPr>
              <w:widowControl/>
              <w:textAlignment w:val="center"/>
              <w:rPr>
                <w:rFonts w:asciiTheme="minorEastAsia" w:eastAsiaTheme="minorEastAsia" w:hAnsiTheme="minorEastAsia" w:cstheme="minorEastAsia" w:hint="eastAsia"/>
                <w:b/>
                <w:color w:val="000000"/>
                <w:sz w:val="18"/>
                <w:szCs w:val="18"/>
              </w:rPr>
            </w:pPr>
            <w:r>
              <w:rPr>
                <w:rFonts w:asciiTheme="minorEastAsia" w:eastAsiaTheme="minorEastAsia" w:hAnsiTheme="minorEastAsia" w:cstheme="minorEastAsia" w:hint="eastAsia"/>
                <w:b/>
                <w:color w:val="000000"/>
                <w:kern w:val="0"/>
                <w:sz w:val="18"/>
                <w:szCs w:val="18"/>
              </w:rPr>
              <w:t>返回状态码的条件</w:t>
            </w:r>
          </w:p>
        </w:tc>
        <w:tc>
          <w:tcPr>
            <w:tcW w:w="341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cPr>
          <w:p w14:paraId="5FB332D2" w14:textId="77777777" w:rsidR="007A6848" w:rsidRDefault="00146A47">
            <w:pPr>
              <w:widowControl/>
              <w:textAlignment w:val="center"/>
              <w:rPr>
                <w:rFonts w:asciiTheme="minorEastAsia" w:eastAsiaTheme="minorEastAsia" w:hAnsiTheme="minorEastAsia" w:cstheme="minorEastAsia" w:hint="eastAsia"/>
                <w:b/>
                <w:color w:val="000000"/>
                <w:sz w:val="18"/>
                <w:szCs w:val="18"/>
              </w:rPr>
            </w:pPr>
            <w:r>
              <w:rPr>
                <w:rFonts w:asciiTheme="minorEastAsia" w:eastAsiaTheme="minorEastAsia" w:hAnsiTheme="minorEastAsia" w:cstheme="minorEastAsia" w:hint="eastAsia"/>
                <w:b/>
                <w:color w:val="000000"/>
                <w:kern w:val="0"/>
                <w:sz w:val="18"/>
                <w:szCs w:val="18"/>
              </w:rPr>
              <w:t>适用接口范围和场景</w:t>
            </w:r>
          </w:p>
        </w:tc>
      </w:tr>
      <w:tr w:rsidR="007A6848" w14:paraId="5FB332D7" w14:textId="77777777">
        <w:trPr>
          <w:trHeight w:val="2550"/>
        </w:trPr>
        <w:tc>
          <w:tcPr>
            <w:tcW w:w="112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cPr>
          <w:p w14:paraId="5FB332D4" w14:textId="77777777" w:rsidR="007A6848" w:rsidRDefault="00146A47">
            <w:pPr>
              <w:widowControl/>
              <w:textAlignment w:val="top"/>
              <w:rPr>
                <w:rFonts w:asciiTheme="minorEastAsia" w:eastAsiaTheme="minorEastAsia" w:hAnsiTheme="minorEastAsia" w:cstheme="minorEastAsia" w:hint="eastAsia"/>
                <w:color w:val="000000"/>
                <w:sz w:val="18"/>
                <w:szCs w:val="18"/>
              </w:rPr>
            </w:pPr>
            <w:r>
              <w:rPr>
                <w:rFonts w:asciiTheme="minorEastAsia" w:eastAsiaTheme="minorEastAsia" w:hAnsiTheme="minorEastAsia" w:cstheme="minorEastAsia"/>
                <w:color w:val="000000"/>
                <w:kern w:val="0"/>
                <w:sz w:val="18"/>
                <w:szCs w:val="18"/>
              </w:rPr>
              <w:lastRenderedPageBreak/>
              <w:t>200 OK</w:t>
            </w:r>
          </w:p>
        </w:tc>
        <w:tc>
          <w:tcPr>
            <w:tcW w:w="379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cPr>
          <w:p w14:paraId="5FB332D5" w14:textId="77777777" w:rsidR="007A6848" w:rsidRDefault="00146A47">
            <w:pPr>
              <w:widowControl/>
              <w:textAlignment w:val="top"/>
              <w:rPr>
                <w:rFonts w:asciiTheme="minorEastAsia" w:eastAsiaTheme="minorEastAsia" w:hAnsiTheme="minorEastAsia" w:cstheme="minorEastAsia" w:hint="eastAsia"/>
                <w:color w:val="000000"/>
                <w:sz w:val="18"/>
                <w:szCs w:val="18"/>
              </w:rPr>
            </w:pPr>
            <w:r>
              <w:rPr>
                <w:rFonts w:asciiTheme="minorEastAsia" w:eastAsiaTheme="minorEastAsia" w:hAnsiTheme="minorEastAsia" w:cstheme="minorEastAsia" w:hint="eastAsia"/>
                <w:color w:val="000000"/>
                <w:kern w:val="0"/>
                <w:sz w:val="18"/>
                <w:szCs w:val="18"/>
              </w:rPr>
              <w:t>请求已成功，请求所希望的响应头或数据体将随此响应返回。出现此状态码是表示正常状态。</w:t>
            </w:r>
          </w:p>
        </w:tc>
        <w:tc>
          <w:tcPr>
            <w:tcW w:w="341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cPr>
          <w:p w14:paraId="5FB332D6" w14:textId="77777777" w:rsidR="007A6848" w:rsidRDefault="00146A47">
            <w:pPr>
              <w:widowControl/>
              <w:textAlignment w:val="top"/>
              <w:rPr>
                <w:rFonts w:asciiTheme="minorEastAsia" w:eastAsiaTheme="minorEastAsia" w:hAnsiTheme="minorEastAsia" w:cstheme="minorEastAsia" w:hint="eastAsia"/>
                <w:color w:val="000000"/>
                <w:sz w:val="18"/>
                <w:szCs w:val="18"/>
              </w:rPr>
            </w:pPr>
            <w:r>
              <w:rPr>
                <w:rFonts w:asciiTheme="minorEastAsia" w:eastAsiaTheme="minorEastAsia" w:hAnsiTheme="minorEastAsia" w:cstheme="minorEastAsia"/>
                <w:color w:val="000000"/>
                <w:kern w:val="0"/>
                <w:sz w:val="18"/>
                <w:szCs w:val="18"/>
              </w:rPr>
              <w:t>1、登录成功</w:t>
            </w:r>
            <w:r>
              <w:rPr>
                <w:rFonts w:asciiTheme="minorEastAsia" w:eastAsiaTheme="minorEastAsia" w:hAnsiTheme="minorEastAsia" w:cstheme="minorEastAsia"/>
                <w:color w:val="000000"/>
                <w:kern w:val="0"/>
                <w:sz w:val="18"/>
                <w:szCs w:val="18"/>
              </w:rPr>
              <w:br/>
              <w:t>2、握手成功</w:t>
            </w:r>
            <w:r>
              <w:rPr>
                <w:rFonts w:asciiTheme="minorEastAsia" w:eastAsiaTheme="minorEastAsia" w:hAnsiTheme="minorEastAsia" w:cstheme="minorEastAsia"/>
                <w:color w:val="000000"/>
                <w:kern w:val="0"/>
                <w:sz w:val="18"/>
                <w:szCs w:val="18"/>
              </w:rPr>
              <w:br/>
              <w:t>3、查询资源数据成功</w:t>
            </w:r>
            <w:r>
              <w:rPr>
                <w:rFonts w:asciiTheme="minorEastAsia" w:eastAsiaTheme="minorEastAsia" w:hAnsiTheme="minorEastAsia" w:cstheme="minorEastAsia"/>
                <w:color w:val="000000"/>
                <w:kern w:val="0"/>
                <w:sz w:val="18"/>
                <w:szCs w:val="18"/>
              </w:rPr>
              <w:br/>
              <w:t>4、查询资源变更订阅成功</w:t>
            </w:r>
            <w:r>
              <w:rPr>
                <w:rFonts w:asciiTheme="minorEastAsia" w:eastAsiaTheme="minorEastAsia" w:hAnsiTheme="minorEastAsia" w:cstheme="minorEastAsia"/>
                <w:color w:val="000000"/>
                <w:kern w:val="0"/>
                <w:sz w:val="18"/>
                <w:szCs w:val="18"/>
              </w:rPr>
              <w:br/>
              <w:t>5、上报变更成功</w:t>
            </w:r>
            <w:r>
              <w:rPr>
                <w:rFonts w:asciiTheme="minorEastAsia" w:eastAsiaTheme="minorEastAsia" w:hAnsiTheme="minorEastAsia" w:cstheme="minorEastAsia"/>
                <w:color w:val="000000"/>
                <w:kern w:val="0"/>
                <w:sz w:val="18"/>
                <w:szCs w:val="18"/>
              </w:rPr>
              <w:br/>
              <w:t>6、查询性能瞬时数据成功</w:t>
            </w:r>
            <w:r>
              <w:rPr>
                <w:rFonts w:asciiTheme="minorEastAsia" w:eastAsiaTheme="minorEastAsia" w:hAnsiTheme="minorEastAsia" w:cstheme="minorEastAsia"/>
                <w:color w:val="000000"/>
                <w:kern w:val="0"/>
                <w:sz w:val="18"/>
                <w:szCs w:val="18"/>
              </w:rPr>
              <w:br/>
              <w:t>7、查询实时告警数据成功</w:t>
            </w:r>
            <w:r>
              <w:rPr>
                <w:rFonts w:asciiTheme="minorEastAsia" w:eastAsiaTheme="minorEastAsia" w:hAnsiTheme="minorEastAsia" w:cstheme="minorEastAsia"/>
                <w:color w:val="000000"/>
                <w:kern w:val="0"/>
                <w:sz w:val="18"/>
                <w:szCs w:val="18"/>
              </w:rPr>
              <w:br/>
              <w:t>8、查询告警关联关系订阅成功</w:t>
            </w:r>
            <w:r>
              <w:rPr>
                <w:rFonts w:asciiTheme="minorEastAsia" w:eastAsiaTheme="minorEastAsia" w:hAnsiTheme="minorEastAsia" w:cstheme="minorEastAsia"/>
                <w:color w:val="000000"/>
                <w:kern w:val="0"/>
                <w:sz w:val="18"/>
                <w:szCs w:val="18"/>
              </w:rPr>
              <w:br/>
              <w:t>9、上报告警关联关系成功</w:t>
            </w:r>
          </w:p>
        </w:tc>
      </w:tr>
      <w:tr w:rsidR="007A6848" w14:paraId="5FB332DB" w14:textId="77777777">
        <w:trPr>
          <w:trHeight w:val="1020"/>
        </w:trPr>
        <w:tc>
          <w:tcPr>
            <w:tcW w:w="112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cPr>
          <w:p w14:paraId="5FB332D8" w14:textId="77777777" w:rsidR="007A6848" w:rsidRDefault="00146A47">
            <w:pPr>
              <w:widowControl/>
              <w:textAlignment w:val="top"/>
              <w:rPr>
                <w:rFonts w:asciiTheme="minorEastAsia" w:eastAsiaTheme="minorEastAsia" w:hAnsiTheme="minorEastAsia" w:cstheme="minorEastAsia" w:hint="eastAsia"/>
                <w:color w:val="000000"/>
                <w:sz w:val="18"/>
                <w:szCs w:val="18"/>
              </w:rPr>
            </w:pPr>
            <w:r>
              <w:rPr>
                <w:rFonts w:asciiTheme="minorEastAsia" w:eastAsiaTheme="minorEastAsia" w:hAnsiTheme="minorEastAsia" w:cstheme="minorEastAsia"/>
                <w:color w:val="000000"/>
                <w:kern w:val="0"/>
                <w:sz w:val="18"/>
                <w:szCs w:val="18"/>
              </w:rPr>
              <w:t>201 Created</w:t>
            </w:r>
          </w:p>
        </w:tc>
        <w:tc>
          <w:tcPr>
            <w:tcW w:w="379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cPr>
          <w:p w14:paraId="5FB332D9" w14:textId="77777777" w:rsidR="007A6848" w:rsidRDefault="00146A47">
            <w:pPr>
              <w:widowControl/>
              <w:textAlignment w:val="top"/>
              <w:rPr>
                <w:rFonts w:asciiTheme="minorEastAsia" w:eastAsiaTheme="minorEastAsia" w:hAnsiTheme="minorEastAsia" w:cstheme="minorEastAsia" w:hint="eastAsia"/>
                <w:color w:val="000000"/>
                <w:sz w:val="18"/>
                <w:szCs w:val="18"/>
              </w:rPr>
            </w:pPr>
            <w:r>
              <w:rPr>
                <w:rFonts w:asciiTheme="minorEastAsia" w:eastAsiaTheme="minorEastAsia" w:hAnsiTheme="minorEastAsia" w:cstheme="minorEastAsia" w:hint="eastAsia"/>
                <w:color w:val="000000"/>
                <w:kern w:val="0"/>
                <w:sz w:val="18"/>
                <w:szCs w:val="18"/>
              </w:rPr>
              <w:t>请求已经被实现，而且有一个新的资源已经依据请求的需要而建立，且其</w:t>
            </w:r>
            <w:r>
              <w:rPr>
                <w:rFonts w:asciiTheme="minorEastAsia" w:eastAsiaTheme="minorEastAsia" w:hAnsiTheme="minorEastAsia" w:cstheme="minorEastAsia"/>
                <w:color w:val="000000"/>
                <w:kern w:val="0"/>
                <w:sz w:val="18"/>
                <w:szCs w:val="18"/>
              </w:rPr>
              <w:t xml:space="preserve"> URI </w:t>
            </w:r>
            <w:r>
              <w:rPr>
                <w:rFonts w:asciiTheme="minorEastAsia" w:eastAsiaTheme="minorEastAsia" w:hAnsiTheme="minorEastAsia" w:cstheme="minorEastAsia" w:hint="eastAsia"/>
                <w:color w:val="000000"/>
                <w:kern w:val="0"/>
                <w:sz w:val="18"/>
                <w:szCs w:val="18"/>
              </w:rPr>
              <w:t>已经随</w:t>
            </w:r>
            <w:r>
              <w:rPr>
                <w:rFonts w:asciiTheme="minorEastAsia" w:eastAsiaTheme="minorEastAsia" w:hAnsiTheme="minorEastAsia" w:cstheme="minorEastAsia"/>
                <w:color w:val="000000"/>
                <w:kern w:val="0"/>
                <w:sz w:val="18"/>
                <w:szCs w:val="18"/>
              </w:rPr>
              <w:t xml:space="preserve">Location </w:t>
            </w:r>
            <w:r>
              <w:rPr>
                <w:rFonts w:asciiTheme="minorEastAsia" w:eastAsiaTheme="minorEastAsia" w:hAnsiTheme="minorEastAsia" w:cstheme="minorEastAsia" w:hint="eastAsia"/>
                <w:color w:val="000000"/>
                <w:kern w:val="0"/>
                <w:sz w:val="18"/>
                <w:szCs w:val="18"/>
              </w:rPr>
              <w:t>头信息返回。</w:t>
            </w:r>
          </w:p>
        </w:tc>
        <w:tc>
          <w:tcPr>
            <w:tcW w:w="341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cPr>
          <w:p w14:paraId="5FB332DA" w14:textId="77777777" w:rsidR="007A6848" w:rsidRDefault="00146A47">
            <w:pPr>
              <w:widowControl/>
              <w:textAlignment w:val="top"/>
              <w:rPr>
                <w:rFonts w:asciiTheme="minorEastAsia" w:eastAsiaTheme="minorEastAsia" w:hAnsiTheme="minorEastAsia" w:cstheme="minorEastAsia" w:hint="eastAsia"/>
                <w:color w:val="000000"/>
                <w:sz w:val="18"/>
                <w:szCs w:val="18"/>
              </w:rPr>
            </w:pPr>
            <w:r>
              <w:rPr>
                <w:rFonts w:asciiTheme="minorEastAsia" w:eastAsiaTheme="minorEastAsia" w:hAnsiTheme="minorEastAsia" w:cstheme="minorEastAsia"/>
                <w:color w:val="000000"/>
                <w:kern w:val="0"/>
                <w:sz w:val="18"/>
                <w:szCs w:val="18"/>
              </w:rPr>
              <w:t>1、创建资源变更订阅成功</w:t>
            </w:r>
            <w:r>
              <w:rPr>
                <w:rFonts w:asciiTheme="minorEastAsia" w:eastAsiaTheme="minorEastAsia" w:hAnsiTheme="minorEastAsia" w:cstheme="minorEastAsia"/>
                <w:color w:val="000000"/>
                <w:kern w:val="0"/>
                <w:sz w:val="18"/>
                <w:szCs w:val="18"/>
              </w:rPr>
              <w:br/>
              <w:t>2、创建告警关联关系订阅成功</w:t>
            </w:r>
          </w:p>
        </w:tc>
      </w:tr>
      <w:tr w:rsidR="007A6848" w14:paraId="5FB332DF" w14:textId="77777777">
        <w:trPr>
          <w:trHeight w:val="510"/>
        </w:trPr>
        <w:tc>
          <w:tcPr>
            <w:tcW w:w="112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cPr>
          <w:p w14:paraId="5FB332DC" w14:textId="77777777" w:rsidR="007A6848" w:rsidRDefault="00146A47">
            <w:pPr>
              <w:widowControl/>
              <w:textAlignment w:val="top"/>
              <w:rPr>
                <w:rFonts w:asciiTheme="minorEastAsia" w:eastAsiaTheme="minorEastAsia" w:hAnsiTheme="minorEastAsia" w:cstheme="minorEastAsia" w:hint="eastAsia"/>
                <w:color w:val="000000"/>
                <w:sz w:val="18"/>
                <w:szCs w:val="18"/>
              </w:rPr>
            </w:pPr>
            <w:r>
              <w:rPr>
                <w:rFonts w:asciiTheme="minorEastAsia" w:eastAsiaTheme="minorEastAsia" w:hAnsiTheme="minorEastAsia" w:cstheme="minorEastAsia"/>
                <w:color w:val="000000"/>
                <w:kern w:val="0"/>
                <w:sz w:val="18"/>
                <w:szCs w:val="18"/>
              </w:rPr>
              <w:t>202 Accepted</w:t>
            </w:r>
          </w:p>
        </w:tc>
        <w:tc>
          <w:tcPr>
            <w:tcW w:w="379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cPr>
          <w:p w14:paraId="5FB332DD" w14:textId="77777777" w:rsidR="007A6848" w:rsidRDefault="00146A47">
            <w:pPr>
              <w:widowControl/>
              <w:textAlignment w:val="top"/>
              <w:rPr>
                <w:rFonts w:asciiTheme="minorEastAsia" w:eastAsiaTheme="minorEastAsia" w:hAnsiTheme="minorEastAsia" w:cstheme="minorEastAsia" w:hint="eastAsia"/>
                <w:color w:val="000000"/>
                <w:sz w:val="18"/>
                <w:szCs w:val="18"/>
              </w:rPr>
            </w:pPr>
            <w:r>
              <w:rPr>
                <w:rFonts w:asciiTheme="minorEastAsia" w:eastAsiaTheme="minorEastAsia" w:hAnsiTheme="minorEastAsia" w:cstheme="minorEastAsia" w:hint="eastAsia"/>
                <w:color w:val="000000"/>
                <w:kern w:val="0"/>
                <w:sz w:val="18"/>
                <w:szCs w:val="18"/>
              </w:rPr>
              <w:t>服务器已接受请求，但尚未处理。</w:t>
            </w:r>
          </w:p>
        </w:tc>
        <w:tc>
          <w:tcPr>
            <w:tcW w:w="341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cPr>
          <w:p w14:paraId="5FB332DE" w14:textId="77777777" w:rsidR="007A6848" w:rsidRDefault="00146A47">
            <w:pPr>
              <w:widowControl/>
              <w:textAlignment w:val="top"/>
              <w:rPr>
                <w:rFonts w:asciiTheme="minorEastAsia" w:eastAsiaTheme="minorEastAsia" w:hAnsiTheme="minorEastAsia" w:cstheme="minorEastAsia" w:hint="eastAsia"/>
                <w:color w:val="000000"/>
                <w:sz w:val="18"/>
                <w:szCs w:val="18"/>
              </w:rPr>
            </w:pPr>
            <w:r>
              <w:rPr>
                <w:rFonts w:asciiTheme="minorEastAsia" w:eastAsiaTheme="minorEastAsia" w:hAnsiTheme="minorEastAsia" w:cstheme="minorEastAsia" w:hint="eastAsia"/>
                <w:color w:val="000000"/>
                <w:kern w:val="0"/>
                <w:sz w:val="18"/>
                <w:szCs w:val="18"/>
              </w:rPr>
              <w:t>仅适用异步接口，目前暂不涉及</w:t>
            </w:r>
          </w:p>
        </w:tc>
      </w:tr>
      <w:tr w:rsidR="007A6848" w14:paraId="5FB332E3" w14:textId="77777777">
        <w:trPr>
          <w:trHeight w:val="765"/>
        </w:trPr>
        <w:tc>
          <w:tcPr>
            <w:tcW w:w="112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cPr>
          <w:p w14:paraId="5FB332E0" w14:textId="77777777" w:rsidR="007A6848" w:rsidRDefault="00146A47">
            <w:pPr>
              <w:widowControl/>
              <w:textAlignment w:val="top"/>
              <w:rPr>
                <w:rFonts w:asciiTheme="minorEastAsia" w:eastAsiaTheme="minorEastAsia" w:hAnsiTheme="minorEastAsia" w:cstheme="minorEastAsia" w:hint="eastAsia"/>
                <w:color w:val="000000"/>
                <w:sz w:val="18"/>
                <w:szCs w:val="18"/>
              </w:rPr>
            </w:pPr>
            <w:r>
              <w:rPr>
                <w:rFonts w:asciiTheme="minorEastAsia" w:eastAsiaTheme="minorEastAsia" w:hAnsiTheme="minorEastAsia" w:cstheme="minorEastAsia"/>
                <w:color w:val="000000"/>
                <w:kern w:val="0"/>
                <w:sz w:val="18"/>
                <w:szCs w:val="18"/>
              </w:rPr>
              <w:t>204 No Content</w:t>
            </w:r>
          </w:p>
        </w:tc>
        <w:tc>
          <w:tcPr>
            <w:tcW w:w="379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cPr>
          <w:p w14:paraId="5FB332E1" w14:textId="77777777" w:rsidR="007A6848" w:rsidRDefault="00146A47">
            <w:pPr>
              <w:widowControl/>
              <w:textAlignment w:val="top"/>
              <w:rPr>
                <w:rFonts w:asciiTheme="minorEastAsia" w:eastAsiaTheme="minorEastAsia" w:hAnsiTheme="minorEastAsia" w:cstheme="minorEastAsia" w:hint="eastAsia"/>
                <w:color w:val="000000"/>
                <w:sz w:val="18"/>
                <w:szCs w:val="18"/>
              </w:rPr>
            </w:pPr>
            <w:r>
              <w:rPr>
                <w:rFonts w:asciiTheme="minorEastAsia" w:eastAsiaTheme="minorEastAsia" w:hAnsiTheme="minorEastAsia" w:cstheme="minorEastAsia" w:hint="eastAsia"/>
                <w:color w:val="000000"/>
                <w:kern w:val="0"/>
                <w:sz w:val="18"/>
                <w:szCs w:val="18"/>
              </w:rPr>
              <w:t>服务器成功处理了请求，但不需要返回任何实体内容</w:t>
            </w:r>
            <w:r>
              <w:rPr>
                <w:rStyle w:val="font21"/>
                <w:rFonts w:asciiTheme="minorEastAsia" w:eastAsiaTheme="minorEastAsia" w:hAnsiTheme="minorEastAsia" w:cstheme="minorEastAsia" w:hint="default"/>
                <w:sz w:val="18"/>
                <w:szCs w:val="18"/>
              </w:rPr>
              <w:t>。</w:t>
            </w:r>
          </w:p>
        </w:tc>
        <w:tc>
          <w:tcPr>
            <w:tcW w:w="341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cPr>
          <w:p w14:paraId="5FB332E2" w14:textId="77777777" w:rsidR="007A6848" w:rsidRDefault="00146A47">
            <w:pPr>
              <w:widowControl/>
              <w:textAlignment w:val="top"/>
              <w:rPr>
                <w:rFonts w:asciiTheme="minorEastAsia" w:eastAsiaTheme="minorEastAsia" w:hAnsiTheme="minorEastAsia" w:cstheme="minorEastAsia" w:hint="eastAsia"/>
                <w:color w:val="000000"/>
                <w:sz w:val="18"/>
                <w:szCs w:val="18"/>
              </w:rPr>
            </w:pPr>
            <w:r>
              <w:rPr>
                <w:rFonts w:asciiTheme="minorEastAsia" w:eastAsiaTheme="minorEastAsia" w:hAnsiTheme="minorEastAsia" w:cstheme="minorEastAsia"/>
                <w:color w:val="000000"/>
                <w:kern w:val="0"/>
                <w:sz w:val="18"/>
                <w:szCs w:val="18"/>
              </w:rPr>
              <w:t>1、退出登录成功</w:t>
            </w:r>
            <w:r>
              <w:rPr>
                <w:rFonts w:asciiTheme="minorEastAsia" w:eastAsiaTheme="minorEastAsia" w:hAnsiTheme="minorEastAsia" w:cstheme="minorEastAsia"/>
                <w:color w:val="000000"/>
                <w:kern w:val="0"/>
                <w:sz w:val="18"/>
                <w:szCs w:val="18"/>
              </w:rPr>
              <w:br/>
              <w:t>2、删除资源变更订阅成功</w:t>
            </w:r>
            <w:r>
              <w:rPr>
                <w:rFonts w:asciiTheme="minorEastAsia" w:eastAsiaTheme="minorEastAsia" w:hAnsiTheme="minorEastAsia" w:cstheme="minorEastAsia"/>
                <w:color w:val="000000"/>
                <w:kern w:val="0"/>
                <w:sz w:val="18"/>
                <w:szCs w:val="18"/>
              </w:rPr>
              <w:br/>
              <w:t>3、删除告警关联关系成功</w:t>
            </w:r>
          </w:p>
        </w:tc>
      </w:tr>
    </w:tbl>
    <w:p w14:paraId="5FB332E4" w14:textId="77777777" w:rsidR="007A6848" w:rsidRDefault="00146A47">
      <w:pPr>
        <w:pStyle w:val="3"/>
        <w:widowControl/>
        <w:spacing w:before="100" w:beforeAutospacing="1" w:after="100" w:afterAutospacing="1" w:line="276" w:lineRule="auto"/>
        <w:ind w:left="1145"/>
        <w:jc w:val="left"/>
        <w:rPr>
          <w:kern w:val="0"/>
          <w:sz w:val="21"/>
        </w:rPr>
      </w:pPr>
      <w:r>
        <w:rPr>
          <w:kern w:val="0"/>
          <w:sz w:val="21"/>
        </w:rPr>
        <w:t xml:space="preserve"> </w:t>
      </w:r>
      <w:bookmarkStart w:id="80" w:name="_Toc442380544"/>
      <w:bookmarkStart w:id="81" w:name="_Toc948827068"/>
      <w:bookmarkStart w:id="82" w:name="_Toc173339866"/>
      <w:r>
        <w:rPr>
          <w:kern w:val="0"/>
          <w:sz w:val="21"/>
        </w:rPr>
        <w:t>400 Bad Request</w:t>
      </w:r>
      <w:bookmarkEnd w:id="80"/>
      <w:bookmarkEnd w:id="81"/>
      <w:bookmarkEnd w:id="82"/>
      <w:r>
        <w:rPr>
          <w:kern w:val="0"/>
          <w:sz w:val="21"/>
        </w:rPr>
        <w:t xml:space="preserve"> </w:t>
      </w:r>
    </w:p>
    <w:p w14:paraId="5FB332E5" w14:textId="77777777" w:rsidR="007A6848" w:rsidRDefault="00146A47">
      <w:pPr>
        <w:widowControl/>
        <w:tabs>
          <w:tab w:val="left" w:pos="579"/>
          <w:tab w:val="left" w:pos="867"/>
        </w:tabs>
        <w:spacing w:before="100" w:beforeAutospacing="1" w:after="100" w:afterAutospacing="1" w:line="276" w:lineRule="auto"/>
        <w:jc w:val="left"/>
        <w:rPr>
          <w:rFonts w:ascii="宋体" w:hAnsi="宋体" w:hint="eastAsia"/>
          <w:sz w:val="21"/>
          <w:szCs w:val="21"/>
        </w:rPr>
      </w:pPr>
      <w:r>
        <w:rPr>
          <w:rFonts w:ascii="宋体" w:hAnsi="宋体" w:hint="eastAsia"/>
          <w:color w:val="000000"/>
          <w:sz w:val="21"/>
          <w:szCs w:val="21"/>
        </w:rPr>
        <w:t>返回状态码的条件：</w:t>
      </w:r>
      <w:r>
        <w:rPr>
          <w:rFonts w:ascii="宋体" w:hAnsi="宋体" w:hint="eastAsia"/>
          <w:sz w:val="21"/>
          <w:szCs w:val="21"/>
        </w:rPr>
        <w:t>错误请求，当前请求无法被服务器理解。除非进行修改，否则客户端不应该重复提交这个请求。</w:t>
      </w:r>
    </w:p>
    <w:p w14:paraId="5FB332E6" w14:textId="77777777" w:rsidR="007A6848" w:rsidRDefault="00146A47">
      <w:pPr>
        <w:pStyle w:val="4"/>
        <w:tabs>
          <w:tab w:val="clear" w:pos="1011"/>
          <w:tab w:val="left" w:pos="867"/>
        </w:tabs>
        <w:spacing w:before="260" w:after="260"/>
        <w:jc w:val="left"/>
        <w:rPr>
          <w:b w:val="0"/>
          <w:bCs/>
          <w:sz w:val="21"/>
          <w:szCs w:val="21"/>
        </w:rPr>
      </w:pPr>
      <w:r>
        <w:rPr>
          <w:b w:val="0"/>
          <w:bCs/>
          <w:sz w:val="21"/>
          <w:szCs w:val="21"/>
        </w:rPr>
        <w:t xml:space="preserve">400-1 </w:t>
      </w:r>
      <w:r>
        <w:rPr>
          <w:rFonts w:hint="eastAsia"/>
          <w:b w:val="0"/>
          <w:bCs/>
          <w:sz w:val="21"/>
          <w:szCs w:val="21"/>
        </w:rPr>
        <w:t>请求</w:t>
      </w:r>
      <w:r>
        <w:rPr>
          <w:b w:val="0"/>
          <w:bCs/>
          <w:sz w:val="21"/>
          <w:szCs w:val="21"/>
        </w:rPr>
        <w:t>URI</w:t>
      </w:r>
      <w:r>
        <w:rPr>
          <w:b w:val="0"/>
          <w:bCs/>
          <w:sz w:val="21"/>
          <w:szCs w:val="21"/>
        </w:rPr>
        <w:t>或请求消息体中的参数</w:t>
      </w:r>
      <w:proofErr w:type="spellStart"/>
      <w:r>
        <w:rPr>
          <w:b w:val="0"/>
          <w:bCs/>
          <w:sz w:val="21"/>
          <w:szCs w:val="21"/>
        </w:rPr>
        <w:t>rmUID</w:t>
      </w:r>
      <w:proofErr w:type="spellEnd"/>
      <w:r>
        <w:rPr>
          <w:b w:val="0"/>
          <w:bCs/>
          <w:sz w:val="21"/>
          <w:szCs w:val="21"/>
        </w:rPr>
        <w:t>取值不合法，不符合公共数据分册定义</w:t>
      </w:r>
    </w:p>
    <w:p w14:paraId="5FB332E7" w14:textId="77777777" w:rsidR="007A6848" w:rsidRDefault="00146A47">
      <w:pPr>
        <w:widowControl/>
        <w:numPr>
          <w:ilvl w:val="0"/>
          <w:numId w:val="9"/>
        </w:numPr>
        <w:tabs>
          <w:tab w:val="left" w:pos="579"/>
          <w:tab w:val="left" w:pos="867"/>
        </w:tabs>
        <w:spacing w:before="100" w:beforeAutospacing="1" w:after="100" w:afterAutospacing="1" w:line="276" w:lineRule="auto"/>
        <w:jc w:val="left"/>
        <w:rPr>
          <w:rFonts w:ascii="宋体" w:hAnsi="宋体" w:hint="eastAsia"/>
          <w:sz w:val="21"/>
          <w:szCs w:val="21"/>
        </w:rPr>
      </w:pPr>
      <w:r>
        <w:rPr>
          <w:rFonts w:ascii="宋体" w:hAnsi="宋体" w:hint="eastAsia"/>
          <w:sz w:val="21"/>
          <w:szCs w:val="21"/>
        </w:rPr>
        <w:t>场景号：</w:t>
      </w:r>
      <w:r>
        <w:rPr>
          <w:rFonts w:ascii="宋体" w:hAnsi="宋体"/>
          <w:sz w:val="21"/>
          <w:szCs w:val="21"/>
        </w:rPr>
        <w:t>1</w:t>
      </w:r>
    </w:p>
    <w:p w14:paraId="5FB332E8" w14:textId="77777777" w:rsidR="007A6848" w:rsidRDefault="00146A47">
      <w:pPr>
        <w:widowControl/>
        <w:numPr>
          <w:ilvl w:val="0"/>
          <w:numId w:val="9"/>
        </w:numPr>
        <w:tabs>
          <w:tab w:val="left" w:pos="579"/>
          <w:tab w:val="left" w:pos="867"/>
        </w:tabs>
        <w:spacing w:before="100" w:beforeAutospacing="1" w:after="100" w:afterAutospacing="1" w:line="276" w:lineRule="auto"/>
        <w:jc w:val="left"/>
        <w:rPr>
          <w:rFonts w:ascii="宋体" w:hAnsi="宋体" w:hint="eastAsia"/>
          <w:sz w:val="21"/>
          <w:szCs w:val="21"/>
        </w:rPr>
      </w:pPr>
      <w:r>
        <w:rPr>
          <w:rFonts w:ascii="宋体" w:hAnsi="宋体" w:hint="eastAsia"/>
          <w:sz w:val="21"/>
          <w:szCs w:val="21"/>
        </w:rPr>
        <w:t>适用场景：请求URI或请求消息体中的参数</w:t>
      </w:r>
      <w:proofErr w:type="spellStart"/>
      <w:r>
        <w:rPr>
          <w:rFonts w:ascii="宋体" w:hAnsi="宋体" w:hint="eastAsia"/>
          <w:sz w:val="21"/>
          <w:szCs w:val="21"/>
        </w:rPr>
        <w:t>rmUID</w:t>
      </w:r>
      <w:proofErr w:type="spellEnd"/>
      <w:r>
        <w:rPr>
          <w:rFonts w:ascii="宋体" w:hAnsi="宋体" w:hint="eastAsia"/>
          <w:sz w:val="21"/>
          <w:szCs w:val="21"/>
        </w:rPr>
        <w:t>取值不合法，不符合公共数据分册定义</w:t>
      </w:r>
    </w:p>
    <w:p w14:paraId="5FB332E9" w14:textId="77777777" w:rsidR="007A6848" w:rsidRDefault="00146A47">
      <w:pPr>
        <w:widowControl/>
        <w:numPr>
          <w:ilvl w:val="0"/>
          <w:numId w:val="9"/>
        </w:numPr>
        <w:tabs>
          <w:tab w:val="left" w:pos="579"/>
          <w:tab w:val="left" w:pos="867"/>
        </w:tabs>
        <w:spacing w:before="100" w:beforeAutospacing="1" w:after="100" w:afterAutospacing="1" w:line="276" w:lineRule="auto"/>
        <w:jc w:val="left"/>
        <w:rPr>
          <w:rFonts w:ascii="宋体" w:hAnsi="宋体" w:hint="eastAsia"/>
          <w:b/>
          <w:sz w:val="21"/>
          <w:szCs w:val="21"/>
        </w:rPr>
      </w:pPr>
      <w:r>
        <w:rPr>
          <w:rFonts w:ascii="宋体" w:hAnsi="宋体"/>
          <w:color w:val="000000"/>
          <w:sz w:val="21"/>
          <w:szCs w:val="21"/>
        </w:rPr>
        <w:t>Error填写规则及样例</w:t>
      </w:r>
      <w:r>
        <w:rPr>
          <w:rFonts w:ascii="宋体" w:hAnsi="宋体" w:hint="eastAsia"/>
          <w:sz w:val="21"/>
          <w:szCs w:val="21"/>
        </w:rPr>
        <w:t>：</w:t>
      </w:r>
    </w:p>
    <w:p w14:paraId="5FB332EA" w14:textId="77777777" w:rsidR="007A6848" w:rsidRDefault="00146A47">
      <w:pPr>
        <w:tabs>
          <w:tab w:val="left" w:pos="579"/>
          <w:tab w:val="left" w:pos="867"/>
        </w:tabs>
        <w:spacing w:beforeAutospacing="1" w:afterAutospacing="1" w:line="240" w:lineRule="auto"/>
        <w:rPr>
          <w:rFonts w:asciiTheme="minorEastAsia" w:eastAsiaTheme="minorEastAsia" w:hAnsiTheme="minorEastAsia" w:cstheme="minorEastAsia" w:hint="eastAsia"/>
          <w:color w:val="000000"/>
          <w:kern w:val="0"/>
          <w:sz w:val="18"/>
          <w:szCs w:val="18"/>
        </w:rPr>
      </w:pPr>
      <w:proofErr w:type="spellStart"/>
      <w:r>
        <w:rPr>
          <w:rFonts w:asciiTheme="minorEastAsia" w:eastAsiaTheme="minorEastAsia" w:hAnsiTheme="minorEastAsia" w:cstheme="minorEastAsia"/>
          <w:color w:val="000000"/>
          <w:kern w:val="0"/>
          <w:sz w:val="18"/>
          <w:szCs w:val="18"/>
        </w:rPr>
        <w:t>rmUID</w:t>
      </w:r>
      <w:proofErr w:type="spellEnd"/>
      <w:r>
        <w:rPr>
          <w:rFonts w:asciiTheme="minorEastAsia" w:eastAsiaTheme="minorEastAsia" w:hAnsiTheme="minorEastAsia" w:cstheme="minorEastAsia"/>
          <w:color w:val="000000"/>
          <w:kern w:val="0"/>
          <w:sz w:val="18"/>
          <w:szCs w:val="18"/>
        </w:rPr>
        <w:t>取值不合法</w:t>
      </w:r>
      <w:r>
        <w:rPr>
          <w:rFonts w:asciiTheme="minorEastAsia" w:eastAsiaTheme="minorEastAsia" w:hAnsiTheme="minorEastAsia" w:cstheme="minorEastAsia"/>
          <w:color w:val="000000"/>
          <w:kern w:val="0"/>
          <w:sz w:val="18"/>
          <w:szCs w:val="18"/>
        </w:rPr>
        <w:br/>
      </w:r>
      <w:r>
        <w:rPr>
          <w:rFonts w:asciiTheme="minorEastAsia" w:eastAsiaTheme="minorEastAsia" w:hAnsiTheme="minorEastAsia" w:cstheme="minorEastAsia"/>
          <w:color w:val="000000"/>
          <w:kern w:val="0"/>
          <w:sz w:val="18"/>
          <w:szCs w:val="18"/>
        </w:rPr>
        <w:lastRenderedPageBreak/>
        <w:t>HTTP/1.1 400 Bad Request</w:t>
      </w:r>
      <w:r>
        <w:rPr>
          <w:rFonts w:asciiTheme="minorEastAsia" w:eastAsiaTheme="minorEastAsia" w:hAnsiTheme="minorEastAsia" w:cstheme="minorEastAsia"/>
          <w:color w:val="000000"/>
          <w:kern w:val="0"/>
          <w:sz w:val="18"/>
          <w:szCs w:val="18"/>
        </w:rPr>
        <w:br/>
        <w:t>Content - Type: application/</w:t>
      </w:r>
      <w:proofErr w:type="spellStart"/>
      <w:r>
        <w:rPr>
          <w:rFonts w:asciiTheme="minorEastAsia" w:eastAsiaTheme="minorEastAsia" w:hAnsiTheme="minorEastAsia" w:cstheme="minorEastAsia"/>
          <w:color w:val="000000"/>
          <w:kern w:val="0"/>
          <w:sz w:val="18"/>
          <w:szCs w:val="18"/>
        </w:rPr>
        <w:t>json;charset</w:t>
      </w:r>
      <w:proofErr w:type="spellEnd"/>
      <w:r>
        <w:rPr>
          <w:rFonts w:asciiTheme="minorEastAsia" w:eastAsiaTheme="minorEastAsia" w:hAnsiTheme="minorEastAsia" w:cstheme="minorEastAsia"/>
          <w:color w:val="000000"/>
          <w:kern w:val="0"/>
          <w:sz w:val="18"/>
          <w:szCs w:val="18"/>
        </w:rPr>
        <w:t>=UTF-8</w:t>
      </w:r>
      <w:r>
        <w:rPr>
          <w:rFonts w:asciiTheme="minorEastAsia" w:eastAsiaTheme="minorEastAsia" w:hAnsiTheme="minorEastAsia" w:cstheme="minorEastAsia"/>
          <w:color w:val="000000"/>
          <w:kern w:val="0"/>
          <w:sz w:val="18"/>
          <w:szCs w:val="18"/>
        </w:rPr>
        <w:br/>
        <w:t>Content-Length:…</w:t>
      </w:r>
      <w:r>
        <w:rPr>
          <w:rFonts w:asciiTheme="minorEastAsia" w:eastAsiaTheme="minorEastAsia" w:hAnsiTheme="minorEastAsia" w:cstheme="minorEastAsia"/>
          <w:color w:val="000000"/>
          <w:kern w:val="0"/>
          <w:sz w:val="18"/>
          <w:szCs w:val="18"/>
        </w:rPr>
        <w:br/>
        <w:t>{</w:t>
      </w:r>
      <w:r>
        <w:rPr>
          <w:rFonts w:asciiTheme="minorEastAsia" w:eastAsiaTheme="minorEastAsia" w:hAnsiTheme="minorEastAsia" w:cstheme="minorEastAsia"/>
          <w:color w:val="000000"/>
          <w:kern w:val="0"/>
          <w:sz w:val="18"/>
          <w:szCs w:val="18"/>
        </w:rPr>
        <w:br/>
        <w:t xml:space="preserve"> "error": {</w:t>
      </w:r>
      <w:r>
        <w:rPr>
          <w:rFonts w:asciiTheme="minorEastAsia" w:eastAsiaTheme="minorEastAsia" w:hAnsiTheme="minorEastAsia" w:cstheme="minorEastAsia"/>
          <w:color w:val="000000"/>
          <w:kern w:val="0"/>
          <w:sz w:val="18"/>
          <w:szCs w:val="18"/>
        </w:rPr>
        <w:br/>
        <w:t xml:space="preserve"> "</w:t>
      </w:r>
      <w:proofErr w:type="spellStart"/>
      <w:r>
        <w:rPr>
          <w:rFonts w:asciiTheme="minorEastAsia" w:eastAsiaTheme="minorEastAsia" w:hAnsiTheme="minorEastAsia" w:cstheme="minorEastAsia"/>
          <w:color w:val="000000"/>
          <w:kern w:val="0"/>
          <w:sz w:val="18"/>
          <w:szCs w:val="18"/>
        </w:rPr>
        <w:t>errorCode</w:t>
      </w:r>
      <w:proofErr w:type="spellEnd"/>
      <w:r>
        <w:rPr>
          <w:rFonts w:asciiTheme="minorEastAsia" w:eastAsiaTheme="minorEastAsia" w:hAnsiTheme="minorEastAsia" w:cstheme="minorEastAsia"/>
          <w:color w:val="000000"/>
          <w:kern w:val="0"/>
          <w:sz w:val="18"/>
          <w:szCs w:val="18"/>
        </w:rPr>
        <w:t>": "1",</w:t>
      </w:r>
      <w:r>
        <w:rPr>
          <w:rFonts w:asciiTheme="minorEastAsia" w:eastAsiaTheme="minorEastAsia" w:hAnsiTheme="minorEastAsia" w:cstheme="minorEastAsia"/>
          <w:color w:val="000000"/>
          <w:kern w:val="0"/>
          <w:sz w:val="18"/>
          <w:szCs w:val="18"/>
        </w:rPr>
        <w:br/>
        <w:t xml:space="preserve">  "</w:t>
      </w:r>
      <w:proofErr w:type="spellStart"/>
      <w:r>
        <w:rPr>
          <w:rFonts w:asciiTheme="minorEastAsia" w:eastAsiaTheme="minorEastAsia" w:hAnsiTheme="minorEastAsia" w:cstheme="minorEastAsia"/>
          <w:color w:val="000000"/>
          <w:kern w:val="0"/>
          <w:sz w:val="18"/>
          <w:szCs w:val="18"/>
        </w:rPr>
        <w:t>errorInfo</w:t>
      </w:r>
      <w:proofErr w:type="spellEnd"/>
      <w:r>
        <w:rPr>
          <w:rFonts w:asciiTheme="minorEastAsia" w:eastAsiaTheme="minorEastAsia" w:hAnsiTheme="minorEastAsia" w:cstheme="minorEastAsia"/>
          <w:color w:val="000000"/>
          <w:kern w:val="0"/>
          <w:sz w:val="18"/>
          <w:szCs w:val="18"/>
        </w:rPr>
        <w:t xml:space="preserve">": " </w:t>
      </w:r>
      <w:proofErr w:type="spellStart"/>
      <w:r>
        <w:rPr>
          <w:rFonts w:asciiTheme="minorEastAsia" w:eastAsiaTheme="minorEastAsia" w:hAnsiTheme="minorEastAsia" w:cstheme="minorEastAsia"/>
          <w:color w:val="000000"/>
          <w:kern w:val="0"/>
          <w:sz w:val="18"/>
          <w:szCs w:val="18"/>
        </w:rPr>
        <w:t>rmUIDs</w:t>
      </w:r>
      <w:proofErr w:type="spellEnd"/>
      <w:r>
        <w:rPr>
          <w:rFonts w:asciiTheme="minorEastAsia" w:eastAsiaTheme="minorEastAsia" w:hAnsiTheme="minorEastAsia" w:cstheme="minorEastAsia"/>
          <w:color w:val="000000"/>
          <w:kern w:val="0"/>
          <w:sz w:val="18"/>
          <w:szCs w:val="18"/>
        </w:rPr>
        <w:t xml:space="preserve"> is invalid: 3101HWWXACL"</w:t>
      </w:r>
      <w:r>
        <w:rPr>
          <w:rFonts w:asciiTheme="minorEastAsia" w:eastAsiaTheme="minorEastAsia" w:hAnsiTheme="minorEastAsia" w:cstheme="minorEastAsia"/>
          <w:color w:val="000000"/>
          <w:kern w:val="0"/>
          <w:sz w:val="18"/>
          <w:szCs w:val="18"/>
        </w:rPr>
        <w:br/>
        <w:t xml:space="preserve"> }</w:t>
      </w:r>
      <w:r>
        <w:rPr>
          <w:rFonts w:asciiTheme="minorEastAsia" w:eastAsiaTheme="minorEastAsia" w:hAnsiTheme="minorEastAsia" w:cstheme="minorEastAsia"/>
          <w:color w:val="000000"/>
          <w:kern w:val="0"/>
          <w:sz w:val="18"/>
          <w:szCs w:val="18"/>
        </w:rPr>
        <w:br/>
        <w:t>}</w:t>
      </w:r>
    </w:p>
    <w:p w14:paraId="5FB332EB" w14:textId="77777777" w:rsidR="007A6848" w:rsidRDefault="00146A47">
      <w:pPr>
        <w:pStyle w:val="4"/>
        <w:tabs>
          <w:tab w:val="clear" w:pos="1011"/>
          <w:tab w:val="left" w:pos="867"/>
        </w:tabs>
        <w:spacing w:before="260" w:after="260"/>
        <w:rPr>
          <w:b w:val="0"/>
          <w:bCs/>
          <w:sz w:val="21"/>
          <w:szCs w:val="21"/>
        </w:rPr>
      </w:pPr>
      <w:r>
        <w:rPr>
          <w:b w:val="0"/>
          <w:bCs/>
          <w:sz w:val="21"/>
          <w:szCs w:val="21"/>
        </w:rPr>
        <w:t xml:space="preserve">400-2 </w:t>
      </w:r>
      <w:r>
        <w:rPr>
          <w:b w:val="0"/>
          <w:bCs/>
          <w:sz w:val="21"/>
          <w:szCs w:val="21"/>
        </w:rPr>
        <w:t>重复订阅资源变更</w:t>
      </w:r>
    </w:p>
    <w:p w14:paraId="5FB332EC" w14:textId="77777777" w:rsidR="007A6848" w:rsidRDefault="00146A47">
      <w:pPr>
        <w:widowControl/>
        <w:numPr>
          <w:ilvl w:val="0"/>
          <w:numId w:val="9"/>
        </w:numPr>
        <w:tabs>
          <w:tab w:val="left" w:pos="579"/>
          <w:tab w:val="left" w:pos="867"/>
        </w:tabs>
        <w:spacing w:before="100" w:beforeAutospacing="1" w:after="100" w:afterAutospacing="1" w:line="276" w:lineRule="auto"/>
        <w:jc w:val="left"/>
        <w:rPr>
          <w:rFonts w:ascii="宋体" w:hAnsi="宋体" w:hint="eastAsia"/>
          <w:sz w:val="21"/>
          <w:szCs w:val="21"/>
        </w:rPr>
      </w:pPr>
      <w:r>
        <w:rPr>
          <w:rFonts w:ascii="宋体" w:hAnsi="宋体" w:hint="eastAsia"/>
          <w:sz w:val="21"/>
          <w:szCs w:val="21"/>
        </w:rPr>
        <w:t>场景号：</w:t>
      </w:r>
      <w:r>
        <w:rPr>
          <w:rFonts w:ascii="宋体" w:hAnsi="宋体"/>
          <w:sz w:val="21"/>
          <w:szCs w:val="21"/>
        </w:rPr>
        <w:t>2</w:t>
      </w:r>
    </w:p>
    <w:p w14:paraId="5FB332ED" w14:textId="77777777" w:rsidR="007A6848" w:rsidRDefault="00146A47">
      <w:pPr>
        <w:widowControl/>
        <w:numPr>
          <w:ilvl w:val="0"/>
          <w:numId w:val="9"/>
        </w:numPr>
        <w:tabs>
          <w:tab w:val="left" w:pos="579"/>
          <w:tab w:val="left" w:pos="867"/>
        </w:tabs>
        <w:spacing w:before="100" w:beforeAutospacing="1" w:after="100" w:afterAutospacing="1" w:line="276" w:lineRule="auto"/>
        <w:jc w:val="left"/>
        <w:rPr>
          <w:rFonts w:ascii="宋体" w:hAnsi="宋体" w:hint="eastAsia"/>
          <w:sz w:val="21"/>
          <w:szCs w:val="21"/>
        </w:rPr>
      </w:pPr>
      <w:r>
        <w:rPr>
          <w:rFonts w:ascii="宋体" w:hAnsi="宋体" w:hint="eastAsia"/>
          <w:sz w:val="21"/>
          <w:szCs w:val="21"/>
        </w:rPr>
        <w:t>适用场景：重复订阅资源变更</w:t>
      </w:r>
    </w:p>
    <w:p w14:paraId="5FB332EE" w14:textId="77777777" w:rsidR="007A6848" w:rsidRDefault="00146A47">
      <w:pPr>
        <w:widowControl/>
        <w:numPr>
          <w:ilvl w:val="0"/>
          <w:numId w:val="9"/>
        </w:numPr>
        <w:tabs>
          <w:tab w:val="left" w:pos="579"/>
          <w:tab w:val="left" w:pos="867"/>
        </w:tabs>
        <w:spacing w:before="100" w:beforeAutospacing="1" w:after="100" w:afterAutospacing="1" w:line="276" w:lineRule="auto"/>
        <w:jc w:val="left"/>
        <w:rPr>
          <w:rFonts w:ascii="宋体" w:hAnsi="宋体" w:hint="eastAsia"/>
          <w:sz w:val="21"/>
          <w:szCs w:val="21"/>
        </w:rPr>
      </w:pPr>
      <w:r>
        <w:rPr>
          <w:rFonts w:ascii="宋体" w:hAnsi="宋体" w:hint="eastAsia"/>
          <w:sz w:val="21"/>
          <w:szCs w:val="21"/>
        </w:rPr>
        <w:t>Error填写规则及样例：</w:t>
      </w:r>
    </w:p>
    <w:p w14:paraId="5FB332EF" w14:textId="77777777" w:rsidR="007A6848" w:rsidRDefault="00146A47">
      <w:pPr>
        <w:tabs>
          <w:tab w:val="left" w:pos="579"/>
          <w:tab w:val="left" w:pos="867"/>
        </w:tabs>
        <w:spacing w:beforeAutospacing="1" w:afterAutospacing="1" w:line="240" w:lineRule="auto"/>
        <w:rPr>
          <w:rFonts w:asciiTheme="minorEastAsia" w:eastAsiaTheme="minorEastAsia" w:hAnsiTheme="minorEastAsia" w:cstheme="minorEastAsia" w:hint="eastAsia"/>
          <w:color w:val="000000"/>
          <w:kern w:val="0"/>
          <w:sz w:val="18"/>
          <w:szCs w:val="18"/>
        </w:rPr>
      </w:pPr>
      <w:r>
        <w:rPr>
          <w:rFonts w:asciiTheme="minorEastAsia" w:eastAsiaTheme="minorEastAsia" w:hAnsiTheme="minorEastAsia" w:cstheme="minorEastAsia"/>
          <w:color w:val="000000"/>
          <w:kern w:val="0"/>
          <w:sz w:val="18"/>
          <w:szCs w:val="18"/>
        </w:rPr>
        <w:t>HTTP/1.1 400 Bad Request</w:t>
      </w:r>
      <w:r>
        <w:rPr>
          <w:rFonts w:asciiTheme="minorEastAsia" w:eastAsiaTheme="minorEastAsia" w:hAnsiTheme="minorEastAsia" w:cstheme="minorEastAsia"/>
          <w:color w:val="000000"/>
          <w:kern w:val="0"/>
          <w:sz w:val="18"/>
          <w:szCs w:val="18"/>
        </w:rPr>
        <w:br/>
        <w:t>Content - Type: application/</w:t>
      </w:r>
      <w:proofErr w:type="spellStart"/>
      <w:r>
        <w:rPr>
          <w:rFonts w:asciiTheme="minorEastAsia" w:eastAsiaTheme="minorEastAsia" w:hAnsiTheme="minorEastAsia" w:cstheme="minorEastAsia"/>
          <w:color w:val="000000"/>
          <w:kern w:val="0"/>
          <w:sz w:val="18"/>
          <w:szCs w:val="18"/>
        </w:rPr>
        <w:t>json;charset</w:t>
      </w:r>
      <w:proofErr w:type="spellEnd"/>
      <w:r>
        <w:rPr>
          <w:rFonts w:asciiTheme="minorEastAsia" w:eastAsiaTheme="minorEastAsia" w:hAnsiTheme="minorEastAsia" w:cstheme="minorEastAsia"/>
          <w:color w:val="000000"/>
          <w:kern w:val="0"/>
          <w:sz w:val="18"/>
          <w:szCs w:val="18"/>
        </w:rPr>
        <w:t>=UTF-8</w:t>
      </w:r>
      <w:r>
        <w:rPr>
          <w:rFonts w:asciiTheme="minorEastAsia" w:eastAsiaTheme="minorEastAsia" w:hAnsiTheme="minorEastAsia" w:cstheme="minorEastAsia"/>
          <w:color w:val="000000"/>
          <w:kern w:val="0"/>
          <w:sz w:val="18"/>
          <w:szCs w:val="18"/>
        </w:rPr>
        <w:br/>
        <w:t>Content-Length:…</w:t>
      </w:r>
      <w:r>
        <w:rPr>
          <w:rFonts w:asciiTheme="minorEastAsia" w:eastAsiaTheme="minorEastAsia" w:hAnsiTheme="minorEastAsia" w:cstheme="minorEastAsia"/>
          <w:color w:val="000000"/>
          <w:kern w:val="0"/>
          <w:sz w:val="18"/>
          <w:szCs w:val="18"/>
        </w:rPr>
        <w:br/>
        <w:t>{</w:t>
      </w:r>
      <w:r>
        <w:rPr>
          <w:rFonts w:asciiTheme="minorEastAsia" w:eastAsiaTheme="minorEastAsia" w:hAnsiTheme="minorEastAsia" w:cstheme="minorEastAsia"/>
          <w:color w:val="000000"/>
          <w:kern w:val="0"/>
          <w:sz w:val="18"/>
          <w:szCs w:val="18"/>
        </w:rPr>
        <w:br/>
        <w:t xml:space="preserve"> "error": {</w:t>
      </w:r>
      <w:r>
        <w:rPr>
          <w:rFonts w:asciiTheme="minorEastAsia" w:eastAsiaTheme="minorEastAsia" w:hAnsiTheme="minorEastAsia" w:cstheme="minorEastAsia"/>
          <w:color w:val="000000"/>
          <w:kern w:val="0"/>
          <w:sz w:val="18"/>
          <w:szCs w:val="18"/>
        </w:rPr>
        <w:br/>
        <w:t xml:space="preserve">  "</w:t>
      </w:r>
      <w:proofErr w:type="spellStart"/>
      <w:r>
        <w:rPr>
          <w:rFonts w:asciiTheme="minorEastAsia" w:eastAsiaTheme="minorEastAsia" w:hAnsiTheme="minorEastAsia" w:cstheme="minorEastAsia"/>
          <w:color w:val="000000"/>
          <w:kern w:val="0"/>
          <w:sz w:val="18"/>
          <w:szCs w:val="18"/>
        </w:rPr>
        <w:t>errorCode</w:t>
      </w:r>
      <w:proofErr w:type="spellEnd"/>
      <w:r>
        <w:rPr>
          <w:rFonts w:asciiTheme="minorEastAsia" w:eastAsiaTheme="minorEastAsia" w:hAnsiTheme="minorEastAsia" w:cstheme="minorEastAsia"/>
          <w:color w:val="000000"/>
          <w:kern w:val="0"/>
          <w:sz w:val="18"/>
          <w:szCs w:val="18"/>
        </w:rPr>
        <w:t>": "2",</w:t>
      </w:r>
      <w:r>
        <w:rPr>
          <w:rFonts w:asciiTheme="minorEastAsia" w:eastAsiaTheme="minorEastAsia" w:hAnsiTheme="minorEastAsia" w:cstheme="minorEastAsia"/>
          <w:color w:val="000000"/>
          <w:kern w:val="0"/>
          <w:sz w:val="18"/>
          <w:szCs w:val="18"/>
        </w:rPr>
        <w:br/>
        <w:t xml:space="preserve">  "</w:t>
      </w:r>
      <w:proofErr w:type="spellStart"/>
      <w:r>
        <w:rPr>
          <w:rFonts w:asciiTheme="minorEastAsia" w:eastAsiaTheme="minorEastAsia" w:hAnsiTheme="minorEastAsia" w:cstheme="minorEastAsia"/>
          <w:color w:val="000000"/>
          <w:kern w:val="0"/>
          <w:sz w:val="18"/>
          <w:szCs w:val="18"/>
        </w:rPr>
        <w:t>errorInfo</w:t>
      </w:r>
      <w:proofErr w:type="spellEnd"/>
      <w:r>
        <w:rPr>
          <w:rFonts w:asciiTheme="minorEastAsia" w:eastAsiaTheme="minorEastAsia" w:hAnsiTheme="minorEastAsia" w:cstheme="minorEastAsia"/>
          <w:color w:val="000000"/>
          <w:kern w:val="0"/>
          <w:sz w:val="18"/>
          <w:szCs w:val="18"/>
        </w:rPr>
        <w:t>": "duplicate with subscription id :1"</w:t>
      </w:r>
      <w:r>
        <w:rPr>
          <w:rFonts w:asciiTheme="minorEastAsia" w:eastAsiaTheme="minorEastAsia" w:hAnsiTheme="minorEastAsia" w:cstheme="minorEastAsia"/>
          <w:color w:val="000000"/>
          <w:kern w:val="0"/>
          <w:sz w:val="18"/>
          <w:szCs w:val="18"/>
        </w:rPr>
        <w:br/>
        <w:t xml:space="preserve"> }</w:t>
      </w:r>
      <w:r>
        <w:rPr>
          <w:rFonts w:asciiTheme="minorEastAsia" w:eastAsiaTheme="minorEastAsia" w:hAnsiTheme="minorEastAsia" w:cstheme="minorEastAsia"/>
          <w:color w:val="000000"/>
          <w:kern w:val="0"/>
          <w:sz w:val="18"/>
          <w:szCs w:val="18"/>
        </w:rPr>
        <w:br/>
        <w:t>}</w:t>
      </w:r>
    </w:p>
    <w:p w14:paraId="5FB332F0" w14:textId="77777777" w:rsidR="007A6848" w:rsidRDefault="00146A47">
      <w:pPr>
        <w:pStyle w:val="4"/>
        <w:tabs>
          <w:tab w:val="clear" w:pos="1011"/>
          <w:tab w:val="left" w:pos="867"/>
        </w:tabs>
        <w:spacing w:before="260" w:after="260"/>
        <w:rPr>
          <w:b w:val="0"/>
          <w:bCs/>
          <w:sz w:val="21"/>
          <w:szCs w:val="21"/>
        </w:rPr>
      </w:pPr>
      <w:r>
        <w:rPr>
          <w:b w:val="0"/>
          <w:bCs/>
          <w:sz w:val="21"/>
          <w:szCs w:val="21"/>
        </w:rPr>
        <w:t xml:space="preserve">400-3 </w:t>
      </w:r>
      <w:r>
        <w:rPr>
          <w:b w:val="0"/>
          <w:bCs/>
          <w:sz w:val="21"/>
          <w:szCs w:val="21"/>
        </w:rPr>
        <w:t>重复订阅告警关联关系</w:t>
      </w:r>
    </w:p>
    <w:p w14:paraId="5FB332F1" w14:textId="77777777" w:rsidR="007A6848" w:rsidRDefault="00146A47">
      <w:pPr>
        <w:widowControl/>
        <w:numPr>
          <w:ilvl w:val="0"/>
          <w:numId w:val="9"/>
        </w:numPr>
        <w:tabs>
          <w:tab w:val="left" w:pos="579"/>
          <w:tab w:val="left" w:pos="867"/>
        </w:tabs>
        <w:spacing w:before="100" w:beforeAutospacing="1" w:after="100" w:afterAutospacing="1" w:line="276" w:lineRule="auto"/>
        <w:jc w:val="left"/>
        <w:rPr>
          <w:rFonts w:ascii="宋体" w:hAnsi="宋体" w:hint="eastAsia"/>
          <w:sz w:val="21"/>
          <w:szCs w:val="21"/>
        </w:rPr>
      </w:pPr>
      <w:r>
        <w:rPr>
          <w:rFonts w:ascii="宋体" w:hAnsi="宋体" w:hint="eastAsia"/>
          <w:sz w:val="21"/>
          <w:szCs w:val="21"/>
        </w:rPr>
        <w:t>场景号：</w:t>
      </w:r>
      <w:r>
        <w:rPr>
          <w:rFonts w:ascii="宋体" w:hAnsi="宋体"/>
          <w:sz w:val="21"/>
          <w:szCs w:val="21"/>
        </w:rPr>
        <w:t>3</w:t>
      </w:r>
    </w:p>
    <w:p w14:paraId="5FB332F2" w14:textId="77777777" w:rsidR="007A6848" w:rsidRDefault="00146A47">
      <w:pPr>
        <w:widowControl/>
        <w:numPr>
          <w:ilvl w:val="0"/>
          <w:numId w:val="9"/>
        </w:numPr>
        <w:tabs>
          <w:tab w:val="left" w:pos="579"/>
          <w:tab w:val="left" w:pos="867"/>
        </w:tabs>
        <w:spacing w:before="100" w:beforeAutospacing="1" w:after="100" w:afterAutospacing="1" w:line="276" w:lineRule="auto"/>
        <w:jc w:val="left"/>
        <w:rPr>
          <w:rFonts w:ascii="宋体" w:hAnsi="宋体" w:hint="eastAsia"/>
          <w:sz w:val="21"/>
          <w:szCs w:val="21"/>
        </w:rPr>
      </w:pPr>
      <w:r>
        <w:rPr>
          <w:rFonts w:ascii="宋体" w:hAnsi="宋体" w:hint="eastAsia"/>
          <w:sz w:val="21"/>
          <w:szCs w:val="21"/>
        </w:rPr>
        <w:t>适用场景：</w:t>
      </w:r>
      <w:r>
        <w:rPr>
          <w:rFonts w:ascii="宋体" w:hAnsi="宋体"/>
          <w:sz w:val="21"/>
          <w:szCs w:val="21"/>
        </w:rPr>
        <w:t>重复订阅告警关联关</w:t>
      </w:r>
      <w:r>
        <w:rPr>
          <w:rFonts w:ascii="宋体" w:hAnsi="宋体" w:hint="eastAsia"/>
          <w:sz w:val="21"/>
          <w:szCs w:val="21"/>
        </w:rPr>
        <w:t>系</w:t>
      </w:r>
    </w:p>
    <w:p w14:paraId="5FB332F3" w14:textId="77777777" w:rsidR="007A6848" w:rsidRDefault="00146A47">
      <w:pPr>
        <w:widowControl/>
        <w:numPr>
          <w:ilvl w:val="0"/>
          <w:numId w:val="9"/>
        </w:numPr>
        <w:tabs>
          <w:tab w:val="left" w:pos="579"/>
          <w:tab w:val="left" w:pos="867"/>
        </w:tabs>
        <w:spacing w:before="100" w:beforeAutospacing="1" w:after="100" w:afterAutospacing="1" w:line="276" w:lineRule="auto"/>
        <w:jc w:val="left"/>
        <w:rPr>
          <w:rFonts w:ascii="宋体" w:hAnsi="宋体" w:hint="eastAsia"/>
          <w:sz w:val="21"/>
          <w:szCs w:val="21"/>
        </w:rPr>
      </w:pPr>
      <w:r>
        <w:rPr>
          <w:rFonts w:ascii="宋体" w:hAnsi="宋体" w:hint="eastAsia"/>
          <w:sz w:val="21"/>
          <w:szCs w:val="21"/>
        </w:rPr>
        <w:t>Error填写规则及样例：</w:t>
      </w:r>
    </w:p>
    <w:p w14:paraId="5FB332F4" w14:textId="77777777" w:rsidR="007A6848" w:rsidRDefault="00146A47">
      <w:pPr>
        <w:tabs>
          <w:tab w:val="left" w:pos="579"/>
          <w:tab w:val="left" w:pos="867"/>
        </w:tabs>
        <w:spacing w:beforeAutospacing="1" w:afterAutospacing="1" w:line="240" w:lineRule="auto"/>
        <w:rPr>
          <w:rFonts w:asciiTheme="minorEastAsia" w:eastAsiaTheme="minorEastAsia" w:hAnsiTheme="minorEastAsia" w:cstheme="minorEastAsia" w:hint="eastAsia"/>
          <w:color w:val="000000"/>
          <w:kern w:val="0"/>
          <w:sz w:val="18"/>
          <w:szCs w:val="18"/>
        </w:rPr>
      </w:pPr>
      <w:r>
        <w:rPr>
          <w:rFonts w:asciiTheme="minorEastAsia" w:eastAsiaTheme="minorEastAsia" w:hAnsiTheme="minorEastAsia" w:cstheme="minorEastAsia"/>
          <w:color w:val="000000"/>
          <w:kern w:val="0"/>
          <w:sz w:val="18"/>
          <w:szCs w:val="18"/>
        </w:rPr>
        <w:t>HTTP/1.1 400 Bad Request</w:t>
      </w:r>
      <w:r>
        <w:rPr>
          <w:rFonts w:asciiTheme="minorEastAsia" w:eastAsiaTheme="minorEastAsia" w:hAnsiTheme="minorEastAsia" w:cstheme="minorEastAsia"/>
          <w:color w:val="000000"/>
          <w:kern w:val="0"/>
          <w:sz w:val="18"/>
          <w:szCs w:val="18"/>
        </w:rPr>
        <w:br/>
        <w:t>Content - Type: application/</w:t>
      </w:r>
      <w:proofErr w:type="spellStart"/>
      <w:r>
        <w:rPr>
          <w:rFonts w:asciiTheme="minorEastAsia" w:eastAsiaTheme="minorEastAsia" w:hAnsiTheme="minorEastAsia" w:cstheme="minorEastAsia"/>
          <w:color w:val="000000"/>
          <w:kern w:val="0"/>
          <w:sz w:val="18"/>
          <w:szCs w:val="18"/>
        </w:rPr>
        <w:t>json;charset</w:t>
      </w:r>
      <w:proofErr w:type="spellEnd"/>
      <w:r>
        <w:rPr>
          <w:rFonts w:asciiTheme="minorEastAsia" w:eastAsiaTheme="minorEastAsia" w:hAnsiTheme="minorEastAsia" w:cstheme="minorEastAsia"/>
          <w:color w:val="000000"/>
          <w:kern w:val="0"/>
          <w:sz w:val="18"/>
          <w:szCs w:val="18"/>
        </w:rPr>
        <w:t>=UTF-8</w:t>
      </w:r>
      <w:r>
        <w:rPr>
          <w:rFonts w:asciiTheme="minorEastAsia" w:eastAsiaTheme="minorEastAsia" w:hAnsiTheme="minorEastAsia" w:cstheme="minorEastAsia"/>
          <w:color w:val="000000"/>
          <w:kern w:val="0"/>
          <w:sz w:val="18"/>
          <w:szCs w:val="18"/>
        </w:rPr>
        <w:br/>
        <w:t>Content-Length:…</w:t>
      </w:r>
      <w:r>
        <w:rPr>
          <w:rFonts w:asciiTheme="minorEastAsia" w:eastAsiaTheme="minorEastAsia" w:hAnsiTheme="minorEastAsia" w:cstheme="minorEastAsia"/>
          <w:color w:val="000000"/>
          <w:kern w:val="0"/>
          <w:sz w:val="18"/>
          <w:szCs w:val="18"/>
        </w:rPr>
        <w:br/>
        <w:t>{</w:t>
      </w:r>
      <w:r>
        <w:rPr>
          <w:rFonts w:asciiTheme="minorEastAsia" w:eastAsiaTheme="minorEastAsia" w:hAnsiTheme="minorEastAsia" w:cstheme="minorEastAsia"/>
          <w:color w:val="000000"/>
          <w:kern w:val="0"/>
          <w:sz w:val="18"/>
          <w:szCs w:val="18"/>
        </w:rPr>
        <w:br/>
        <w:t xml:space="preserve"> "error": {</w:t>
      </w:r>
      <w:r>
        <w:rPr>
          <w:rFonts w:asciiTheme="minorEastAsia" w:eastAsiaTheme="minorEastAsia" w:hAnsiTheme="minorEastAsia" w:cstheme="minorEastAsia"/>
          <w:color w:val="000000"/>
          <w:kern w:val="0"/>
          <w:sz w:val="18"/>
          <w:szCs w:val="18"/>
        </w:rPr>
        <w:br/>
        <w:t xml:space="preserve">  "</w:t>
      </w:r>
      <w:proofErr w:type="spellStart"/>
      <w:r>
        <w:rPr>
          <w:rFonts w:asciiTheme="minorEastAsia" w:eastAsiaTheme="minorEastAsia" w:hAnsiTheme="minorEastAsia" w:cstheme="minorEastAsia"/>
          <w:color w:val="000000"/>
          <w:kern w:val="0"/>
          <w:sz w:val="18"/>
          <w:szCs w:val="18"/>
        </w:rPr>
        <w:t>errorCode</w:t>
      </w:r>
      <w:proofErr w:type="spellEnd"/>
      <w:r>
        <w:rPr>
          <w:rFonts w:asciiTheme="minorEastAsia" w:eastAsiaTheme="minorEastAsia" w:hAnsiTheme="minorEastAsia" w:cstheme="minorEastAsia"/>
          <w:color w:val="000000"/>
          <w:kern w:val="0"/>
          <w:sz w:val="18"/>
          <w:szCs w:val="18"/>
        </w:rPr>
        <w:t>": "3",</w:t>
      </w:r>
      <w:r>
        <w:rPr>
          <w:rFonts w:asciiTheme="minorEastAsia" w:eastAsiaTheme="minorEastAsia" w:hAnsiTheme="minorEastAsia" w:cstheme="minorEastAsia"/>
          <w:color w:val="000000"/>
          <w:kern w:val="0"/>
          <w:sz w:val="18"/>
          <w:szCs w:val="18"/>
        </w:rPr>
        <w:br/>
        <w:t xml:space="preserve">  "</w:t>
      </w:r>
      <w:proofErr w:type="spellStart"/>
      <w:r>
        <w:rPr>
          <w:rFonts w:asciiTheme="minorEastAsia" w:eastAsiaTheme="minorEastAsia" w:hAnsiTheme="minorEastAsia" w:cstheme="minorEastAsia"/>
          <w:color w:val="000000"/>
          <w:kern w:val="0"/>
          <w:sz w:val="18"/>
          <w:szCs w:val="18"/>
        </w:rPr>
        <w:t>errorInfo</w:t>
      </w:r>
      <w:proofErr w:type="spellEnd"/>
      <w:r>
        <w:rPr>
          <w:rFonts w:asciiTheme="minorEastAsia" w:eastAsiaTheme="minorEastAsia" w:hAnsiTheme="minorEastAsia" w:cstheme="minorEastAsia"/>
          <w:color w:val="000000"/>
          <w:kern w:val="0"/>
          <w:sz w:val="18"/>
          <w:szCs w:val="18"/>
        </w:rPr>
        <w:t>": "duplicate subscription"</w:t>
      </w:r>
      <w:r>
        <w:rPr>
          <w:rFonts w:asciiTheme="minorEastAsia" w:eastAsiaTheme="minorEastAsia" w:hAnsiTheme="minorEastAsia" w:cstheme="minorEastAsia"/>
          <w:color w:val="000000"/>
          <w:kern w:val="0"/>
          <w:sz w:val="18"/>
          <w:szCs w:val="18"/>
        </w:rPr>
        <w:br/>
        <w:t xml:space="preserve"> }</w:t>
      </w:r>
      <w:r>
        <w:rPr>
          <w:rFonts w:asciiTheme="minorEastAsia" w:eastAsiaTheme="minorEastAsia" w:hAnsiTheme="minorEastAsia" w:cstheme="minorEastAsia"/>
          <w:color w:val="000000"/>
          <w:kern w:val="0"/>
          <w:sz w:val="18"/>
          <w:szCs w:val="18"/>
        </w:rPr>
        <w:br/>
        <w:t>}</w:t>
      </w:r>
    </w:p>
    <w:p w14:paraId="5FB332F5" w14:textId="77777777" w:rsidR="007A6848" w:rsidRDefault="00146A47">
      <w:pPr>
        <w:pStyle w:val="4"/>
        <w:tabs>
          <w:tab w:val="clear" w:pos="1011"/>
          <w:tab w:val="left" w:pos="867"/>
        </w:tabs>
        <w:spacing w:before="260" w:after="260"/>
        <w:rPr>
          <w:b w:val="0"/>
          <w:bCs/>
          <w:sz w:val="21"/>
          <w:szCs w:val="21"/>
        </w:rPr>
      </w:pPr>
      <w:r>
        <w:rPr>
          <w:b w:val="0"/>
          <w:bCs/>
          <w:sz w:val="21"/>
          <w:szCs w:val="21"/>
        </w:rPr>
        <w:lastRenderedPageBreak/>
        <w:t xml:space="preserve">400-4 </w:t>
      </w:r>
      <w:r>
        <w:rPr>
          <w:b w:val="0"/>
          <w:bCs/>
          <w:sz w:val="21"/>
          <w:szCs w:val="21"/>
        </w:rPr>
        <w:t>登录用户名或密码错误</w:t>
      </w:r>
    </w:p>
    <w:p w14:paraId="5FB332F6" w14:textId="77777777" w:rsidR="007A6848" w:rsidRDefault="00146A47">
      <w:pPr>
        <w:widowControl/>
        <w:numPr>
          <w:ilvl w:val="0"/>
          <w:numId w:val="9"/>
        </w:numPr>
        <w:tabs>
          <w:tab w:val="left" w:pos="579"/>
          <w:tab w:val="left" w:pos="867"/>
        </w:tabs>
        <w:spacing w:before="100" w:beforeAutospacing="1" w:after="100" w:afterAutospacing="1" w:line="276" w:lineRule="auto"/>
        <w:jc w:val="left"/>
        <w:rPr>
          <w:rFonts w:ascii="宋体" w:hAnsi="宋体" w:hint="eastAsia"/>
          <w:sz w:val="21"/>
          <w:szCs w:val="21"/>
        </w:rPr>
      </w:pPr>
      <w:r>
        <w:rPr>
          <w:rFonts w:ascii="宋体" w:hAnsi="宋体" w:hint="eastAsia"/>
          <w:sz w:val="21"/>
          <w:szCs w:val="21"/>
        </w:rPr>
        <w:t>场景号：</w:t>
      </w:r>
      <w:r>
        <w:rPr>
          <w:rFonts w:ascii="宋体" w:hAnsi="宋体"/>
          <w:sz w:val="21"/>
          <w:szCs w:val="21"/>
        </w:rPr>
        <w:t>4</w:t>
      </w:r>
    </w:p>
    <w:p w14:paraId="5FB332F7" w14:textId="77777777" w:rsidR="007A6848" w:rsidRDefault="00146A47">
      <w:pPr>
        <w:widowControl/>
        <w:numPr>
          <w:ilvl w:val="0"/>
          <w:numId w:val="9"/>
        </w:numPr>
        <w:tabs>
          <w:tab w:val="left" w:pos="579"/>
          <w:tab w:val="left" w:pos="867"/>
        </w:tabs>
        <w:spacing w:before="100" w:beforeAutospacing="1" w:after="100" w:afterAutospacing="1" w:line="276" w:lineRule="auto"/>
        <w:jc w:val="left"/>
        <w:rPr>
          <w:rFonts w:ascii="宋体" w:hAnsi="宋体" w:hint="eastAsia"/>
          <w:sz w:val="21"/>
          <w:szCs w:val="21"/>
        </w:rPr>
      </w:pPr>
      <w:r>
        <w:rPr>
          <w:rFonts w:ascii="宋体" w:hAnsi="宋体" w:hint="eastAsia"/>
          <w:sz w:val="21"/>
          <w:szCs w:val="21"/>
        </w:rPr>
        <w:t>适用场景：登录用户名或密码错误</w:t>
      </w:r>
    </w:p>
    <w:p w14:paraId="5FB332F8" w14:textId="77777777" w:rsidR="007A6848" w:rsidRDefault="00146A47">
      <w:pPr>
        <w:widowControl/>
        <w:numPr>
          <w:ilvl w:val="0"/>
          <w:numId w:val="9"/>
        </w:numPr>
        <w:tabs>
          <w:tab w:val="left" w:pos="579"/>
          <w:tab w:val="left" w:pos="867"/>
        </w:tabs>
        <w:spacing w:before="100" w:beforeAutospacing="1" w:after="100" w:afterAutospacing="1" w:line="276" w:lineRule="auto"/>
        <w:jc w:val="left"/>
        <w:rPr>
          <w:rFonts w:ascii="宋体" w:hAnsi="宋体" w:hint="eastAsia"/>
          <w:sz w:val="21"/>
          <w:szCs w:val="21"/>
        </w:rPr>
      </w:pPr>
      <w:r>
        <w:rPr>
          <w:rFonts w:ascii="宋体" w:hAnsi="宋体" w:hint="eastAsia"/>
          <w:sz w:val="21"/>
          <w:szCs w:val="21"/>
        </w:rPr>
        <w:t>Error填写规则及样例：</w:t>
      </w:r>
    </w:p>
    <w:p w14:paraId="5FB332F9" w14:textId="77777777" w:rsidR="007A6848" w:rsidRDefault="00146A47">
      <w:pPr>
        <w:tabs>
          <w:tab w:val="left" w:pos="579"/>
          <w:tab w:val="left" w:pos="867"/>
        </w:tabs>
        <w:spacing w:beforeAutospacing="1" w:afterAutospacing="1" w:line="240" w:lineRule="auto"/>
        <w:rPr>
          <w:rFonts w:asciiTheme="minorEastAsia" w:eastAsiaTheme="minorEastAsia" w:hAnsiTheme="minorEastAsia" w:cstheme="minorEastAsia" w:hint="eastAsia"/>
          <w:color w:val="000000"/>
          <w:kern w:val="0"/>
          <w:sz w:val="18"/>
          <w:szCs w:val="18"/>
        </w:rPr>
      </w:pPr>
      <w:r>
        <w:rPr>
          <w:rFonts w:asciiTheme="minorEastAsia" w:eastAsiaTheme="minorEastAsia" w:hAnsiTheme="minorEastAsia" w:cstheme="minorEastAsia"/>
          <w:color w:val="000000"/>
          <w:kern w:val="0"/>
          <w:sz w:val="18"/>
          <w:szCs w:val="18"/>
        </w:rPr>
        <w:t>HTTP/1.1 400 Bad Request</w:t>
      </w:r>
      <w:r>
        <w:rPr>
          <w:rFonts w:asciiTheme="minorEastAsia" w:eastAsiaTheme="minorEastAsia" w:hAnsiTheme="minorEastAsia" w:cstheme="minorEastAsia"/>
          <w:color w:val="000000"/>
          <w:kern w:val="0"/>
          <w:sz w:val="18"/>
          <w:szCs w:val="18"/>
        </w:rPr>
        <w:br/>
        <w:t>Content - Type: application/</w:t>
      </w:r>
      <w:proofErr w:type="spellStart"/>
      <w:r>
        <w:rPr>
          <w:rFonts w:asciiTheme="minorEastAsia" w:eastAsiaTheme="minorEastAsia" w:hAnsiTheme="minorEastAsia" w:cstheme="minorEastAsia"/>
          <w:color w:val="000000"/>
          <w:kern w:val="0"/>
          <w:sz w:val="18"/>
          <w:szCs w:val="18"/>
        </w:rPr>
        <w:t>json;charset</w:t>
      </w:r>
      <w:proofErr w:type="spellEnd"/>
      <w:r>
        <w:rPr>
          <w:rFonts w:asciiTheme="minorEastAsia" w:eastAsiaTheme="minorEastAsia" w:hAnsiTheme="minorEastAsia" w:cstheme="minorEastAsia"/>
          <w:color w:val="000000"/>
          <w:kern w:val="0"/>
          <w:sz w:val="18"/>
          <w:szCs w:val="18"/>
        </w:rPr>
        <w:t>=UTF-8</w:t>
      </w:r>
      <w:r>
        <w:rPr>
          <w:rFonts w:asciiTheme="minorEastAsia" w:eastAsiaTheme="minorEastAsia" w:hAnsiTheme="minorEastAsia" w:cstheme="minorEastAsia"/>
          <w:color w:val="000000"/>
          <w:kern w:val="0"/>
          <w:sz w:val="18"/>
          <w:szCs w:val="18"/>
        </w:rPr>
        <w:br/>
        <w:t>Content-Length:…</w:t>
      </w:r>
      <w:r>
        <w:rPr>
          <w:rFonts w:asciiTheme="minorEastAsia" w:eastAsiaTheme="minorEastAsia" w:hAnsiTheme="minorEastAsia" w:cstheme="minorEastAsia"/>
          <w:color w:val="000000"/>
          <w:kern w:val="0"/>
          <w:sz w:val="18"/>
          <w:szCs w:val="18"/>
        </w:rPr>
        <w:br/>
        <w:t>{</w:t>
      </w:r>
      <w:r>
        <w:rPr>
          <w:rFonts w:asciiTheme="minorEastAsia" w:eastAsiaTheme="minorEastAsia" w:hAnsiTheme="minorEastAsia" w:cstheme="minorEastAsia"/>
          <w:color w:val="000000"/>
          <w:kern w:val="0"/>
          <w:sz w:val="18"/>
          <w:szCs w:val="18"/>
        </w:rPr>
        <w:br/>
        <w:t>"error":{</w:t>
      </w:r>
      <w:r>
        <w:rPr>
          <w:rFonts w:asciiTheme="minorEastAsia" w:eastAsiaTheme="minorEastAsia" w:hAnsiTheme="minorEastAsia" w:cstheme="minorEastAsia"/>
          <w:color w:val="000000"/>
          <w:kern w:val="0"/>
          <w:sz w:val="18"/>
          <w:szCs w:val="18"/>
        </w:rPr>
        <w:br/>
        <w:t>"</w:t>
      </w:r>
      <w:proofErr w:type="spellStart"/>
      <w:r>
        <w:rPr>
          <w:rFonts w:asciiTheme="minorEastAsia" w:eastAsiaTheme="minorEastAsia" w:hAnsiTheme="minorEastAsia" w:cstheme="minorEastAsia"/>
          <w:color w:val="000000"/>
          <w:kern w:val="0"/>
          <w:sz w:val="18"/>
          <w:szCs w:val="18"/>
        </w:rPr>
        <w:t>errorCode</w:t>
      </w:r>
      <w:proofErr w:type="spellEnd"/>
      <w:r>
        <w:rPr>
          <w:rFonts w:asciiTheme="minorEastAsia" w:eastAsiaTheme="minorEastAsia" w:hAnsiTheme="minorEastAsia" w:cstheme="minorEastAsia"/>
          <w:color w:val="000000"/>
          <w:kern w:val="0"/>
          <w:sz w:val="18"/>
          <w:szCs w:val="18"/>
        </w:rPr>
        <w:t>": "4",</w:t>
      </w:r>
      <w:r>
        <w:rPr>
          <w:rFonts w:asciiTheme="minorEastAsia" w:eastAsiaTheme="minorEastAsia" w:hAnsiTheme="minorEastAsia" w:cstheme="minorEastAsia"/>
          <w:color w:val="000000"/>
          <w:kern w:val="0"/>
          <w:sz w:val="18"/>
          <w:szCs w:val="18"/>
        </w:rPr>
        <w:br/>
        <w:t>"</w:t>
      </w:r>
      <w:proofErr w:type="spellStart"/>
      <w:r>
        <w:rPr>
          <w:rFonts w:asciiTheme="minorEastAsia" w:eastAsiaTheme="minorEastAsia" w:hAnsiTheme="minorEastAsia" w:cstheme="minorEastAsia"/>
          <w:color w:val="000000"/>
          <w:kern w:val="0"/>
          <w:sz w:val="18"/>
          <w:szCs w:val="18"/>
        </w:rPr>
        <w:t>errorInfo</w:t>
      </w:r>
      <w:proofErr w:type="spellEnd"/>
      <w:r>
        <w:rPr>
          <w:rFonts w:asciiTheme="minorEastAsia" w:eastAsiaTheme="minorEastAsia" w:hAnsiTheme="minorEastAsia" w:cstheme="minorEastAsia"/>
          <w:color w:val="000000"/>
          <w:kern w:val="0"/>
          <w:sz w:val="18"/>
          <w:szCs w:val="18"/>
        </w:rPr>
        <w:t>": "incorrect username and password"</w:t>
      </w:r>
      <w:r>
        <w:rPr>
          <w:rFonts w:asciiTheme="minorEastAsia" w:eastAsiaTheme="minorEastAsia" w:hAnsiTheme="minorEastAsia" w:cstheme="minorEastAsia"/>
          <w:color w:val="000000"/>
          <w:kern w:val="0"/>
          <w:sz w:val="18"/>
          <w:szCs w:val="18"/>
        </w:rPr>
        <w:br/>
        <w:t>}</w:t>
      </w:r>
    </w:p>
    <w:p w14:paraId="5FB332FA" w14:textId="77777777" w:rsidR="007A6848" w:rsidRDefault="00146A47">
      <w:pPr>
        <w:pStyle w:val="4"/>
        <w:tabs>
          <w:tab w:val="clear" w:pos="1011"/>
          <w:tab w:val="left" w:pos="867"/>
        </w:tabs>
        <w:spacing w:before="260" w:after="260"/>
        <w:rPr>
          <w:b w:val="0"/>
          <w:bCs/>
          <w:sz w:val="21"/>
          <w:szCs w:val="21"/>
        </w:rPr>
      </w:pPr>
      <w:r>
        <w:rPr>
          <w:b w:val="0"/>
          <w:bCs/>
          <w:sz w:val="21"/>
          <w:szCs w:val="21"/>
        </w:rPr>
        <w:t xml:space="preserve">400-5 </w:t>
      </w:r>
      <w:r>
        <w:rPr>
          <w:b w:val="0"/>
          <w:bCs/>
          <w:sz w:val="21"/>
          <w:szCs w:val="21"/>
        </w:rPr>
        <w:t>值数据类型不合法、参数取值非法、必选参数值为空、可选参数仅输入名未输入值等非法场景</w:t>
      </w:r>
    </w:p>
    <w:p w14:paraId="5FB332FB" w14:textId="77777777" w:rsidR="007A6848" w:rsidRDefault="00146A47">
      <w:pPr>
        <w:widowControl/>
        <w:numPr>
          <w:ilvl w:val="0"/>
          <w:numId w:val="9"/>
        </w:numPr>
        <w:tabs>
          <w:tab w:val="left" w:pos="579"/>
          <w:tab w:val="left" w:pos="867"/>
        </w:tabs>
        <w:spacing w:before="100" w:beforeAutospacing="1" w:after="100" w:afterAutospacing="1" w:line="276" w:lineRule="auto"/>
        <w:jc w:val="left"/>
        <w:rPr>
          <w:rFonts w:ascii="宋体" w:hAnsi="宋体" w:hint="eastAsia"/>
          <w:sz w:val="21"/>
          <w:szCs w:val="21"/>
        </w:rPr>
      </w:pPr>
      <w:r>
        <w:rPr>
          <w:rFonts w:ascii="宋体" w:hAnsi="宋体" w:hint="eastAsia"/>
          <w:sz w:val="21"/>
          <w:szCs w:val="21"/>
        </w:rPr>
        <w:t>场景号：</w:t>
      </w:r>
      <w:r>
        <w:rPr>
          <w:rFonts w:ascii="宋体" w:hAnsi="宋体"/>
          <w:sz w:val="21"/>
          <w:szCs w:val="21"/>
        </w:rPr>
        <w:t>5</w:t>
      </w:r>
    </w:p>
    <w:p w14:paraId="5FB332FC" w14:textId="77777777" w:rsidR="007A6848" w:rsidRDefault="00146A47">
      <w:pPr>
        <w:widowControl/>
        <w:numPr>
          <w:ilvl w:val="0"/>
          <w:numId w:val="9"/>
        </w:numPr>
        <w:tabs>
          <w:tab w:val="left" w:pos="579"/>
          <w:tab w:val="left" w:pos="867"/>
        </w:tabs>
        <w:spacing w:before="100" w:beforeAutospacing="1" w:after="100" w:afterAutospacing="1" w:line="276" w:lineRule="auto"/>
        <w:jc w:val="left"/>
        <w:rPr>
          <w:rFonts w:ascii="宋体" w:hAnsi="宋体" w:hint="eastAsia"/>
          <w:sz w:val="21"/>
          <w:szCs w:val="21"/>
        </w:rPr>
      </w:pPr>
      <w:r>
        <w:rPr>
          <w:rFonts w:ascii="宋体" w:hAnsi="宋体" w:hint="eastAsia"/>
          <w:sz w:val="21"/>
          <w:szCs w:val="21"/>
        </w:rPr>
        <w:t>适用场景：值数据类型不合法、参数取值非法、必选参数值为空、可选参数仅输入名未输入值等非法场景</w:t>
      </w:r>
    </w:p>
    <w:p w14:paraId="5FB332FD" w14:textId="77777777" w:rsidR="007A6848" w:rsidRDefault="00146A47">
      <w:pPr>
        <w:widowControl/>
        <w:numPr>
          <w:ilvl w:val="0"/>
          <w:numId w:val="9"/>
        </w:numPr>
        <w:tabs>
          <w:tab w:val="left" w:pos="579"/>
          <w:tab w:val="left" w:pos="867"/>
        </w:tabs>
        <w:spacing w:before="100" w:beforeAutospacing="1" w:after="100" w:afterAutospacing="1" w:line="276" w:lineRule="auto"/>
        <w:jc w:val="left"/>
        <w:rPr>
          <w:rFonts w:ascii="宋体" w:hAnsi="宋体" w:hint="eastAsia"/>
          <w:sz w:val="21"/>
          <w:szCs w:val="21"/>
        </w:rPr>
      </w:pPr>
      <w:r>
        <w:rPr>
          <w:rFonts w:ascii="宋体" w:hAnsi="宋体" w:hint="eastAsia"/>
          <w:sz w:val="21"/>
          <w:szCs w:val="21"/>
        </w:rPr>
        <w:t>Error填写规则及样例：</w:t>
      </w:r>
    </w:p>
    <w:p w14:paraId="5FB332FE" w14:textId="77777777" w:rsidR="007A6848" w:rsidRDefault="00146A47">
      <w:pPr>
        <w:numPr>
          <w:ilvl w:val="255"/>
          <w:numId w:val="0"/>
        </w:numPr>
        <w:spacing w:line="240" w:lineRule="auto"/>
        <w:rPr>
          <w:rFonts w:asciiTheme="minorEastAsia" w:eastAsiaTheme="minorEastAsia" w:hAnsiTheme="minorEastAsia" w:cstheme="minorEastAsia" w:hint="eastAsia"/>
          <w:color w:val="000000"/>
          <w:kern w:val="0"/>
          <w:sz w:val="18"/>
          <w:szCs w:val="18"/>
        </w:rPr>
      </w:pPr>
      <w:r>
        <w:rPr>
          <w:rFonts w:asciiTheme="minorEastAsia" w:eastAsiaTheme="minorEastAsia" w:hAnsiTheme="minorEastAsia" w:cstheme="minorEastAsia"/>
          <w:color w:val="000000"/>
          <w:kern w:val="0"/>
          <w:sz w:val="18"/>
          <w:szCs w:val="18"/>
        </w:rPr>
        <w:t>HTTP/1.1 400 Bad Request</w:t>
      </w:r>
      <w:r>
        <w:rPr>
          <w:rFonts w:asciiTheme="minorEastAsia" w:eastAsiaTheme="minorEastAsia" w:hAnsiTheme="minorEastAsia" w:cstheme="minorEastAsia"/>
          <w:color w:val="000000"/>
          <w:kern w:val="0"/>
          <w:sz w:val="18"/>
          <w:szCs w:val="18"/>
        </w:rPr>
        <w:br/>
        <w:t>Content - Type: application/</w:t>
      </w:r>
      <w:proofErr w:type="spellStart"/>
      <w:r>
        <w:rPr>
          <w:rFonts w:asciiTheme="minorEastAsia" w:eastAsiaTheme="minorEastAsia" w:hAnsiTheme="minorEastAsia" w:cstheme="minorEastAsia"/>
          <w:color w:val="000000"/>
          <w:kern w:val="0"/>
          <w:sz w:val="18"/>
          <w:szCs w:val="18"/>
        </w:rPr>
        <w:t>json;charset</w:t>
      </w:r>
      <w:proofErr w:type="spellEnd"/>
      <w:r>
        <w:rPr>
          <w:rFonts w:asciiTheme="minorEastAsia" w:eastAsiaTheme="minorEastAsia" w:hAnsiTheme="minorEastAsia" w:cstheme="minorEastAsia"/>
          <w:color w:val="000000"/>
          <w:kern w:val="0"/>
          <w:sz w:val="18"/>
          <w:szCs w:val="18"/>
        </w:rPr>
        <w:t>=UTF-8</w:t>
      </w:r>
      <w:r>
        <w:rPr>
          <w:rFonts w:asciiTheme="minorEastAsia" w:eastAsiaTheme="minorEastAsia" w:hAnsiTheme="minorEastAsia" w:cstheme="minorEastAsia"/>
          <w:color w:val="000000"/>
          <w:kern w:val="0"/>
          <w:sz w:val="18"/>
          <w:szCs w:val="18"/>
        </w:rPr>
        <w:br/>
        <w:t>Content-Length:…</w:t>
      </w:r>
      <w:r>
        <w:rPr>
          <w:rFonts w:asciiTheme="minorEastAsia" w:eastAsiaTheme="minorEastAsia" w:hAnsiTheme="minorEastAsia" w:cstheme="minorEastAsia"/>
          <w:color w:val="000000"/>
          <w:kern w:val="0"/>
          <w:sz w:val="18"/>
          <w:szCs w:val="18"/>
        </w:rPr>
        <w:br/>
        <w:t>{</w:t>
      </w:r>
      <w:r>
        <w:rPr>
          <w:rFonts w:asciiTheme="minorEastAsia" w:eastAsiaTheme="minorEastAsia" w:hAnsiTheme="minorEastAsia" w:cstheme="minorEastAsia"/>
          <w:color w:val="000000"/>
          <w:kern w:val="0"/>
          <w:sz w:val="18"/>
          <w:szCs w:val="18"/>
        </w:rPr>
        <w:br/>
        <w:t>"error":{</w:t>
      </w:r>
      <w:r>
        <w:rPr>
          <w:rFonts w:asciiTheme="minorEastAsia" w:eastAsiaTheme="minorEastAsia" w:hAnsiTheme="minorEastAsia" w:cstheme="minorEastAsia"/>
          <w:color w:val="000000"/>
          <w:kern w:val="0"/>
          <w:sz w:val="18"/>
          <w:szCs w:val="18"/>
        </w:rPr>
        <w:br/>
        <w:t>"</w:t>
      </w:r>
      <w:proofErr w:type="spellStart"/>
      <w:r>
        <w:rPr>
          <w:rFonts w:asciiTheme="minorEastAsia" w:eastAsiaTheme="minorEastAsia" w:hAnsiTheme="minorEastAsia" w:cstheme="minorEastAsia"/>
          <w:color w:val="000000"/>
          <w:kern w:val="0"/>
          <w:sz w:val="18"/>
          <w:szCs w:val="18"/>
        </w:rPr>
        <w:t>errorCode</w:t>
      </w:r>
      <w:proofErr w:type="spellEnd"/>
      <w:r>
        <w:rPr>
          <w:rFonts w:asciiTheme="minorEastAsia" w:eastAsiaTheme="minorEastAsia" w:hAnsiTheme="minorEastAsia" w:cstheme="minorEastAsia"/>
          <w:color w:val="000000"/>
          <w:kern w:val="0"/>
          <w:sz w:val="18"/>
          <w:szCs w:val="18"/>
        </w:rPr>
        <w:t>": "5",</w:t>
      </w:r>
      <w:r>
        <w:rPr>
          <w:rFonts w:asciiTheme="minorEastAsia" w:eastAsiaTheme="minorEastAsia" w:hAnsiTheme="minorEastAsia" w:cstheme="minorEastAsia"/>
          <w:color w:val="000000"/>
          <w:kern w:val="0"/>
          <w:sz w:val="18"/>
          <w:szCs w:val="18"/>
        </w:rPr>
        <w:br/>
        <w:t>"</w:t>
      </w:r>
      <w:proofErr w:type="spellStart"/>
      <w:r>
        <w:rPr>
          <w:rFonts w:asciiTheme="minorEastAsia" w:eastAsiaTheme="minorEastAsia" w:hAnsiTheme="minorEastAsia" w:cstheme="minorEastAsia"/>
          <w:color w:val="000000"/>
          <w:kern w:val="0"/>
          <w:sz w:val="18"/>
          <w:szCs w:val="18"/>
        </w:rPr>
        <w:t>errorInfo</w:t>
      </w:r>
      <w:proofErr w:type="spellEnd"/>
      <w:r>
        <w:rPr>
          <w:rFonts w:asciiTheme="minorEastAsia" w:eastAsiaTheme="minorEastAsia" w:hAnsiTheme="minorEastAsia" w:cstheme="minorEastAsia"/>
          <w:color w:val="000000"/>
          <w:kern w:val="0"/>
          <w:sz w:val="18"/>
          <w:szCs w:val="18"/>
        </w:rPr>
        <w:t>": "wrong parameter value"</w:t>
      </w:r>
      <w:r>
        <w:rPr>
          <w:rFonts w:asciiTheme="minorEastAsia" w:eastAsiaTheme="minorEastAsia" w:hAnsiTheme="minorEastAsia" w:cstheme="minorEastAsia"/>
          <w:color w:val="000000"/>
          <w:kern w:val="0"/>
          <w:sz w:val="18"/>
          <w:szCs w:val="18"/>
        </w:rPr>
        <w:br/>
        <w:t>}</w:t>
      </w:r>
    </w:p>
    <w:p w14:paraId="5FB332FF" w14:textId="77777777" w:rsidR="007A6848" w:rsidRDefault="00146A47">
      <w:pPr>
        <w:pStyle w:val="4"/>
        <w:tabs>
          <w:tab w:val="clear" w:pos="1011"/>
          <w:tab w:val="left" w:pos="867"/>
        </w:tabs>
        <w:spacing w:before="260" w:after="260"/>
        <w:rPr>
          <w:b w:val="0"/>
          <w:bCs/>
          <w:sz w:val="21"/>
          <w:szCs w:val="21"/>
        </w:rPr>
      </w:pPr>
      <w:r>
        <w:rPr>
          <w:b w:val="0"/>
          <w:bCs/>
          <w:sz w:val="21"/>
          <w:szCs w:val="21"/>
        </w:rPr>
        <w:t>400-6 CMCA</w:t>
      </w:r>
      <w:r>
        <w:rPr>
          <w:b w:val="0"/>
          <w:bCs/>
          <w:sz w:val="21"/>
          <w:szCs w:val="21"/>
        </w:rPr>
        <w:t>集中认证登录错误</w:t>
      </w:r>
    </w:p>
    <w:p w14:paraId="5FB33300" w14:textId="77777777" w:rsidR="007A6848" w:rsidRDefault="00146A47">
      <w:pPr>
        <w:widowControl/>
        <w:numPr>
          <w:ilvl w:val="0"/>
          <w:numId w:val="9"/>
        </w:numPr>
        <w:tabs>
          <w:tab w:val="left" w:pos="579"/>
          <w:tab w:val="left" w:pos="867"/>
        </w:tabs>
        <w:spacing w:before="100" w:beforeAutospacing="1" w:after="100" w:afterAutospacing="1" w:line="276" w:lineRule="auto"/>
        <w:jc w:val="left"/>
        <w:rPr>
          <w:rFonts w:ascii="宋体" w:hAnsi="宋体" w:hint="eastAsia"/>
          <w:sz w:val="21"/>
          <w:szCs w:val="21"/>
        </w:rPr>
      </w:pPr>
      <w:r>
        <w:rPr>
          <w:rFonts w:ascii="宋体" w:hAnsi="宋体" w:hint="eastAsia"/>
          <w:sz w:val="21"/>
          <w:szCs w:val="21"/>
        </w:rPr>
        <w:t>场景号：</w:t>
      </w:r>
      <w:r>
        <w:rPr>
          <w:rFonts w:ascii="宋体" w:hAnsi="宋体"/>
          <w:sz w:val="21"/>
          <w:szCs w:val="21"/>
        </w:rPr>
        <w:t>6</w:t>
      </w:r>
    </w:p>
    <w:p w14:paraId="5FB33301" w14:textId="77777777" w:rsidR="007A6848" w:rsidRDefault="00146A47">
      <w:pPr>
        <w:widowControl/>
        <w:numPr>
          <w:ilvl w:val="0"/>
          <w:numId w:val="9"/>
        </w:numPr>
        <w:tabs>
          <w:tab w:val="left" w:pos="579"/>
          <w:tab w:val="left" w:pos="867"/>
        </w:tabs>
        <w:spacing w:before="100" w:beforeAutospacing="1" w:after="100" w:afterAutospacing="1" w:line="276" w:lineRule="auto"/>
        <w:jc w:val="left"/>
        <w:rPr>
          <w:rFonts w:ascii="宋体" w:hAnsi="宋体" w:hint="eastAsia"/>
          <w:sz w:val="21"/>
          <w:szCs w:val="21"/>
        </w:rPr>
      </w:pPr>
      <w:r>
        <w:rPr>
          <w:rFonts w:ascii="宋体" w:hAnsi="宋体" w:hint="eastAsia"/>
          <w:sz w:val="21"/>
          <w:szCs w:val="21"/>
        </w:rPr>
        <w:t>适用场景：CMCA集中认证登录错误</w:t>
      </w:r>
    </w:p>
    <w:p w14:paraId="5FB33302" w14:textId="77777777" w:rsidR="007A6848" w:rsidRDefault="00146A47">
      <w:pPr>
        <w:widowControl/>
        <w:numPr>
          <w:ilvl w:val="0"/>
          <w:numId w:val="9"/>
        </w:numPr>
        <w:tabs>
          <w:tab w:val="left" w:pos="579"/>
          <w:tab w:val="left" w:pos="867"/>
        </w:tabs>
        <w:spacing w:before="100" w:beforeAutospacing="1" w:after="100" w:afterAutospacing="1" w:line="276" w:lineRule="auto"/>
        <w:jc w:val="left"/>
        <w:rPr>
          <w:rFonts w:ascii="宋体" w:hAnsi="宋体" w:hint="eastAsia"/>
          <w:sz w:val="21"/>
          <w:szCs w:val="21"/>
        </w:rPr>
      </w:pPr>
      <w:r>
        <w:rPr>
          <w:rFonts w:ascii="宋体" w:hAnsi="宋体" w:hint="eastAsia"/>
          <w:sz w:val="21"/>
          <w:szCs w:val="21"/>
        </w:rPr>
        <w:t>Error填写规则及样例：</w:t>
      </w:r>
    </w:p>
    <w:p w14:paraId="5FB33303" w14:textId="77777777" w:rsidR="007A6848" w:rsidRDefault="00146A47">
      <w:pPr>
        <w:numPr>
          <w:ilvl w:val="255"/>
          <w:numId w:val="0"/>
        </w:numPr>
        <w:spacing w:beforeAutospacing="1" w:afterAutospacing="1" w:line="240" w:lineRule="auto"/>
        <w:rPr>
          <w:rFonts w:asciiTheme="minorEastAsia" w:eastAsiaTheme="minorEastAsia" w:hAnsiTheme="minorEastAsia" w:cstheme="minorEastAsia" w:hint="eastAsia"/>
          <w:color w:val="000000"/>
          <w:kern w:val="0"/>
          <w:sz w:val="18"/>
          <w:szCs w:val="18"/>
        </w:rPr>
      </w:pPr>
      <w:r>
        <w:rPr>
          <w:rFonts w:asciiTheme="minorEastAsia" w:eastAsiaTheme="minorEastAsia" w:hAnsiTheme="minorEastAsia" w:cstheme="minorEastAsia"/>
          <w:color w:val="000000"/>
          <w:kern w:val="0"/>
          <w:sz w:val="18"/>
          <w:szCs w:val="18"/>
        </w:rPr>
        <w:t>HTTP/1.1 400 Bad Request</w:t>
      </w:r>
      <w:r>
        <w:rPr>
          <w:rFonts w:asciiTheme="minorEastAsia" w:eastAsiaTheme="minorEastAsia" w:hAnsiTheme="minorEastAsia" w:cstheme="minorEastAsia"/>
          <w:color w:val="000000"/>
          <w:kern w:val="0"/>
          <w:sz w:val="18"/>
          <w:szCs w:val="18"/>
        </w:rPr>
        <w:br/>
        <w:t>Content - Type: application/</w:t>
      </w:r>
      <w:proofErr w:type="spellStart"/>
      <w:r>
        <w:rPr>
          <w:rFonts w:asciiTheme="minorEastAsia" w:eastAsiaTheme="minorEastAsia" w:hAnsiTheme="minorEastAsia" w:cstheme="minorEastAsia"/>
          <w:color w:val="000000"/>
          <w:kern w:val="0"/>
          <w:sz w:val="18"/>
          <w:szCs w:val="18"/>
        </w:rPr>
        <w:t>json;charset</w:t>
      </w:r>
      <w:proofErr w:type="spellEnd"/>
      <w:r>
        <w:rPr>
          <w:rFonts w:asciiTheme="minorEastAsia" w:eastAsiaTheme="minorEastAsia" w:hAnsiTheme="minorEastAsia" w:cstheme="minorEastAsia"/>
          <w:color w:val="000000"/>
          <w:kern w:val="0"/>
          <w:sz w:val="18"/>
          <w:szCs w:val="18"/>
        </w:rPr>
        <w:t>=UTF-8</w:t>
      </w:r>
      <w:r>
        <w:rPr>
          <w:rFonts w:asciiTheme="minorEastAsia" w:eastAsiaTheme="minorEastAsia" w:hAnsiTheme="minorEastAsia" w:cstheme="minorEastAsia"/>
          <w:color w:val="000000"/>
          <w:kern w:val="0"/>
          <w:sz w:val="18"/>
          <w:szCs w:val="18"/>
        </w:rPr>
        <w:br/>
      </w:r>
      <w:r>
        <w:rPr>
          <w:rFonts w:asciiTheme="minorEastAsia" w:eastAsiaTheme="minorEastAsia" w:hAnsiTheme="minorEastAsia" w:cstheme="minorEastAsia"/>
          <w:color w:val="000000"/>
          <w:kern w:val="0"/>
          <w:sz w:val="18"/>
          <w:szCs w:val="18"/>
        </w:rPr>
        <w:lastRenderedPageBreak/>
        <w:t>Content-Length:…</w:t>
      </w:r>
      <w:r>
        <w:rPr>
          <w:rFonts w:asciiTheme="minorEastAsia" w:eastAsiaTheme="minorEastAsia" w:hAnsiTheme="minorEastAsia" w:cstheme="minorEastAsia"/>
          <w:color w:val="000000"/>
          <w:kern w:val="0"/>
          <w:sz w:val="18"/>
          <w:szCs w:val="18"/>
        </w:rPr>
        <w:br/>
        <w:t>{</w:t>
      </w:r>
      <w:r>
        <w:rPr>
          <w:rFonts w:asciiTheme="minorEastAsia" w:eastAsiaTheme="minorEastAsia" w:hAnsiTheme="minorEastAsia" w:cstheme="minorEastAsia"/>
          <w:color w:val="000000"/>
          <w:kern w:val="0"/>
          <w:sz w:val="18"/>
          <w:szCs w:val="18"/>
        </w:rPr>
        <w:br/>
        <w:t>"error":{</w:t>
      </w:r>
      <w:r>
        <w:rPr>
          <w:rFonts w:asciiTheme="minorEastAsia" w:eastAsiaTheme="minorEastAsia" w:hAnsiTheme="minorEastAsia" w:cstheme="minorEastAsia"/>
          <w:color w:val="000000"/>
          <w:kern w:val="0"/>
          <w:sz w:val="18"/>
          <w:szCs w:val="18"/>
        </w:rPr>
        <w:br/>
        <w:t>"errorCode":"6",</w:t>
      </w:r>
      <w:r>
        <w:rPr>
          <w:rFonts w:asciiTheme="minorEastAsia" w:eastAsiaTheme="minorEastAsia" w:hAnsiTheme="minorEastAsia" w:cstheme="minorEastAsia"/>
          <w:color w:val="000000"/>
          <w:kern w:val="0"/>
          <w:sz w:val="18"/>
          <w:szCs w:val="18"/>
        </w:rPr>
        <w:br/>
        <w:t>"</w:t>
      </w:r>
      <w:proofErr w:type="spellStart"/>
      <w:r>
        <w:rPr>
          <w:rFonts w:asciiTheme="minorEastAsia" w:eastAsiaTheme="minorEastAsia" w:hAnsiTheme="minorEastAsia" w:cstheme="minorEastAsia"/>
          <w:color w:val="000000"/>
          <w:kern w:val="0"/>
          <w:sz w:val="18"/>
          <w:szCs w:val="18"/>
        </w:rPr>
        <w:t>errorInfo</w:t>
      </w:r>
      <w:proofErr w:type="spellEnd"/>
      <w:r>
        <w:rPr>
          <w:rFonts w:asciiTheme="minorEastAsia" w:eastAsiaTheme="minorEastAsia" w:hAnsiTheme="minorEastAsia" w:cstheme="minorEastAsia"/>
          <w:color w:val="000000"/>
          <w:kern w:val="0"/>
          <w:sz w:val="18"/>
          <w:szCs w:val="18"/>
        </w:rPr>
        <w:t>":"CMCA centralized authentication login error"</w:t>
      </w:r>
      <w:r>
        <w:rPr>
          <w:rFonts w:asciiTheme="minorEastAsia" w:eastAsiaTheme="minorEastAsia" w:hAnsiTheme="minorEastAsia" w:cstheme="minorEastAsia"/>
          <w:color w:val="000000"/>
          <w:kern w:val="0"/>
          <w:sz w:val="18"/>
          <w:szCs w:val="18"/>
        </w:rPr>
        <w:br/>
        <w:t xml:space="preserve">} </w:t>
      </w:r>
    </w:p>
    <w:p w14:paraId="5FB33304" w14:textId="77777777" w:rsidR="007A6848" w:rsidRDefault="00146A47">
      <w:pPr>
        <w:pStyle w:val="4"/>
        <w:tabs>
          <w:tab w:val="clear" w:pos="1011"/>
          <w:tab w:val="left" w:pos="867"/>
        </w:tabs>
        <w:spacing w:before="260" w:after="260"/>
        <w:rPr>
          <w:b w:val="0"/>
          <w:bCs/>
          <w:sz w:val="21"/>
          <w:szCs w:val="21"/>
        </w:rPr>
      </w:pPr>
      <w:r>
        <w:rPr>
          <w:b w:val="0"/>
          <w:bCs/>
          <w:sz w:val="21"/>
          <w:szCs w:val="21"/>
        </w:rPr>
        <w:t xml:space="preserve">400-7 </w:t>
      </w:r>
      <w:r>
        <w:rPr>
          <w:b w:val="0"/>
          <w:bCs/>
          <w:sz w:val="21"/>
          <w:szCs w:val="21"/>
        </w:rPr>
        <w:t>无效</w:t>
      </w:r>
      <w:proofErr w:type="spellStart"/>
      <w:r>
        <w:rPr>
          <w:b w:val="0"/>
          <w:bCs/>
          <w:sz w:val="21"/>
          <w:szCs w:val="21"/>
        </w:rPr>
        <w:t>json</w:t>
      </w:r>
      <w:proofErr w:type="spellEnd"/>
      <w:r>
        <w:rPr>
          <w:b w:val="0"/>
          <w:bCs/>
          <w:sz w:val="21"/>
          <w:szCs w:val="21"/>
        </w:rPr>
        <w:t>格式</w:t>
      </w:r>
    </w:p>
    <w:p w14:paraId="5FB33305" w14:textId="77777777" w:rsidR="007A6848" w:rsidRDefault="00146A47">
      <w:pPr>
        <w:widowControl/>
        <w:numPr>
          <w:ilvl w:val="0"/>
          <w:numId w:val="9"/>
        </w:numPr>
        <w:tabs>
          <w:tab w:val="left" w:pos="579"/>
          <w:tab w:val="left" w:pos="867"/>
        </w:tabs>
        <w:spacing w:before="100" w:beforeAutospacing="1" w:after="100" w:afterAutospacing="1" w:line="276" w:lineRule="auto"/>
        <w:jc w:val="left"/>
        <w:rPr>
          <w:rFonts w:ascii="宋体" w:hAnsi="宋体" w:hint="eastAsia"/>
          <w:sz w:val="21"/>
          <w:szCs w:val="21"/>
        </w:rPr>
      </w:pPr>
      <w:r>
        <w:rPr>
          <w:rFonts w:ascii="宋体" w:hAnsi="宋体" w:hint="eastAsia"/>
          <w:sz w:val="21"/>
          <w:szCs w:val="21"/>
        </w:rPr>
        <w:t>场景号：</w:t>
      </w:r>
      <w:r>
        <w:rPr>
          <w:rFonts w:ascii="宋体" w:hAnsi="宋体"/>
          <w:sz w:val="21"/>
          <w:szCs w:val="21"/>
        </w:rPr>
        <w:t>7</w:t>
      </w:r>
    </w:p>
    <w:p w14:paraId="5FB33306" w14:textId="77777777" w:rsidR="007A6848" w:rsidRDefault="00146A47">
      <w:pPr>
        <w:widowControl/>
        <w:numPr>
          <w:ilvl w:val="0"/>
          <w:numId w:val="9"/>
        </w:numPr>
        <w:tabs>
          <w:tab w:val="left" w:pos="579"/>
          <w:tab w:val="left" w:pos="867"/>
        </w:tabs>
        <w:spacing w:before="100" w:beforeAutospacing="1" w:after="100" w:afterAutospacing="1" w:line="276" w:lineRule="auto"/>
        <w:jc w:val="left"/>
        <w:rPr>
          <w:rFonts w:ascii="宋体" w:hAnsi="宋体" w:hint="eastAsia"/>
          <w:sz w:val="21"/>
          <w:szCs w:val="21"/>
        </w:rPr>
      </w:pPr>
      <w:r>
        <w:rPr>
          <w:rFonts w:ascii="宋体" w:hAnsi="宋体" w:hint="eastAsia"/>
          <w:sz w:val="21"/>
          <w:szCs w:val="21"/>
        </w:rPr>
        <w:t>适用场景：无效</w:t>
      </w:r>
      <w:proofErr w:type="spellStart"/>
      <w:r>
        <w:rPr>
          <w:rFonts w:ascii="宋体" w:hAnsi="宋体" w:hint="eastAsia"/>
          <w:sz w:val="21"/>
          <w:szCs w:val="21"/>
        </w:rPr>
        <w:t>json</w:t>
      </w:r>
      <w:proofErr w:type="spellEnd"/>
      <w:r>
        <w:rPr>
          <w:rFonts w:ascii="宋体" w:hAnsi="宋体" w:hint="eastAsia"/>
          <w:sz w:val="21"/>
          <w:szCs w:val="21"/>
        </w:rPr>
        <w:t>格式</w:t>
      </w:r>
    </w:p>
    <w:p w14:paraId="5FB33307" w14:textId="77777777" w:rsidR="007A6848" w:rsidRDefault="00146A47">
      <w:pPr>
        <w:widowControl/>
        <w:numPr>
          <w:ilvl w:val="0"/>
          <w:numId w:val="9"/>
        </w:numPr>
        <w:tabs>
          <w:tab w:val="left" w:pos="579"/>
          <w:tab w:val="left" w:pos="867"/>
        </w:tabs>
        <w:spacing w:before="100" w:beforeAutospacing="1" w:after="100" w:afterAutospacing="1" w:line="276" w:lineRule="auto"/>
        <w:jc w:val="left"/>
        <w:rPr>
          <w:rFonts w:ascii="宋体" w:hAnsi="宋体" w:hint="eastAsia"/>
          <w:sz w:val="21"/>
          <w:szCs w:val="21"/>
        </w:rPr>
      </w:pPr>
      <w:r>
        <w:rPr>
          <w:rFonts w:ascii="宋体" w:hAnsi="宋体" w:hint="eastAsia"/>
          <w:sz w:val="21"/>
          <w:szCs w:val="21"/>
        </w:rPr>
        <w:t>Error填写规则及样例：</w:t>
      </w:r>
    </w:p>
    <w:p w14:paraId="5FB33308" w14:textId="77777777" w:rsidR="007A6848" w:rsidRDefault="00146A47">
      <w:pPr>
        <w:numPr>
          <w:ilvl w:val="255"/>
          <w:numId w:val="0"/>
        </w:numPr>
        <w:spacing w:beforeAutospacing="1" w:afterAutospacing="1" w:line="240" w:lineRule="auto"/>
        <w:rPr>
          <w:rFonts w:asciiTheme="minorEastAsia" w:eastAsiaTheme="minorEastAsia" w:hAnsiTheme="minorEastAsia" w:cstheme="minorEastAsia" w:hint="eastAsia"/>
          <w:color w:val="000000"/>
          <w:kern w:val="0"/>
          <w:sz w:val="18"/>
          <w:szCs w:val="18"/>
        </w:rPr>
      </w:pPr>
      <w:r>
        <w:rPr>
          <w:rFonts w:asciiTheme="minorEastAsia" w:eastAsiaTheme="minorEastAsia" w:hAnsiTheme="minorEastAsia" w:cstheme="minorEastAsia" w:hint="eastAsia"/>
          <w:color w:val="000000"/>
          <w:kern w:val="0"/>
          <w:sz w:val="18"/>
          <w:szCs w:val="18"/>
        </w:rPr>
        <w:t xml:space="preserve">HTTP/1.1 400 </w:t>
      </w:r>
      <w:r>
        <w:rPr>
          <w:rFonts w:asciiTheme="minorEastAsia" w:eastAsiaTheme="minorEastAsia" w:hAnsiTheme="minorEastAsia" w:cstheme="minorEastAsia"/>
          <w:color w:val="000000"/>
          <w:kern w:val="0"/>
          <w:sz w:val="18"/>
          <w:szCs w:val="18"/>
        </w:rPr>
        <w:t>Bad Request</w:t>
      </w:r>
      <w:r>
        <w:rPr>
          <w:rFonts w:asciiTheme="minorEastAsia" w:eastAsiaTheme="minorEastAsia" w:hAnsiTheme="minorEastAsia" w:cstheme="minorEastAsia" w:hint="eastAsia"/>
          <w:color w:val="000000"/>
          <w:kern w:val="0"/>
          <w:sz w:val="18"/>
          <w:szCs w:val="18"/>
        </w:rPr>
        <w:br/>
        <w:t>Content - Type: application/</w:t>
      </w:r>
      <w:proofErr w:type="spellStart"/>
      <w:r>
        <w:rPr>
          <w:rFonts w:asciiTheme="minorEastAsia" w:eastAsiaTheme="minorEastAsia" w:hAnsiTheme="minorEastAsia" w:cstheme="minorEastAsia" w:hint="eastAsia"/>
          <w:color w:val="000000"/>
          <w:kern w:val="0"/>
          <w:sz w:val="18"/>
          <w:szCs w:val="18"/>
        </w:rPr>
        <w:t>json;charset</w:t>
      </w:r>
      <w:proofErr w:type="spellEnd"/>
      <w:r>
        <w:rPr>
          <w:rFonts w:asciiTheme="minorEastAsia" w:eastAsiaTheme="minorEastAsia" w:hAnsiTheme="minorEastAsia" w:cstheme="minorEastAsia" w:hint="eastAsia"/>
          <w:color w:val="000000"/>
          <w:kern w:val="0"/>
          <w:sz w:val="18"/>
          <w:szCs w:val="18"/>
        </w:rPr>
        <w:t>=UTF-8</w:t>
      </w:r>
      <w:r>
        <w:rPr>
          <w:rFonts w:asciiTheme="minorEastAsia" w:eastAsiaTheme="minorEastAsia" w:hAnsiTheme="minorEastAsia" w:cstheme="minorEastAsia" w:hint="eastAsia"/>
          <w:color w:val="000000"/>
          <w:kern w:val="0"/>
          <w:sz w:val="18"/>
          <w:szCs w:val="18"/>
        </w:rPr>
        <w:br/>
        <w:t>Content-Length:…</w:t>
      </w:r>
      <w:r>
        <w:rPr>
          <w:rFonts w:asciiTheme="minorEastAsia" w:eastAsiaTheme="minorEastAsia" w:hAnsiTheme="minorEastAsia" w:cstheme="minorEastAsia" w:hint="eastAsia"/>
          <w:color w:val="000000"/>
          <w:kern w:val="0"/>
          <w:sz w:val="18"/>
          <w:szCs w:val="18"/>
        </w:rPr>
        <w:br/>
        <w:t>{</w:t>
      </w:r>
      <w:r>
        <w:rPr>
          <w:rFonts w:asciiTheme="minorEastAsia" w:eastAsiaTheme="minorEastAsia" w:hAnsiTheme="minorEastAsia" w:cstheme="minorEastAsia" w:hint="eastAsia"/>
          <w:color w:val="000000"/>
          <w:kern w:val="0"/>
          <w:sz w:val="18"/>
          <w:szCs w:val="18"/>
        </w:rPr>
        <w:br/>
        <w:t>"error":{</w:t>
      </w:r>
      <w:r>
        <w:rPr>
          <w:rFonts w:asciiTheme="minorEastAsia" w:eastAsiaTheme="minorEastAsia" w:hAnsiTheme="minorEastAsia" w:cstheme="minorEastAsia" w:hint="eastAsia"/>
          <w:color w:val="000000"/>
          <w:kern w:val="0"/>
          <w:sz w:val="18"/>
          <w:szCs w:val="18"/>
        </w:rPr>
        <w:br/>
        <w:t>"</w:t>
      </w:r>
      <w:proofErr w:type="spellStart"/>
      <w:r>
        <w:rPr>
          <w:rFonts w:asciiTheme="minorEastAsia" w:eastAsiaTheme="minorEastAsia" w:hAnsiTheme="minorEastAsia" w:cstheme="minorEastAsia" w:hint="eastAsia"/>
          <w:color w:val="000000"/>
          <w:kern w:val="0"/>
          <w:sz w:val="18"/>
          <w:szCs w:val="18"/>
        </w:rPr>
        <w:t>errorCode</w:t>
      </w:r>
      <w:proofErr w:type="spellEnd"/>
      <w:r>
        <w:rPr>
          <w:rFonts w:asciiTheme="minorEastAsia" w:eastAsiaTheme="minorEastAsia" w:hAnsiTheme="minorEastAsia" w:cstheme="minorEastAsia" w:hint="eastAsia"/>
          <w:color w:val="000000"/>
          <w:kern w:val="0"/>
          <w:sz w:val="18"/>
          <w:szCs w:val="18"/>
        </w:rPr>
        <w:t>": “7",</w:t>
      </w:r>
      <w:r>
        <w:rPr>
          <w:rFonts w:asciiTheme="minorEastAsia" w:eastAsiaTheme="minorEastAsia" w:hAnsiTheme="minorEastAsia" w:cstheme="minorEastAsia" w:hint="eastAsia"/>
          <w:color w:val="000000"/>
          <w:kern w:val="0"/>
          <w:sz w:val="18"/>
          <w:szCs w:val="18"/>
        </w:rPr>
        <w:br/>
        <w:t>"</w:t>
      </w:r>
      <w:proofErr w:type="spellStart"/>
      <w:r>
        <w:rPr>
          <w:rFonts w:asciiTheme="minorEastAsia" w:eastAsiaTheme="minorEastAsia" w:hAnsiTheme="minorEastAsia" w:cstheme="minorEastAsia" w:hint="eastAsia"/>
          <w:color w:val="000000"/>
          <w:kern w:val="0"/>
          <w:sz w:val="18"/>
          <w:szCs w:val="18"/>
        </w:rPr>
        <w:t>errorInfo</w:t>
      </w:r>
      <w:proofErr w:type="spellEnd"/>
      <w:r>
        <w:rPr>
          <w:rFonts w:asciiTheme="minorEastAsia" w:eastAsiaTheme="minorEastAsia" w:hAnsiTheme="minorEastAsia" w:cstheme="minorEastAsia" w:hint="eastAsia"/>
          <w:color w:val="000000"/>
          <w:kern w:val="0"/>
          <w:sz w:val="18"/>
          <w:szCs w:val="18"/>
        </w:rPr>
        <w:t xml:space="preserve">": “invalid </w:t>
      </w:r>
      <w:proofErr w:type="spellStart"/>
      <w:r>
        <w:rPr>
          <w:rFonts w:asciiTheme="minorEastAsia" w:eastAsiaTheme="minorEastAsia" w:hAnsiTheme="minorEastAsia" w:cstheme="minorEastAsia" w:hint="eastAsia"/>
          <w:color w:val="000000"/>
          <w:kern w:val="0"/>
          <w:sz w:val="18"/>
          <w:szCs w:val="18"/>
        </w:rPr>
        <w:t>json</w:t>
      </w:r>
      <w:proofErr w:type="spellEnd"/>
      <w:r>
        <w:rPr>
          <w:rFonts w:asciiTheme="minorEastAsia" w:eastAsiaTheme="minorEastAsia" w:hAnsiTheme="minorEastAsia" w:cstheme="minorEastAsia" w:hint="eastAsia"/>
          <w:color w:val="000000"/>
          <w:kern w:val="0"/>
          <w:sz w:val="18"/>
          <w:szCs w:val="18"/>
        </w:rPr>
        <w:t xml:space="preserve"> format"</w:t>
      </w:r>
      <w:r>
        <w:rPr>
          <w:rFonts w:asciiTheme="minorEastAsia" w:eastAsiaTheme="minorEastAsia" w:hAnsiTheme="minorEastAsia" w:cstheme="minorEastAsia" w:hint="eastAsia"/>
          <w:color w:val="000000"/>
          <w:kern w:val="0"/>
          <w:sz w:val="18"/>
          <w:szCs w:val="18"/>
        </w:rPr>
        <w:br/>
        <w:t>}</w:t>
      </w:r>
    </w:p>
    <w:p w14:paraId="5FB33309" w14:textId="77777777" w:rsidR="007A6848" w:rsidRDefault="00146A47">
      <w:pPr>
        <w:pStyle w:val="3"/>
        <w:widowControl/>
        <w:spacing w:before="100" w:beforeAutospacing="1" w:after="100" w:afterAutospacing="1" w:line="276" w:lineRule="auto"/>
        <w:ind w:left="1145"/>
        <w:jc w:val="left"/>
        <w:rPr>
          <w:kern w:val="0"/>
          <w:sz w:val="21"/>
        </w:rPr>
      </w:pPr>
      <w:r>
        <w:rPr>
          <w:kern w:val="0"/>
          <w:sz w:val="21"/>
        </w:rPr>
        <w:t xml:space="preserve"> </w:t>
      </w:r>
      <w:bookmarkStart w:id="83" w:name="_Toc1870452901"/>
      <w:bookmarkStart w:id="84" w:name="_Toc501417094"/>
      <w:bookmarkStart w:id="85" w:name="_Toc173339867"/>
      <w:r>
        <w:rPr>
          <w:kern w:val="0"/>
          <w:sz w:val="21"/>
        </w:rPr>
        <w:t>401 Unauthorized</w:t>
      </w:r>
      <w:bookmarkEnd w:id="83"/>
      <w:bookmarkEnd w:id="84"/>
      <w:bookmarkEnd w:id="85"/>
    </w:p>
    <w:p w14:paraId="5FB3330A" w14:textId="77777777" w:rsidR="007A6848" w:rsidRDefault="00146A47">
      <w:pPr>
        <w:widowControl/>
        <w:numPr>
          <w:ilvl w:val="255"/>
          <w:numId w:val="0"/>
        </w:numPr>
        <w:tabs>
          <w:tab w:val="left" w:pos="579"/>
          <w:tab w:val="left" w:pos="867"/>
        </w:tabs>
        <w:spacing w:before="100" w:beforeAutospacing="1" w:after="100" w:afterAutospacing="1" w:line="276" w:lineRule="auto"/>
        <w:jc w:val="left"/>
        <w:rPr>
          <w:rFonts w:ascii="宋体" w:hAnsi="宋体" w:hint="eastAsia"/>
          <w:sz w:val="21"/>
          <w:szCs w:val="21"/>
        </w:rPr>
      </w:pPr>
      <w:r>
        <w:rPr>
          <w:rFonts w:ascii="宋体" w:hAnsi="宋体"/>
          <w:color w:val="000000"/>
          <w:sz w:val="21"/>
          <w:szCs w:val="21"/>
        </w:rPr>
        <w:t>返回状态码的条件：</w:t>
      </w:r>
      <w:r>
        <w:rPr>
          <w:rFonts w:asciiTheme="minorEastAsia" w:eastAsiaTheme="minorEastAsia" w:hAnsiTheme="minorEastAsia" w:cstheme="minorEastAsia" w:hint="eastAsia"/>
          <w:color w:val="000000"/>
          <w:kern w:val="0"/>
          <w:sz w:val="21"/>
          <w:szCs w:val="21"/>
        </w:rPr>
        <w:t>仅在</w:t>
      </w:r>
      <w:r>
        <w:rPr>
          <w:rFonts w:asciiTheme="minorEastAsia" w:eastAsiaTheme="minorEastAsia" w:hAnsiTheme="minorEastAsia" w:cstheme="minorEastAsia"/>
          <w:color w:val="000000"/>
          <w:kern w:val="0"/>
          <w:sz w:val="21"/>
          <w:szCs w:val="21"/>
        </w:rPr>
        <w:t>HTTPS（BASIC认证、DIGET认证）认证的场景使用，若为其他认证机制，认证失败后则返回403状态码。响应需包含WWW-Authenticate首部用以质询用户信息。</w:t>
      </w:r>
    </w:p>
    <w:p w14:paraId="5FB3330B" w14:textId="77777777" w:rsidR="007A6848" w:rsidRDefault="00146A47">
      <w:pPr>
        <w:pStyle w:val="4"/>
        <w:tabs>
          <w:tab w:val="clear" w:pos="1011"/>
          <w:tab w:val="left" w:pos="867"/>
        </w:tabs>
        <w:spacing w:before="260" w:after="260"/>
        <w:rPr>
          <w:b w:val="0"/>
          <w:bCs/>
          <w:sz w:val="21"/>
          <w:szCs w:val="21"/>
        </w:rPr>
      </w:pPr>
      <w:r>
        <w:rPr>
          <w:b w:val="0"/>
          <w:bCs/>
          <w:sz w:val="21"/>
          <w:szCs w:val="21"/>
        </w:rPr>
        <w:t xml:space="preserve">401-1 </w:t>
      </w:r>
      <w:r>
        <w:rPr>
          <w:b w:val="0"/>
          <w:bCs/>
          <w:sz w:val="21"/>
          <w:szCs w:val="21"/>
        </w:rPr>
        <w:t>未携带</w:t>
      </w:r>
      <w:proofErr w:type="spellStart"/>
      <w:r>
        <w:rPr>
          <w:b w:val="0"/>
          <w:bCs/>
          <w:sz w:val="21"/>
          <w:szCs w:val="21"/>
        </w:rPr>
        <w:t>accessToken</w:t>
      </w:r>
      <w:proofErr w:type="spellEnd"/>
    </w:p>
    <w:p w14:paraId="5FB3330C" w14:textId="77777777" w:rsidR="007A6848" w:rsidRDefault="00146A47">
      <w:pPr>
        <w:widowControl/>
        <w:numPr>
          <w:ilvl w:val="0"/>
          <w:numId w:val="9"/>
        </w:numPr>
        <w:tabs>
          <w:tab w:val="left" w:pos="579"/>
          <w:tab w:val="left" w:pos="867"/>
        </w:tabs>
        <w:spacing w:before="100" w:beforeAutospacing="1" w:after="100" w:afterAutospacing="1" w:line="276" w:lineRule="auto"/>
        <w:jc w:val="left"/>
        <w:rPr>
          <w:rFonts w:ascii="宋体" w:hAnsi="宋体" w:hint="eastAsia"/>
          <w:sz w:val="21"/>
          <w:szCs w:val="21"/>
        </w:rPr>
      </w:pPr>
      <w:r>
        <w:rPr>
          <w:rFonts w:ascii="宋体" w:hAnsi="宋体" w:hint="eastAsia"/>
          <w:sz w:val="21"/>
          <w:szCs w:val="21"/>
        </w:rPr>
        <w:t>场景号：</w:t>
      </w:r>
      <w:r>
        <w:rPr>
          <w:rFonts w:ascii="宋体" w:hAnsi="宋体"/>
          <w:sz w:val="21"/>
          <w:szCs w:val="21"/>
        </w:rPr>
        <w:t>1</w:t>
      </w:r>
    </w:p>
    <w:p w14:paraId="5FB3330D" w14:textId="77777777" w:rsidR="007A6848" w:rsidRDefault="00146A47">
      <w:pPr>
        <w:widowControl/>
        <w:numPr>
          <w:ilvl w:val="0"/>
          <w:numId w:val="9"/>
        </w:numPr>
        <w:tabs>
          <w:tab w:val="left" w:pos="579"/>
          <w:tab w:val="left" w:pos="867"/>
        </w:tabs>
        <w:spacing w:before="100" w:beforeAutospacing="1" w:after="100" w:afterAutospacing="1" w:line="276" w:lineRule="auto"/>
        <w:jc w:val="left"/>
        <w:rPr>
          <w:rFonts w:ascii="宋体" w:hAnsi="宋体" w:hint="eastAsia"/>
          <w:sz w:val="21"/>
          <w:szCs w:val="21"/>
        </w:rPr>
      </w:pPr>
      <w:r>
        <w:rPr>
          <w:rFonts w:ascii="宋体" w:hAnsi="宋体" w:hint="eastAsia"/>
          <w:sz w:val="21"/>
          <w:szCs w:val="21"/>
        </w:rPr>
        <w:t>适用场景：未携带</w:t>
      </w:r>
      <w:proofErr w:type="spellStart"/>
      <w:r>
        <w:rPr>
          <w:rFonts w:ascii="宋体" w:hAnsi="宋体" w:hint="eastAsia"/>
          <w:sz w:val="21"/>
          <w:szCs w:val="21"/>
        </w:rPr>
        <w:t>accessToken</w:t>
      </w:r>
      <w:proofErr w:type="spellEnd"/>
    </w:p>
    <w:p w14:paraId="5FB3330E" w14:textId="77777777" w:rsidR="007A6848" w:rsidRDefault="00146A47">
      <w:pPr>
        <w:widowControl/>
        <w:numPr>
          <w:ilvl w:val="0"/>
          <w:numId w:val="9"/>
        </w:numPr>
        <w:tabs>
          <w:tab w:val="left" w:pos="579"/>
          <w:tab w:val="left" w:pos="867"/>
        </w:tabs>
        <w:spacing w:before="100" w:beforeAutospacing="1" w:after="100" w:afterAutospacing="1" w:line="276" w:lineRule="auto"/>
        <w:jc w:val="left"/>
        <w:rPr>
          <w:rFonts w:ascii="宋体" w:hAnsi="宋体" w:hint="eastAsia"/>
          <w:sz w:val="21"/>
          <w:szCs w:val="21"/>
        </w:rPr>
      </w:pPr>
      <w:r>
        <w:rPr>
          <w:rFonts w:ascii="宋体" w:hAnsi="宋体" w:hint="eastAsia"/>
          <w:sz w:val="21"/>
          <w:szCs w:val="21"/>
        </w:rPr>
        <w:t>Error填写规则及样例：</w:t>
      </w:r>
    </w:p>
    <w:p w14:paraId="5FB3330F" w14:textId="77777777" w:rsidR="007A6848" w:rsidRDefault="00146A47">
      <w:pPr>
        <w:tabs>
          <w:tab w:val="left" w:pos="579"/>
          <w:tab w:val="left" w:pos="867"/>
        </w:tabs>
        <w:spacing w:beforeAutospacing="1" w:afterAutospacing="1" w:line="240" w:lineRule="auto"/>
        <w:rPr>
          <w:rFonts w:asciiTheme="minorEastAsia" w:eastAsiaTheme="minorEastAsia" w:hAnsiTheme="minorEastAsia" w:cstheme="minorEastAsia" w:hint="eastAsia"/>
          <w:color w:val="000000"/>
          <w:kern w:val="0"/>
          <w:sz w:val="18"/>
          <w:szCs w:val="18"/>
        </w:rPr>
      </w:pPr>
      <w:r>
        <w:rPr>
          <w:rFonts w:asciiTheme="minorEastAsia" w:eastAsiaTheme="minorEastAsia" w:hAnsiTheme="minorEastAsia" w:cstheme="minorEastAsia"/>
          <w:color w:val="000000"/>
          <w:kern w:val="0"/>
          <w:sz w:val="18"/>
          <w:szCs w:val="18"/>
        </w:rPr>
        <w:t>HTTP/1.1 401 Unauthorized</w:t>
      </w:r>
      <w:r>
        <w:rPr>
          <w:rFonts w:asciiTheme="minorEastAsia" w:eastAsiaTheme="minorEastAsia" w:hAnsiTheme="minorEastAsia" w:cstheme="minorEastAsia"/>
          <w:color w:val="000000"/>
          <w:kern w:val="0"/>
          <w:sz w:val="18"/>
          <w:szCs w:val="18"/>
        </w:rPr>
        <w:br/>
        <w:t>Content - Type: application/</w:t>
      </w:r>
      <w:proofErr w:type="spellStart"/>
      <w:r>
        <w:rPr>
          <w:rFonts w:asciiTheme="minorEastAsia" w:eastAsiaTheme="minorEastAsia" w:hAnsiTheme="minorEastAsia" w:cstheme="minorEastAsia"/>
          <w:color w:val="000000"/>
          <w:kern w:val="0"/>
          <w:sz w:val="18"/>
          <w:szCs w:val="18"/>
        </w:rPr>
        <w:t>json;charset</w:t>
      </w:r>
      <w:proofErr w:type="spellEnd"/>
      <w:r>
        <w:rPr>
          <w:rFonts w:asciiTheme="minorEastAsia" w:eastAsiaTheme="minorEastAsia" w:hAnsiTheme="minorEastAsia" w:cstheme="minorEastAsia"/>
          <w:color w:val="000000"/>
          <w:kern w:val="0"/>
          <w:sz w:val="18"/>
          <w:szCs w:val="18"/>
        </w:rPr>
        <w:t>=UTF-8</w:t>
      </w:r>
      <w:r>
        <w:rPr>
          <w:rFonts w:asciiTheme="minorEastAsia" w:eastAsiaTheme="minorEastAsia" w:hAnsiTheme="minorEastAsia" w:cstheme="minorEastAsia"/>
          <w:color w:val="000000"/>
          <w:kern w:val="0"/>
          <w:sz w:val="18"/>
          <w:szCs w:val="18"/>
        </w:rPr>
        <w:br/>
        <w:t>Content-Length:…</w:t>
      </w:r>
      <w:r>
        <w:rPr>
          <w:rFonts w:asciiTheme="minorEastAsia" w:eastAsiaTheme="minorEastAsia" w:hAnsiTheme="minorEastAsia" w:cstheme="minorEastAsia"/>
          <w:color w:val="000000"/>
          <w:kern w:val="0"/>
          <w:sz w:val="18"/>
          <w:szCs w:val="18"/>
        </w:rPr>
        <w:br/>
        <w:t>{</w:t>
      </w:r>
      <w:r>
        <w:rPr>
          <w:rFonts w:asciiTheme="minorEastAsia" w:eastAsiaTheme="minorEastAsia" w:hAnsiTheme="minorEastAsia" w:cstheme="minorEastAsia"/>
          <w:color w:val="000000"/>
          <w:kern w:val="0"/>
          <w:sz w:val="18"/>
          <w:szCs w:val="18"/>
        </w:rPr>
        <w:br/>
        <w:t>"error": {</w:t>
      </w:r>
      <w:r>
        <w:rPr>
          <w:rFonts w:asciiTheme="minorEastAsia" w:eastAsiaTheme="minorEastAsia" w:hAnsiTheme="minorEastAsia" w:cstheme="minorEastAsia"/>
          <w:color w:val="000000"/>
          <w:kern w:val="0"/>
          <w:sz w:val="18"/>
          <w:szCs w:val="18"/>
        </w:rPr>
        <w:br/>
        <w:t>"</w:t>
      </w:r>
      <w:proofErr w:type="spellStart"/>
      <w:r>
        <w:rPr>
          <w:rFonts w:asciiTheme="minorEastAsia" w:eastAsiaTheme="minorEastAsia" w:hAnsiTheme="minorEastAsia" w:cstheme="minorEastAsia"/>
          <w:color w:val="000000"/>
          <w:kern w:val="0"/>
          <w:sz w:val="18"/>
          <w:szCs w:val="18"/>
        </w:rPr>
        <w:t>errorCode</w:t>
      </w:r>
      <w:proofErr w:type="spellEnd"/>
      <w:r>
        <w:rPr>
          <w:rFonts w:asciiTheme="minorEastAsia" w:eastAsiaTheme="minorEastAsia" w:hAnsiTheme="minorEastAsia" w:cstheme="minorEastAsia"/>
          <w:color w:val="000000"/>
          <w:kern w:val="0"/>
          <w:sz w:val="18"/>
          <w:szCs w:val="18"/>
        </w:rPr>
        <w:t>": "1",</w:t>
      </w:r>
      <w:r>
        <w:rPr>
          <w:rFonts w:asciiTheme="minorEastAsia" w:eastAsiaTheme="minorEastAsia" w:hAnsiTheme="minorEastAsia" w:cstheme="minorEastAsia"/>
          <w:color w:val="000000"/>
          <w:kern w:val="0"/>
          <w:sz w:val="18"/>
          <w:szCs w:val="18"/>
        </w:rPr>
        <w:br/>
        <w:t>"</w:t>
      </w:r>
      <w:proofErr w:type="spellStart"/>
      <w:r>
        <w:rPr>
          <w:rFonts w:asciiTheme="minorEastAsia" w:eastAsiaTheme="minorEastAsia" w:hAnsiTheme="minorEastAsia" w:cstheme="minorEastAsia"/>
          <w:color w:val="000000"/>
          <w:kern w:val="0"/>
          <w:sz w:val="18"/>
          <w:szCs w:val="18"/>
        </w:rPr>
        <w:t>errorInfo</w:t>
      </w:r>
      <w:proofErr w:type="spellEnd"/>
      <w:r>
        <w:rPr>
          <w:rFonts w:asciiTheme="minorEastAsia" w:eastAsiaTheme="minorEastAsia" w:hAnsiTheme="minorEastAsia" w:cstheme="minorEastAsia"/>
          <w:color w:val="000000"/>
          <w:kern w:val="0"/>
          <w:sz w:val="18"/>
          <w:szCs w:val="18"/>
        </w:rPr>
        <w:t>": "</w:t>
      </w:r>
      <w:proofErr w:type="spellStart"/>
      <w:r>
        <w:rPr>
          <w:rFonts w:asciiTheme="minorEastAsia" w:eastAsiaTheme="minorEastAsia" w:hAnsiTheme="minorEastAsia" w:cstheme="minorEastAsia"/>
          <w:color w:val="000000"/>
          <w:kern w:val="0"/>
          <w:sz w:val="18"/>
          <w:szCs w:val="18"/>
        </w:rPr>
        <w:t>accessToken</w:t>
      </w:r>
      <w:proofErr w:type="spellEnd"/>
      <w:r>
        <w:rPr>
          <w:rFonts w:asciiTheme="minorEastAsia" w:eastAsiaTheme="minorEastAsia" w:hAnsiTheme="minorEastAsia" w:cstheme="minorEastAsia"/>
          <w:color w:val="000000"/>
          <w:kern w:val="0"/>
          <w:sz w:val="18"/>
          <w:szCs w:val="18"/>
        </w:rPr>
        <w:t xml:space="preserve"> is not carried"</w:t>
      </w:r>
    </w:p>
    <w:p w14:paraId="5FB33310" w14:textId="77777777" w:rsidR="007A6848" w:rsidRDefault="00146A47">
      <w:pPr>
        <w:pStyle w:val="4"/>
        <w:tabs>
          <w:tab w:val="clear" w:pos="1011"/>
          <w:tab w:val="left" w:pos="867"/>
        </w:tabs>
        <w:spacing w:before="260" w:after="260"/>
        <w:rPr>
          <w:b w:val="0"/>
          <w:bCs/>
          <w:sz w:val="21"/>
          <w:szCs w:val="21"/>
        </w:rPr>
      </w:pPr>
      <w:r>
        <w:rPr>
          <w:b w:val="0"/>
          <w:bCs/>
          <w:sz w:val="21"/>
          <w:szCs w:val="21"/>
        </w:rPr>
        <w:lastRenderedPageBreak/>
        <w:t xml:space="preserve">401-2 </w:t>
      </w:r>
      <w:proofErr w:type="spellStart"/>
      <w:r>
        <w:rPr>
          <w:b w:val="0"/>
          <w:bCs/>
          <w:sz w:val="21"/>
          <w:szCs w:val="21"/>
        </w:rPr>
        <w:t>accessToken</w:t>
      </w:r>
      <w:proofErr w:type="spellEnd"/>
      <w:r>
        <w:rPr>
          <w:b w:val="0"/>
          <w:bCs/>
          <w:sz w:val="21"/>
          <w:szCs w:val="21"/>
        </w:rPr>
        <w:t>失效或不存在</w:t>
      </w:r>
    </w:p>
    <w:p w14:paraId="5FB33311" w14:textId="77777777" w:rsidR="007A6848" w:rsidRDefault="00146A47">
      <w:pPr>
        <w:widowControl/>
        <w:numPr>
          <w:ilvl w:val="0"/>
          <w:numId w:val="9"/>
        </w:numPr>
        <w:tabs>
          <w:tab w:val="left" w:pos="579"/>
          <w:tab w:val="left" w:pos="867"/>
        </w:tabs>
        <w:spacing w:before="100" w:beforeAutospacing="1" w:after="100" w:afterAutospacing="1" w:line="276" w:lineRule="auto"/>
        <w:jc w:val="left"/>
        <w:rPr>
          <w:rFonts w:ascii="宋体" w:hAnsi="宋体" w:hint="eastAsia"/>
          <w:sz w:val="21"/>
          <w:szCs w:val="21"/>
        </w:rPr>
      </w:pPr>
      <w:r>
        <w:rPr>
          <w:rFonts w:ascii="宋体" w:hAnsi="宋体"/>
          <w:sz w:val="21"/>
          <w:szCs w:val="21"/>
        </w:rPr>
        <w:t>注：</w:t>
      </w:r>
      <w:r>
        <w:rPr>
          <w:rFonts w:ascii="宋体" w:hAnsi="宋体"/>
          <w:sz w:val="21"/>
          <w:szCs w:val="21"/>
        </w:rPr>
        <w:br/>
        <w:t>(1)登录后超过expires时期限制，需要重新登录</w:t>
      </w:r>
      <w:r>
        <w:rPr>
          <w:rFonts w:ascii="宋体" w:hAnsi="宋体"/>
          <w:sz w:val="21"/>
          <w:szCs w:val="21"/>
        </w:rPr>
        <w:br/>
        <w:t>(2)握手后超过expires时期限制，需要重新登录</w:t>
      </w:r>
    </w:p>
    <w:p w14:paraId="5FB33312" w14:textId="77777777" w:rsidR="007A6848" w:rsidRDefault="00146A47">
      <w:pPr>
        <w:widowControl/>
        <w:numPr>
          <w:ilvl w:val="0"/>
          <w:numId w:val="9"/>
        </w:numPr>
        <w:tabs>
          <w:tab w:val="left" w:pos="579"/>
          <w:tab w:val="left" w:pos="867"/>
        </w:tabs>
        <w:spacing w:before="100" w:beforeAutospacing="1" w:after="100" w:afterAutospacing="1" w:line="276" w:lineRule="auto"/>
        <w:jc w:val="left"/>
        <w:rPr>
          <w:rFonts w:ascii="宋体" w:hAnsi="宋体" w:hint="eastAsia"/>
          <w:sz w:val="21"/>
          <w:szCs w:val="21"/>
        </w:rPr>
      </w:pPr>
      <w:r>
        <w:rPr>
          <w:rFonts w:ascii="宋体" w:hAnsi="宋体" w:hint="eastAsia"/>
          <w:sz w:val="21"/>
          <w:szCs w:val="21"/>
        </w:rPr>
        <w:t>场景号：</w:t>
      </w:r>
      <w:r>
        <w:rPr>
          <w:rFonts w:ascii="宋体" w:hAnsi="宋体"/>
          <w:sz w:val="21"/>
          <w:szCs w:val="21"/>
        </w:rPr>
        <w:t>2</w:t>
      </w:r>
    </w:p>
    <w:p w14:paraId="5FB33313" w14:textId="77777777" w:rsidR="007A6848" w:rsidRDefault="00146A47">
      <w:pPr>
        <w:widowControl/>
        <w:numPr>
          <w:ilvl w:val="0"/>
          <w:numId w:val="9"/>
        </w:numPr>
        <w:tabs>
          <w:tab w:val="left" w:pos="579"/>
          <w:tab w:val="left" w:pos="867"/>
        </w:tabs>
        <w:spacing w:before="100" w:beforeAutospacing="1" w:after="100" w:afterAutospacing="1" w:line="276" w:lineRule="auto"/>
        <w:jc w:val="left"/>
        <w:rPr>
          <w:rFonts w:ascii="宋体" w:hAnsi="宋体" w:hint="eastAsia"/>
          <w:sz w:val="21"/>
          <w:szCs w:val="21"/>
        </w:rPr>
      </w:pPr>
      <w:r>
        <w:rPr>
          <w:rFonts w:ascii="宋体" w:hAnsi="宋体" w:hint="eastAsia"/>
          <w:sz w:val="21"/>
          <w:szCs w:val="21"/>
        </w:rPr>
        <w:t>适用场景：</w:t>
      </w:r>
      <w:proofErr w:type="spellStart"/>
      <w:r>
        <w:rPr>
          <w:bCs/>
          <w:sz w:val="21"/>
          <w:szCs w:val="21"/>
        </w:rPr>
        <w:t>accessToken</w:t>
      </w:r>
      <w:proofErr w:type="spellEnd"/>
      <w:r>
        <w:rPr>
          <w:bCs/>
          <w:sz w:val="21"/>
          <w:szCs w:val="21"/>
        </w:rPr>
        <w:t>失效或不存在</w:t>
      </w:r>
    </w:p>
    <w:p w14:paraId="5FB33314" w14:textId="77777777" w:rsidR="007A6848" w:rsidRDefault="00146A47">
      <w:pPr>
        <w:widowControl/>
        <w:numPr>
          <w:ilvl w:val="0"/>
          <w:numId w:val="9"/>
        </w:numPr>
        <w:tabs>
          <w:tab w:val="left" w:pos="579"/>
          <w:tab w:val="left" w:pos="867"/>
        </w:tabs>
        <w:spacing w:before="100" w:beforeAutospacing="1" w:after="100" w:afterAutospacing="1" w:line="276" w:lineRule="auto"/>
        <w:jc w:val="left"/>
        <w:rPr>
          <w:rFonts w:ascii="宋体" w:hAnsi="宋体" w:hint="eastAsia"/>
          <w:sz w:val="21"/>
          <w:szCs w:val="21"/>
        </w:rPr>
      </w:pPr>
      <w:r>
        <w:rPr>
          <w:rFonts w:ascii="宋体" w:hAnsi="宋体" w:hint="eastAsia"/>
          <w:sz w:val="21"/>
          <w:szCs w:val="21"/>
        </w:rPr>
        <w:t>Error填写规则及样例：</w:t>
      </w:r>
    </w:p>
    <w:p w14:paraId="5FB33315" w14:textId="77777777" w:rsidR="007A6848" w:rsidRDefault="00146A47">
      <w:pPr>
        <w:numPr>
          <w:ilvl w:val="255"/>
          <w:numId w:val="0"/>
        </w:numPr>
        <w:spacing w:beforeAutospacing="1" w:afterAutospacing="1" w:line="240" w:lineRule="auto"/>
        <w:rPr>
          <w:rFonts w:asciiTheme="minorEastAsia" w:eastAsiaTheme="minorEastAsia" w:hAnsiTheme="minorEastAsia" w:cstheme="minorEastAsia" w:hint="eastAsia"/>
          <w:color w:val="000000"/>
          <w:kern w:val="0"/>
          <w:sz w:val="18"/>
          <w:szCs w:val="18"/>
        </w:rPr>
      </w:pPr>
      <w:r>
        <w:rPr>
          <w:rFonts w:asciiTheme="minorEastAsia" w:eastAsiaTheme="minorEastAsia" w:hAnsiTheme="minorEastAsia" w:cstheme="minorEastAsia"/>
          <w:color w:val="000000"/>
          <w:kern w:val="0"/>
          <w:sz w:val="18"/>
          <w:szCs w:val="18"/>
        </w:rPr>
        <w:t>HTTP/1.1 401 Unauthorized</w:t>
      </w:r>
      <w:r>
        <w:rPr>
          <w:rFonts w:asciiTheme="minorEastAsia" w:eastAsiaTheme="minorEastAsia" w:hAnsiTheme="minorEastAsia" w:cstheme="minorEastAsia"/>
          <w:color w:val="000000"/>
          <w:kern w:val="0"/>
          <w:sz w:val="18"/>
          <w:szCs w:val="18"/>
        </w:rPr>
        <w:br/>
        <w:t>Content - Type: application/</w:t>
      </w:r>
      <w:proofErr w:type="spellStart"/>
      <w:r>
        <w:rPr>
          <w:rFonts w:asciiTheme="minorEastAsia" w:eastAsiaTheme="minorEastAsia" w:hAnsiTheme="minorEastAsia" w:cstheme="minorEastAsia"/>
          <w:color w:val="000000"/>
          <w:kern w:val="0"/>
          <w:sz w:val="18"/>
          <w:szCs w:val="18"/>
        </w:rPr>
        <w:t>json;charset</w:t>
      </w:r>
      <w:proofErr w:type="spellEnd"/>
      <w:r>
        <w:rPr>
          <w:rFonts w:asciiTheme="minorEastAsia" w:eastAsiaTheme="minorEastAsia" w:hAnsiTheme="minorEastAsia" w:cstheme="minorEastAsia"/>
          <w:color w:val="000000"/>
          <w:kern w:val="0"/>
          <w:sz w:val="18"/>
          <w:szCs w:val="18"/>
        </w:rPr>
        <w:t>=UTF-8</w:t>
      </w:r>
      <w:r>
        <w:rPr>
          <w:rFonts w:asciiTheme="minorEastAsia" w:eastAsiaTheme="minorEastAsia" w:hAnsiTheme="minorEastAsia" w:cstheme="minorEastAsia"/>
          <w:color w:val="000000"/>
          <w:kern w:val="0"/>
          <w:sz w:val="18"/>
          <w:szCs w:val="18"/>
        </w:rPr>
        <w:br/>
        <w:t>Content-Length:…</w:t>
      </w:r>
      <w:r>
        <w:rPr>
          <w:rFonts w:asciiTheme="minorEastAsia" w:eastAsiaTheme="minorEastAsia" w:hAnsiTheme="minorEastAsia" w:cstheme="minorEastAsia"/>
          <w:color w:val="000000"/>
          <w:kern w:val="0"/>
          <w:sz w:val="18"/>
          <w:szCs w:val="18"/>
        </w:rPr>
        <w:br/>
        <w:t>{</w:t>
      </w:r>
      <w:r>
        <w:rPr>
          <w:rFonts w:asciiTheme="minorEastAsia" w:eastAsiaTheme="minorEastAsia" w:hAnsiTheme="minorEastAsia" w:cstheme="minorEastAsia"/>
          <w:color w:val="000000"/>
          <w:kern w:val="0"/>
          <w:sz w:val="18"/>
          <w:szCs w:val="18"/>
        </w:rPr>
        <w:br/>
      </w:r>
      <w:r>
        <w:rPr>
          <w:rFonts w:asciiTheme="minorEastAsia" w:eastAsiaTheme="minorEastAsia" w:hAnsiTheme="minorEastAsia" w:cstheme="minorEastAsia"/>
          <w:color w:val="000000"/>
          <w:kern w:val="0"/>
          <w:sz w:val="18"/>
          <w:szCs w:val="18"/>
        </w:rPr>
        <w:br/>
        <w:t>"error": {</w:t>
      </w:r>
      <w:r>
        <w:rPr>
          <w:rFonts w:asciiTheme="minorEastAsia" w:eastAsiaTheme="minorEastAsia" w:hAnsiTheme="minorEastAsia" w:cstheme="minorEastAsia"/>
          <w:color w:val="000000"/>
          <w:kern w:val="0"/>
          <w:sz w:val="18"/>
          <w:szCs w:val="18"/>
        </w:rPr>
        <w:br/>
        <w:t>"errorCode":"2",</w:t>
      </w:r>
      <w:r>
        <w:rPr>
          <w:rFonts w:asciiTheme="minorEastAsia" w:eastAsiaTheme="minorEastAsia" w:hAnsiTheme="minorEastAsia" w:cstheme="minorEastAsia"/>
          <w:color w:val="000000"/>
          <w:kern w:val="0"/>
          <w:sz w:val="18"/>
          <w:szCs w:val="18"/>
        </w:rPr>
        <w:br/>
        <w:t>"</w:t>
      </w:r>
      <w:proofErr w:type="spellStart"/>
      <w:r>
        <w:rPr>
          <w:rFonts w:asciiTheme="minorEastAsia" w:eastAsiaTheme="minorEastAsia" w:hAnsiTheme="minorEastAsia" w:cstheme="minorEastAsia"/>
          <w:color w:val="000000"/>
          <w:kern w:val="0"/>
          <w:sz w:val="18"/>
          <w:szCs w:val="18"/>
        </w:rPr>
        <w:t>errorInfo</w:t>
      </w:r>
      <w:proofErr w:type="spellEnd"/>
      <w:r>
        <w:rPr>
          <w:rFonts w:asciiTheme="minorEastAsia" w:eastAsiaTheme="minorEastAsia" w:hAnsiTheme="minorEastAsia" w:cstheme="minorEastAsia"/>
          <w:color w:val="000000"/>
          <w:kern w:val="0"/>
          <w:sz w:val="18"/>
          <w:szCs w:val="18"/>
        </w:rPr>
        <w:t>":"</w:t>
      </w:r>
      <w:proofErr w:type="spellStart"/>
      <w:r>
        <w:rPr>
          <w:rFonts w:asciiTheme="minorEastAsia" w:eastAsiaTheme="minorEastAsia" w:hAnsiTheme="minorEastAsia" w:cstheme="minorEastAsia"/>
          <w:color w:val="000000"/>
          <w:kern w:val="0"/>
          <w:sz w:val="18"/>
          <w:szCs w:val="18"/>
        </w:rPr>
        <w:t>accessToken</w:t>
      </w:r>
      <w:proofErr w:type="spellEnd"/>
      <w:r>
        <w:rPr>
          <w:rFonts w:asciiTheme="minorEastAsia" w:eastAsiaTheme="minorEastAsia" w:hAnsiTheme="minorEastAsia" w:cstheme="minorEastAsia"/>
          <w:color w:val="000000"/>
          <w:kern w:val="0"/>
          <w:sz w:val="18"/>
          <w:szCs w:val="18"/>
        </w:rPr>
        <w:t xml:space="preserve"> fails or does not exist"</w:t>
      </w:r>
      <w:r>
        <w:rPr>
          <w:rFonts w:asciiTheme="minorEastAsia" w:eastAsiaTheme="minorEastAsia" w:hAnsiTheme="minorEastAsia" w:cstheme="minorEastAsia"/>
          <w:color w:val="000000"/>
          <w:kern w:val="0"/>
          <w:sz w:val="18"/>
          <w:szCs w:val="18"/>
        </w:rPr>
        <w:br/>
        <w:t>}</w:t>
      </w:r>
      <w:r>
        <w:rPr>
          <w:rFonts w:asciiTheme="minorEastAsia" w:eastAsiaTheme="minorEastAsia" w:hAnsiTheme="minorEastAsia" w:cstheme="minorEastAsia"/>
          <w:color w:val="000000"/>
          <w:kern w:val="0"/>
          <w:sz w:val="18"/>
          <w:szCs w:val="18"/>
        </w:rPr>
        <w:br/>
        <w:t>}</w:t>
      </w:r>
    </w:p>
    <w:p w14:paraId="5FB33316" w14:textId="77777777" w:rsidR="007A6848" w:rsidRDefault="00146A47">
      <w:pPr>
        <w:pStyle w:val="3"/>
        <w:widowControl/>
        <w:numPr>
          <w:ilvl w:val="0"/>
          <w:numId w:val="9"/>
        </w:numPr>
        <w:spacing w:before="100" w:beforeAutospacing="1" w:after="100" w:afterAutospacing="1" w:line="276" w:lineRule="auto"/>
        <w:ind w:left="1145"/>
        <w:jc w:val="left"/>
        <w:rPr>
          <w:kern w:val="0"/>
          <w:sz w:val="21"/>
        </w:rPr>
      </w:pPr>
      <w:r>
        <w:rPr>
          <w:kern w:val="0"/>
          <w:sz w:val="21"/>
        </w:rPr>
        <w:t xml:space="preserve"> </w:t>
      </w:r>
      <w:bookmarkStart w:id="86" w:name="_Toc1836282321"/>
      <w:bookmarkStart w:id="87" w:name="_Toc591268030"/>
      <w:bookmarkStart w:id="88" w:name="_Toc173339868"/>
      <w:r>
        <w:rPr>
          <w:kern w:val="0"/>
          <w:sz w:val="21"/>
        </w:rPr>
        <w:t>403 Forbidden</w:t>
      </w:r>
      <w:bookmarkEnd w:id="86"/>
      <w:bookmarkEnd w:id="87"/>
      <w:bookmarkEnd w:id="88"/>
    </w:p>
    <w:p w14:paraId="5FB33317" w14:textId="77777777" w:rsidR="007A6848" w:rsidRDefault="00146A47">
      <w:pPr>
        <w:widowControl/>
        <w:numPr>
          <w:ilvl w:val="255"/>
          <w:numId w:val="0"/>
        </w:numPr>
        <w:spacing w:before="100" w:beforeAutospacing="1" w:after="100" w:afterAutospacing="1" w:line="276" w:lineRule="auto"/>
        <w:jc w:val="left"/>
        <w:rPr>
          <w:rFonts w:ascii="宋体" w:hAnsi="宋体" w:hint="eastAsia"/>
          <w:color w:val="000000"/>
          <w:sz w:val="21"/>
          <w:szCs w:val="21"/>
        </w:rPr>
      </w:pPr>
      <w:r>
        <w:rPr>
          <w:rFonts w:ascii="宋体" w:hAnsi="宋体"/>
          <w:color w:val="000000"/>
          <w:sz w:val="21"/>
          <w:szCs w:val="21"/>
        </w:rPr>
        <w:t>返回状态码的条件：</w:t>
      </w:r>
      <w:r>
        <w:rPr>
          <w:rFonts w:ascii="宋体" w:hAnsi="宋体" w:hint="eastAsia"/>
          <w:color w:val="000000"/>
          <w:sz w:val="21"/>
          <w:szCs w:val="21"/>
        </w:rPr>
        <w:t>访问是被禁止的</w:t>
      </w:r>
      <w:r>
        <w:rPr>
          <w:rFonts w:ascii="宋体" w:hAnsi="宋体"/>
          <w:sz w:val="21"/>
          <w:szCs w:val="21"/>
        </w:rPr>
        <w:t>，</w:t>
      </w:r>
      <w:r>
        <w:rPr>
          <w:rFonts w:ascii="宋体" w:hAnsi="宋体" w:hint="eastAsia"/>
          <w:color w:val="000000"/>
          <w:sz w:val="21"/>
          <w:szCs w:val="21"/>
        </w:rPr>
        <w:t>服务器拒绝执行它。</w:t>
      </w:r>
    </w:p>
    <w:p w14:paraId="5FB33318" w14:textId="77777777" w:rsidR="007A6848" w:rsidRDefault="00146A47">
      <w:pPr>
        <w:pStyle w:val="4"/>
        <w:tabs>
          <w:tab w:val="clear" w:pos="1011"/>
          <w:tab w:val="left" w:pos="867"/>
        </w:tabs>
        <w:spacing w:before="260" w:after="260"/>
        <w:rPr>
          <w:b w:val="0"/>
          <w:bCs/>
          <w:sz w:val="21"/>
          <w:szCs w:val="21"/>
        </w:rPr>
      </w:pPr>
      <w:r>
        <w:rPr>
          <w:b w:val="0"/>
          <w:bCs/>
          <w:sz w:val="21"/>
          <w:szCs w:val="21"/>
        </w:rPr>
        <w:t xml:space="preserve">403-1 </w:t>
      </w:r>
      <w:r>
        <w:rPr>
          <w:b w:val="0"/>
          <w:bCs/>
          <w:sz w:val="21"/>
          <w:szCs w:val="21"/>
        </w:rPr>
        <w:t>用户有登录权限，没有某些接口的操作权限</w:t>
      </w:r>
    </w:p>
    <w:p w14:paraId="5FB33319" w14:textId="77777777" w:rsidR="007A6848" w:rsidRDefault="00146A47">
      <w:pPr>
        <w:widowControl/>
        <w:numPr>
          <w:ilvl w:val="255"/>
          <w:numId w:val="0"/>
        </w:numPr>
        <w:tabs>
          <w:tab w:val="left" w:pos="579"/>
          <w:tab w:val="left" w:pos="867"/>
        </w:tabs>
        <w:spacing w:before="100" w:beforeAutospacing="1" w:after="100" w:afterAutospacing="1" w:line="276" w:lineRule="auto"/>
        <w:jc w:val="left"/>
        <w:rPr>
          <w:rFonts w:ascii="宋体" w:hAnsi="宋体" w:hint="eastAsia"/>
          <w:sz w:val="21"/>
          <w:szCs w:val="21"/>
        </w:rPr>
      </w:pPr>
      <w:r>
        <w:rPr>
          <w:rFonts w:ascii="宋体" w:hAnsi="宋体"/>
          <w:sz w:val="21"/>
          <w:szCs w:val="21"/>
        </w:rPr>
        <w:t>例如：</w:t>
      </w:r>
      <w:r>
        <w:rPr>
          <w:rFonts w:ascii="宋体" w:hAnsi="宋体"/>
          <w:sz w:val="21"/>
          <w:szCs w:val="21"/>
        </w:rPr>
        <w:br/>
        <w:t>使用一个没有OMC北向操作服务接口权限的用户，登陆后执行查询资源数据操作</w:t>
      </w:r>
    </w:p>
    <w:p w14:paraId="5FB3331A" w14:textId="77777777" w:rsidR="007A6848" w:rsidRDefault="00146A47">
      <w:pPr>
        <w:widowControl/>
        <w:numPr>
          <w:ilvl w:val="0"/>
          <w:numId w:val="9"/>
        </w:numPr>
        <w:tabs>
          <w:tab w:val="left" w:pos="579"/>
          <w:tab w:val="left" w:pos="867"/>
        </w:tabs>
        <w:spacing w:before="100" w:beforeAutospacing="1" w:after="100" w:afterAutospacing="1" w:line="276" w:lineRule="auto"/>
        <w:jc w:val="left"/>
        <w:rPr>
          <w:rFonts w:ascii="宋体" w:hAnsi="宋体" w:hint="eastAsia"/>
          <w:sz w:val="21"/>
          <w:szCs w:val="21"/>
        </w:rPr>
      </w:pPr>
      <w:r>
        <w:rPr>
          <w:rFonts w:ascii="宋体" w:hAnsi="宋体" w:hint="eastAsia"/>
          <w:sz w:val="21"/>
          <w:szCs w:val="21"/>
        </w:rPr>
        <w:t>场景号：</w:t>
      </w:r>
      <w:r>
        <w:rPr>
          <w:rFonts w:ascii="宋体" w:hAnsi="宋体"/>
          <w:sz w:val="21"/>
          <w:szCs w:val="21"/>
        </w:rPr>
        <w:t>1</w:t>
      </w:r>
    </w:p>
    <w:p w14:paraId="5FB3331B" w14:textId="77777777" w:rsidR="007A6848" w:rsidRDefault="00146A47">
      <w:pPr>
        <w:widowControl/>
        <w:numPr>
          <w:ilvl w:val="0"/>
          <w:numId w:val="9"/>
        </w:numPr>
        <w:tabs>
          <w:tab w:val="left" w:pos="579"/>
          <w:tab w:val="left" w:pos="867"/>
        </w:tabs>
        <w:spacing w:before="100" w:beforeAutospacing="1" w:after="100" w:afterAutospacing="1" w:line="276" w:lineRule="auto"/>
        <w:jc w:val="left"/>
        <w:rPr>
          <w:rFonts w:ascii="宋体" w:hAnsi="宋体" w:hint="eastAsia"/>
          <w:sz w:val="21"/>
          <w:szCs w:val="21"/>
        </w:rPr>
      </w:pPr>
      <w:r>
        <w:rPr>
          <w:rFonts w:ascii="宋体" w:hAnsi="宋体" w:hint="eastAsia"/>
          <w:sz w:val="21"/>
          <w:szCs w:val="21"/>
        </w:rPr>
        <w:t>适用场景：用户有登录权限，没有某些接口的操作权限</w:t>
      </w:r>
    </w:p>
    <w:p w14:paraId="5FB3331C" w14:textId="77777777" w:rsidR="007A6848" w:rsidRDefault="00146A47">
      <w:pPr>
        <w:widowControl/>
        <w:numPr>
          <w:ilvl w:val="0"/>
          <w:numId w:val="9"/>
        </w:numPr>
        <w:tabs>
          <w:tab w:val="left" w:pos="579"/>
          <w:tab w:val="left" w:pos="867"/>
        </w:tabs>
        <w:spacing w:before="100" w:beforeAutospacing="1" w:after="100" w:afterAutospacing="1" w:line="276" w:lineRule="auto"/>
        <w:jc w:val="left"/>
        <w:rPr>
          <w:rFonts w:ascii="宋体" w:hAnsi="宋体" w:hint="eastAsia"/>
          <w:sz w:val="21"/>
          <w:szCs w:val="21"/>
        </w:rPr>
      </w:pPr>
      <w:r>
        <w:rPr>
          <w:rFonts w:ascii="宋体" w:hAnsi="宋体" w:hint="eastAsia"/>
          <w:sz w:val="21"/>
          <w:szCs w:val="21"/>
        </w:rPr>
        <w:t>Error填写规则及样例：</w:t>
      </w:r>
    </w:p>
    <w:p w14:paraId="5FB3331D" w14:textId="77777777" w:rsidR="007A6848" w:rsidRDefault="00146A47">
      <w:pPr>
        <w:numPr>
          <w:ilvl w:val="255"/>
          <w:numId w:val="0"/>
        </w:numPr>
        <w:spacing w:beforeAutospacing="1" w:afterAutospacing="1" w:line="240" w:lineRule="auto"/>
        <w:rPr>
          <w:rFonts w:asciiTheme="minorEastAsia" w:eastAsiaTheme="minorEastAsia" w:hAnsiTheme="minorEastAsia" w:cstheme="minorEastAsia" w:hint="eastAsia"/>
          <w:color w:val="000000"/>
          <w:kern w:val="0"/>
          <w:sz w:val="18"/>
          <w:szCs w:val="18"/>
        </w:rPr>
      </w:pPr>
      <w:r>
        <w:rPr>
          <w:rFonts w:asciiTheme="minorEastAsia" w:eastAsiaTheme="minorEastAsia" w:hAnsiTheme="minorEastAsia" w:cstheme="minorEastAsia"/>
          <w:color w:val="000000"/>
          <w:kern w:val="0"/>
          <w:sz w:val="18"/>
          <w:szCs w:val="18"/>
        </w:rPr>
        <w:t>HTTP/1.1 403 Forbidden</w:t>
      </w:r>
      <w:r>
        <w:rPr>
          <w:rFonts w:asciiTheme="minorEastAsia" w:eastAsiaTheme="minorEastAsia" w:hAnsiTheme="minorEastAsia" w:cstheme="minorEastAsia"/>
          <w:color w:val="000000"/>
          <w:kern w:val="0"/>
          <w:sz w:val="18"/>
          <w:szCs w:val="18"/>
        </w:rPr>
        <w:br/>
        <w:t>Content - Type: application/</w:t>
      </w:r>
      <w:proofErr w:type="spellStart"/>
      <w:r>
        <w:rPr>
          <w:rFonts w:asciiTheme="minorEastAsia" w:eastAsiaTheme="minorEastAsia" w:hAnsiTheme="minorEastAsia" w:cstheme="minorEastAsia"/>
          <w:color w:val="000000"/>
          <w:kern w:val="0"/>
          <w:sz w:val="18"/>
          <w:szCs w:val="18"/>
        </w:rPr>
        <w:t>json;charset</w:t>
      </w:r>
      <w:proofErr w:type="spellEnd"/>
      <w:r>
        <w:rPr>
          <w:rFonts w:asciiTheme="minorEastAsia" w:eastAsiaTheme="minorEastAsia" w:hAnsiTheme="minorEastAsia" w:cstheme="minorEastAsia"/>
          <w:color w:val="000000"/>
          <w:kern w:val="0"/>
          <w:sz w:val="18"/>
          <w:szCs w:val="18"/>
        </w:rPr>
        <w:t>=UTF-8</w:t>
      </w:r>
      <w:r>
        <w:rPr>
          <w:rFonts w:asciiTheme="minorEastAsia" w:eastAsiaTheme="minorEastAsia" w:hAnsiTheme="minorEastAsia" w:cstheme="minorEastAsia"/>
          <w:color w:val="000000"/>
          <w:kern w:val="0"/>
          <w:sz w:val="18"/>
          <w:szCs w:val="18"/>
        </w:rPr>
        <w:br/>
        <w:t>Content-Length:…</w:t>
      </w:r>
      <w:r>
        <w:rPr>
          <w:rFonts w:asciiTheme="minorEastAsia" w:eastAsiaTheme="minorEastAsia" w:hAnsiTheme="minorEastAsia" w:cstheme="minorEastAsia"/>
          <w:color w:val="000000"/>
          <w:kern w:val="0"/>
          <w:sz w:val="18"/>
          <w:szCs w:val="18"/>
        </w:rPr>
        <w:br/>
        <w:t>{</w:t>
      </w:r>
      <w:r>
        <w:rPr>
          <w:rFonts w:asciiTheme="minorEastAsia" w:eastAsiaTheme="minorEastAsia" w:hAnsiTheme="minorEastAsia" w:cstheme="minorEastAsia"/>
          <w:color w:val="000000"/>
          <w:kern w:val="0"/>
          <w:sz w:val="18"/>
          <w:szCs w:val="18"/>
        </w:rPr>
        <w:br/>
        <w:t>"error": {</w:t>
      </w:r>
      <w:r>
        <w:rPr>
          <w:rFonts w:asciiTheme="minorEastAsia" w:eastAsiaTheme="minorEastAsia" w:hAnsiTheme="minorEastAsia" w:cstheme="minorEastAsia"/>
          <w:color w:val="000000"/>
          <w:kern w:val="0"/>
          <w:sz w:val="18"/>
          <w:szCs w:val="18"/>
        </w:rPr>
        <w:br/>
        <w:t>"</w:t>
      </w:r>
      <w:proofErr w:type="spellStart"/>
      <w:r>
        <w:rPr>
          <w:rFonts w:asciiTheme="minorEastAsia" w:eastAsiaTheme="minorEastAsia" w:hAnsiTheme="minorEastAsia" w:cstheme="minorEastAsia"/>
          <w:color w:val="000000"/>
          <w:kern w:val="0"/>
          <w:sz w:val="18"/>
          <w:szCs w:val="18"/>
        </w:rPr>
        <w:t>errorCode</w:t>
      </w:r>
      <w:proofErr w:type="spellEnd"/>
      <w:r>
        <w:rPr>
          <w:rFonts w:asciiTheme="minorEastAsia" w:eastAsiaTheme="minorEastAsia" w:hAnsiTheme="minorEastAsia" w:cstheme="minorEastAsia"/>
          <w:color w:val="000000"/>
          <w:kern w:val="0"/>
          <w:sz w:val="18"/>
          <w:szCs w:val="18"/>
        </w:rPr>
        <w:t>": "1",</w:t>
      </w:r>
      <w:r>
        <w:rPr>
          <w:rFonts w:asciiTheme="minorEastAsia" w:eastAsiaTheme="minorEastAsia" w:hAnsiTheme="minorEastAsia" w:cstheme="minorEastAsia"/>
          <w:color w:val="000000"/>
          <w:kern w:val="0"/>
          <w:sz w:val="18"/>
          <w:szCs w:val="18"/>
        </w:rPr>
        <w:br/>
        <w:t>"</w:t>
      </w:r>
      <w:proofErr w:type="spellStart"/>
      <w:r>
        <w:rPr>
          <w:rFonts w:asciiTheme="minorEastAsia" w:eastAsiaTheme="minorEastAsia" w:hAnsiTheme="minorEastAsia" w:cstheme="minorEastAsia"/>
          <w:color w:val="000000"/>
          <w:kern w:val="0"/>
          <w:sz w:val="18"/>
          <w:szCs w:val="18"/>
        </w:rPr>
        <w:t>errorInfo</w:t>
      </w:r>
      <w:proofErr w:type="spellEnd"/>
      <w:r>
        <w:rPr>
          <w:rFonts w:asciiTheme="minorEastAsia" w:eastAsiaTheme="minorEastAsia" w:hAnsiTheme="minorEastAsia" w:cstheme="minorEastAsia"/>
          <w:color w:val="000000"/>
          <w:kern w:val="0"/>
          <w:sz w:val="18"/>
          <w:szCs w:val="18"/>
        </w:rPr>
        <w:t>": "do not have the operation permissions"</w:t>
      </w:r>
      <w:r>
        <w:rPr>
          <w:rFonts w:asciiTheme="minorEastAsia" w:eastAsiaTheme="minorEastAsia" w:hAnsiTheme="minorEastAsia" w:cstheme="minorEastAsia"/>
          <w:color w:val="000000"/>
          <w:kern w:val="0"/>
          <w:sz w:val="18"/>
          <w:szCs w:val="18"/>
        </w:rPr>
        <w:br/>
      </w:r>
      <w:r>
        <w:rPr>
          <w:rFonts w:asciiTheme="minorEastAsia" w:eastAsiaTheme="minorEastAsia" w:hAnsiTheme="minorEastAsia" w:cstheme="minorEastAsia"/>
          <w:color w:val="000000"/>
          <w:kern w:val="0"/>
          <w:sz w:val="18"/>
          <w:szCs w:val="18"/>
        </w:rPr>
        <w:lastRenderedPageBreak/>
        <w:t>}</w:t>
      </w:r>
      <w:r>
        <w:rPr>
          <w:rFonts w:asciiTheme="minorEastAsia" w:eastAsiaTheme="minorEastAsia" w:hAnsiTheme="minorEastAsia" w:cstheme="minorEastAsia"/>
          <w:color w:val="000000"/>
          <w:kern w:val="0"/>
          <w:sz w:val="18"/>
          <w:szCs w:val="18"/>
        </w:rPr>
        <w:br/>
        <w:t>}</w:t>
      </w:r>
    </w:p>
    <w:p w14:paraId="5FB3331E" w14:textId="77777777" w:rsidR="007A6848" w:rsidRDefault="00146A47">
      <w:pPr>
        <w:pStyle w:val="3"/>
        <w:widowControl/>
        <w:numPr>
          <w:ilvl w:val="0"/>
          <w:numId w:val="9"/>
        </w:numPr>
        <w:spacing w:before="100" w:beforeAutospacing="1" w:after="100" w:afterAutospacing="1" w:line="276" w:lineRule="auto"/>
        <w:ind w:left="1145"/>
        <w:jc w:val="left"/>
        <w:rPr>
          <w:kern w:val="0"/>
          <w:sz w:val="21"/>
        </w:rPr>
      </w:pPr>
      <w:r>
        <w:rPr>
          <w:kern w:val="0"/>
          <w:sz w:val="21"/>
        </w:rPr>
        <w:t xml:space="preserve"> </w:t>
      </w:r>
      <w:bookmarkStart w:id="89" w:name="_Toc909478010"/>
      <w:bookmarkStart w:id="90" w:name="_Toc1034945541"/>
      <w:bookmarkStart w:id="91" w:name="_Toc173339869"/>
      <w:r>
        <w:rPr>
          <w:kern w:val="0"/>
          <w:sz w:val="21"/>
        </w:rPr>
        <w:t>404 Not Found</w:t>
      </w:r>
      <w:bookmarkEnd w:id="89"/>
      <w:bookmarkEnd w:id="90"/>
      <w:bookmarkEnd w:id="91"/>
    </w:p>
    <w:p w14:paraId="5FB3331F" w14:textId="77777777" w:rsidR="007A6848" w:rsidRDefault="00146A47">
      <w:pPr>
        <w:widowControl/>
        <w:numPr>
          <w:ilvl w:val="255"/>
          <w:numId w:val="0"/>
        </w:numPr>
        <w:spacing w:before="100" w:beforeAutospacing="1" w:after="100" w:afterAutospacing="1" w:line="276" w:lineRule="auto"/>
        <w:jc w:val="left"/>
        <w:rPr>
          <w:rFonts w:ascii="宋体" w:hAnsi="宋体" w:hint="eastAsia"/>
          <w:color w:val="000000"/>
          <w:sz w:val="21"/>
          <w:szCs w:val="21"/>
        </w:rPr>
      </w:pPr>
      <w:r>
        <w:rPr>
          <w:rFonts w:ascii="宋体" w:hAnsi="宋体"/>
          <w:color w:val="000000"/>
          <w:sz w:val="21"/>
          <w:szCs w:val="21"/>
        </w:rPr>
        <w:t>返回状态码的条件：</w:t>
      </w:r>
      <w:r>
        <w:rPr>
          <w:rFonts w:ascii="宋体" w:hAnsi="宋体" w:hint="eastAsia"/>
          <w:color w:val="000000"/>
          <w:sz w:val="21"/>
          <w:szCs w:val="21"/>
        </w:rPr>
        <w:t>请求失败，请求所希望得到的资源未被在服务器上发现</w:t>
      </w:r>
      <w:r>
        <w:rPr>
          <w:rFonts w:ascii="宋体" w:hAnsi="宋体"/>
          <w:color w:val="000000"/>
          <w:sz w:val="21"/>
          <w:szCs w:val="21"/>
        </w:rPr>
        <w:br/>
      </w:r>
      <w:r>
        <w:rPr>
          <w:rFonts w:ascii="宋体" w:hAnsi="宋体" w:hint="eastAsia"/>
          <w:color w:val="000000"/>
          <w:sz w:val="21"/>
          <w:szCs w:val="21"/>
        </w:rPr>
        <w:t>说明：输入的资源部分存在部分不存在也返回404，此时不用返回能找到的资源，但需要给出所有找不到的资源</w:t>
      </w:r>
    </w:p>
    <w:p w14:paraId="5FB33320" w14:textId="77777777" w:rsidR="007A6848" w:rsidRDefault="00146A47">
      <w:pPr>
        <w:pStyle w:val="4"/>
        <w:tabs>
          <w:tab w:val="clear" w:pos="1011"/>
          <w:tab w:val="left" w:pos="867"/>
        </w:tabs>
        <w:spacing w:before="260" w:after="260"/>
        <w:rPr>
          <w:b w:val="0"/>
          <w:bCs/>
          <w:sz w:val="21"/>
          <w:szCs w:val="21"/>
        </w:rPr>
      </w:pPr>
      <w:r>
        <w:rPr>
          <w:b w:val="0"/>
          <w:bCs/>
          <w:sz w:val="21"/>
          <w:szCs w:val="21"/>
        </w:rPr>
        <w:t xml:space="preserve">404-1 </w:t>
      </w:r>
      <w:r>
        <w:rPr>
          <w:b w:val="0"/>
          <w:bCs/>
          <w:sz w:val="21"/>
          <w:szCs w:val="21"/>
        </w:rPr>
        <w:t>请求的</w:t>
      </w:r>
      <w:r>
        <w:rPr>
          <w:b w:val="0"/>
          <w:bCs/>
          <w:sz w:val="21"/>
          <w:szCs w:val="21"/>
        </w:rPr>
        <w:t>URI</w:t>
      </w:r>
      <w:r>
        <w:rPr>
          <w:b w:val="0"/>
          <w:bCs/>
          <w:sz w:val="21"/>
          <w:szCs w:val="21"/>
        </w:rPr>
        <w:t>不存在</w:t>
      </w:r>
    </w:p>
    <w:p w14:paraId="5FB33321" w14:textId="77777777" w:rsidR="007A6848" w:rsidRDefault="00146A47">
      <w:pPr>
        <w:widowControl/>
        <w:numPr>
          <w:ilvl w:val="0"/>
          <w:numId w:val="9"/>
        </w:numPr>
        <w:tabs>
          <w:tab w:val="left" w:pos="579"/>
          <w:tab w:val="left" w:pos="867"/>
        </w:tabs>
        <w:spacing w:before="100" w:beforeAutospacing="1" w:after="100" w:afterAutospacing="1" w:line="276" w:lineRule="auto"/>
        <w:jc w:val="left"/>
        <w:rPr>
          <w:rFonts w:ascii="宋体" w:hAnsi="宋体" w:hint="eastAsia"/>
          <w:sz w:val="21"/>
          <w:szCs w:val="21"/>
        </w:rPr>
      </w:pPr>
      <w:r>
        <w:rPr>
          <w:rFonts w:ascii="宋体" w:hAnsi="宋体" w:hint="eastAsia"/>
          <w:sz w:val="21"/>
          <w:szCs w:val="21"/>
        </w:rPr>
        <w:t>场景号：</w:t>
      </w:r>
      <w:r>
        <w:rPr>
          <w:rFonts w:ascii="宋体" w:hAnsi="宋体"/>
          <w:sz w:val="21"/>
          <w:szCs w:val="21"/>
        </w:rPr>
        <w:t>1</w:t>
      </w:r>
    </w:p>
    <w:p w14:paraId="5FB33322" w14:textId="77777777" w:rsidR="007A6848" w:rsidRDefault="00146A47">
      <w:pPr>
        <w:widowControl/>
        <w:numPr>
          <w:ilvl w:val="0"/>
          <w:numId w:val="9"/>
        </w:numPr>
        <w:tabs>
          <w:tab w:val="left" w:pos="579"/>
          <w:tab w:val="left" w:pos="867"/>
        </w:tabs>
        <w:spacing w:before="100" w:beforeAutospacing="1" w:after="100" w:afterAutospacing="1" w:line="276" w:lineRule="auto"/>
        <w:jc w:val="left"/>
        <w:rPr>
          <w:rFonts w:ascii="宋体" w:hAnsi="宋体" w:hint="eastAsia"/>
          <w:sz w:val="21"/>
          <w:szCs w:val="21"/>
        </w:rPr>
      </w:pPr>
      <w:r>
        <w:rPr>
          <w:rFonts w:ascii="宋体" w:hAnsi="宋体" w:hint="eastAsia"/>
          <w:sz w:val="21"/>
          <w:szCs w:val="21"/>
        </w:rPr>
        <w:t>适用场景：请求的URI不存在</w:t>
      </w:r>
    </w:p>
    <w:p w14:paraId="5FB33323" w14:textId="77777777" w:rsidR="007A6848" w:rsidRDefault="00146A47">
      <w:pPr>
        <w:widowControl/>
        <w:numPr>
          <w:ilvl w:val="0"/>
          <w:numId w:val="9"/>
        </w:numPr>
        <w:tabs>
          <w:tab w:val="left" w:pos="579"/>
          <w:tab w:val="left" w:pos="867"/>
        </w:tabs>
        <w:spacing w:before="100" w:beforeAutospacing="1" w:after="100" w:afterAutospacing="1" w:line="276" w:lineRule="auto"/>
        <w:jc w:val="left"/>
        <w:rPr>
          <w:rFonts w:ascii="宋体" w:hAnsi="宋体" w:hint="eastAsia"/>
          <w:sz w:val="21"/>
          <w:szCs w:val="21"/>
        </w:rPr>
      </w:pPr>
      <w:r>
        <w:rPr>
          <w:rFonts w:ascii="宋体" w:hAnsi="宋体" w:hint="eastAsia"/>
          <w:sz w:val="21"/>
          <w:szCs w:val="21"/>
        </w:rPr>
        <w:t>Error填写规则及样例：</w:t>
      </w:r>
    </w:p>
    <w:p w14:paraId="5FB33324" w14:textId="77777777" w:rsidR="007A6848" w:rsidRDefault="00146A47">
      <w:pPr>
        <w:numPr>
          <w:ilvl w:val="255"/>
          <w:numId w:val="0"/>
        </w:numPr>
        <w:spacing w:beforeAutospacing="1" w:afterAutospacing="1" w:line="240" w:lineRule="auto"/>
        <w:rPr>
          <w:rFonts w:asciiTheme="minorEastAsia" w:eastAsiaTheme="minorEastAsia" w:hAnsiTheme="minorEastAsia" w:cstheme="minorEastAsia" w:hint="eastAsia"/>
          <w:color w:val="000000"/>
          <w:kern w:val="0"/>
          <w:sz w:val="18"/>
          <w:szCs w:val="18"/>
        </w:rPr>
      </w:pPr>
      <w:r>
        <w:rPr>
          <w:rFonts w:asciiTheme="minorEastAsia" w:eastAsiaTheme="minorEastAsia" w:hAnsiTheme="minorEastAsia" w:cstheme="minorEastAsia"/>
          <w:color w:val="000000"/>
          <w:kern w:val="0"/>
          <w:sz w:val="18"/>
          <w:szCs w:val="18"/>
        </w:rPr>
        <w:t>HTTP/1.1 404 Not Found</w:t>
      </w:r>
      <w:r>
        <w:rPr>
          <w:rFonts w:asciiTheme="minorEastAsia" w:eastAsiaTheme="minorEastAsia" w:hAnsiTheme="minorEastAsia" w:cstheme="minorEastAsia"/>
          <w:color w:val="000000"/>
          <w:kern w:val="0"/>
          <w:sz w:val="18"/>
          <w:szCs w:val="18"/>
        </w:rPr>
        <w:br/>
        <w:t>Content - Type: application/</w:t>
      </w:r>
      <w:proofErr w:type="spellStart"/>
      <w:r>
        <w:rPr>
          <w:rFonts w:asciiTheme="minorEastAsia" w:eastAsiaTheme="minorEastAsia" w:hAnsiTheme="minorEastAsia" w:cstheme="minorEastAsia"/>
          <w:color w:val="000000"/>
          <w:kern w:val="0"/>
          <w:sz w:val="18"/>
          <w:szCs w:val="18"/>
        </w:rPr>
        <w:t>json;charset</w:t>
      </w:r>
      <w:proofErr w:type="spellEnd"/>
      <w:r>
        <w:rPr>
          <w:rFonts w:asciiTheme="minorEastAsia" w:eastAsiaTheme="minorEastAsia" w:hAnsiTheme="minorEastAsia" w:cstheme="minorEastAsia"/>
          <w:color w:val="000000"/>
          <w:kern w:val="0"/>
          <w:sz w:val="18"/>
          <w:szCs w:val="18"/>
        </w:rPr>
        <w:t>=UTF-8</w:t>
      </w:r>
      <w:r>
        <w:rPr>
          <w:rFonts w:asciiTheme="minorEastAsia" w:eastAsiaTheme="minorEastAsia" w:hAnsiTheme="minorEastAsia" w:cstheme="minorEastAsia"/>
          <w:color w:val="000000"/>
          <w:kern w:val="0"/>
          <w:sz w:val="18"/>
          <w:szCs w:val="18"/>
        </w:rPr>
        <w:br/>
        <w:t>Content-Length:…</w:t>
      </w:r>
      <w:r>
        <w:rPr>
          <w:rFonts w:asciiTheme="minorEastAsia" w:eastAsiaTheme="minorEastAsia" w:hAnsiTheme="minorEastAsia" w:cstheme="minorEastAsia"/>
          <w:color w:val="000000"/>
          <w:kern w:val="0"/>
          <w:sz w:val="18"/>
          <w:szCs w:val="18"/>
        </w:rPr>
        <w:br/>
        <w:t>{</w:t>
      </w:r>
      <w:r>
        <w:rPr>
          <w:rFonts w:asciiTheme="minorEastAsia" w:eastAsiaTheme="minorEastAsia" w:hAnsiTheme="minorEastAsia" w:cstheme="minorEastAsia"/>
          <w:color w:val="000000"/>
          <w:kern w:val="0"/>
          <w:sz w:val="18"/>
          <w:szCs w:val="18"/>
        </w:rPr>
        <w:br/>
        <w:t>"error": {</w:t>
      </w:r>
      <w:r>
        <w:rPr>
          <w:rFonts w:asciiTheme="minorEastAsia" w:eastAsiaTheme="minorEastAsia" w:hAnsiTheme="minorEastAsia" w:cstheme="minorEastAsia"/>
          <w:color w:val="000000"/>
          <w:kern w:val="0"/>
          <w:sz w:val="18"/>
          <w:szCs w:val="18"/>
        </w:rPr>
        <w:br/>
        <w:t>"</w:t>
      </w:r>
      <w:proofErr w:type="spellStart"/>
      <w:r>
        <w:rPr>
          <w:rFonts w:asciiTheme="minorEastAsia" w:eastAsiaTheme="minorEastAsia" w:hAnsiTheme="minorEastAsia" w:cstheme="minorEastAsia"/>
          <w:color w:val="000000"/>
          <w:kern w:val="0"/>
          <w:sz w:val="18"/>
          <w:szCs w:val="18"/>
        </w:rPr>
        <w:t>errorCode</w:t>
      </w:r>
      <w:proofErr w:type="spellEnd"/>
      <w:r>
        <w:rPr>
          <w:rFonts w:asciiTheme="minorEastAsia" w:eastAsiaTheme="minorEastAsia" w:hAnsiTheme="minorEastAsia" w:cstheme="minorEastAsia"/>
          <w:color w:val="000000"/>
          <w:kern w:val="0"/>
          <w:sz w:val="18"/>
          <w:szCs w:val="18"/>
        </w:rPr>
        <w:t>": "1",</w:t>
      </w:r>
      <w:r>
        <w:rPr>
          <w:rFonts w:asciiTheme="minorEastAsia" w:eastAsiaTheme="minorEastAsia" w:hAnsiTheme="minorEastAsia" w:cstheme="minorEastAsia"/>
          <w:color w:val="000000"/>
          <w:kern w:val="0"/>
          <w:sz w:val="18"/>
          <w:szCs w:val="18"/>
        </w:rPr>
        <w:br/>
        <w:t>"</w:t>
      </w:r>
      <w:proofErr w:type="spellStart"/>
      <w:r>
        <w:rPr>
          <w:rFonts w:asciiTheme="minorEastAsia" w:eastAsiaTheme="minorEastAsia" w:hAnsiTheme="minorEastAsia" w:cstheme="minorEastAsia"/>
          <w:color w:val="000000"/>
          <w:kern w:val="0"/>
          <w:sz w:val="18"/>
          <w:szCs w:val="18"/>
        </w:rPr>
        <w:t>errorInfo</w:t>
      </w:r>
      <w:proofErr w:type="spellEnd"/>
      <w:r>
        <w:rPr>
          <w:rFonts w:asciiTheme="minorEastAsia" w:eastAsiaTheme="minorEastAsia" w:hAnsiTheme="minorEastAsia" w:cstheme="minorEastAsia"/>
          <w:color w:val="000000"/>
          <w:kern w:val="0"/>
          <w:sz w:val="18"/>
          <w:szCs w:val="18"/>
        </w:rPr>
        <w:t>": "the requested URI does not exist"</w:t>
      </w:r>
      <w:r>
        <w:rPr>
          <w:rFonts w:asciiTheme="minorEastAsia" w:eastAsiaTheme="minorEastAsia" w:hAnsiTheme="minorEastAsia" w:cstheme="minorEastAsia"/>
          <w:color w:val="000000"/>
          <w:kern w:val="0"/>
          <w:sz w:val="18"/>
          <w:szCs w:val="18"/>
        </w:rPr>
        <w:br/>
        <w:t>}</w:t>
      </w:r>
      <w:r>
        <w:rPr>
          <w:rFonts w:asciiTheme="minorEastAsia" w:eastAsiaTheme="minorEastAsia" w:hAnsiTheme="minorEastAsia" w:cstheme="minorEastAsia"/>
          <w:color w:val="000000"/>
          <w:kern w:val="0"/>
          <w:sz w:val="18"/>
          <w:szCs w:val="18"/>
        </w:rPr>
        <w:br/>
        <w:t>}</w:t>
      </w:r>
    </w:p>
    <w:p w14:paraId="5FB33325" w14:textId="77777777" w:rsidR="007A6848" w:rsidRDefault="00146A47">
      <w:pPr>
        <w:pStyle w:val="4"/>
        <w:tabs>
          <w:tab w:val="clear" w:pos="1011"/>
          <w:tab w:val="left" w:pos="867"/>
        </w:tabs>
        <w:spacing w:before="260" w:after="260"/>
        <w:rPr>
          <w:b w:val="0"/>
          <w:bCs/>
          <w:sz w:val="21"/>
          <w:szCs w:val="21"/>
        </w:rPr>
      </w:pPr>
      <w:r>
        <w:rPr>
          <w:b w:val="0"/>
          <w:bCs/>
          <w:sz w:val="21"/>
          <w:szCs w:val="21"/>
        </w:rPr>
        <w:t xml:space="preserve">404-2 </w:t>
      </w:r>
      <w:r>
        <w:rPr>
          <w:b w:val="0"/>
          <w:bCs/>
          <w:color w:val="000000"/>
          <w:sz w:val="21"/>
          <w:szCs w:val="21"/>
        </w:rPr>
        <w:t>查询的资源不存在</w:t>
      </w:r>
    </w:p>
    <w:p w14:paraId="5FB33326" w14:textId="77777777" w:rsidR="007A6848" w:rsidRDefault="00146A47">
      <w:pPr>
        <w:widowControl/>
        <w:numPr>
          <w:ilvl w:val="0"/>
          <w:numId w:val="9"/>
        </w:numPr>
        <w:tabs>
          <w:tab w:val="left" w:pos="579"/>
          <w:tab w:val="left" w:pos="867"/>
        </w:tabs>
        <w:spacing w:before="100" w:beforeAutospacing="1" w:after="100" w:afterAutospacing="1" w:line="276" w:lineRule="auto"/>
        <w:jc w:val="left"/>
        <w:rPr>
          <w:rFonts w:ascii="宋体" w:hAnsi="宋体" w:hint="eastAsia"/>
          <w:sz w:val="21"/>
          <w:szCs w:val="21"/>
        </w:rPr>
      </w:pPr>
      <w:r>
        <w:rPr>
          <w:rFonts w:ascii="宋体" w:hAnsi="宋体" w:hint="eastAsia"/>
          <w:sz w:val="21"/>
          <w:szCs w:val="21"/>
        </w:rPr>
        <w:t>场景号：</w:t>
      </w:r>
      <w:r>
        <w:rPr>
          <w:rFonts w:ascii="宋体" w:hAnsi="宋体"/>
          <w:sz w:val="21"/>
          <w:szCs w:val="21"/>
        </w:rPr>
        <w:t>2</w:t>
      </w:r>
    </w:p>
    <w:p w14:paraId="5FB33327" w14:textId="77777777" w:rsidR="007A6848" w:rsidRDefault="00146A47">
      <w:pPr>
        <w:widowControl/>
        <w:numPr>
          <w:ilvl w:val="0"/>
          <w:numId w:val="9"/>
        </w:numPr>
        <w:tabs>
          <w:tab w:val="left" w:pos="579"/>
          <w:tab w:val="left" w:pos="867"/>
        </w:tabs>
        <w:spacing w:before="100" w:beforeAutospacing="1" w:after="100" w:afterAutospacing="1" w:line="276" w:lineRule="auto"/>
        <w:jc w:val="left"/>
        <w:rPr>
          <w:rFonts w:ascii="宋体" w:hAnsi="宋体" w:hint="eastAsia"/>
          <w:sz w:val="21"/>
          <w:szCs w:val="21"/>
        </w:rPr>
      </w:pPr>
      <w:r>
        <w:rPr>
          <w:rFonts w:ascii="宋体" w:hAnsi="宋体" w:hint="eastAsia"/>
          <w:sz w:val="21"/>
          <w:szCs w:val="21"/>
        </w:rPr>
        <w:t>适用场景：</w:t>
      </w:r>
      <w:r>
        <w:rPr>
          <w:rFonts w:ascii="宋体" w:hAnsi="宋体"/>
          <w:color w:val="000000"/>
          <w:sz w:val="21"/>
          <w:szCs w:val="21"/>
        </w:rPr>
        <w:t>查询的资源不存在</w:t>
      </w:r>
    </w:p>
    <w:p w14:paraId="5FB33328" w14:textId="77777777" w:rsidR="007A6848" w:rsidRDefault="00146A47">
      <w:pPr>
        <w:widowControl/>
        <w:numPr>
          <w:ilvl w:val="0"/>
          <w:numId w:val="9"/>
        </w:numPr>
        <w:tabs>
          <w:tab w:val="left" w:pos="579"/>
          <w:tab w:val="left" w:pos="867"/>
        </w:tabs>
        <w:spacing w:before="100" w:beforeAutospacing="1" w:after="100" w:afterAutospacing="1" w:line="276" w:lineRule="auto"/>
        <w:jc w:val="left"/>
        <w:rPr>
          <w:rFonts w:ascii="宋体" w:hAnsi="宋体" w:hint="eastAsia"/>
          <w:sz w:val="21"/>
          <w:szCs w:val="21"/>
        </w:rPr>
      </w:pPr>
      <w:r>
        <w:rPr>
          <w:rFonts w:ascii="宋体" w:hAnsi="宋体" w:hint="eastAsia"/>
          <w:sz w:val="21"/>
          <w:szCs w:val="21"/>
        </w:rPr>
        <w:t>Error填写规则及样例：</w:t>
      </w:r>
    </w:p>
    <w:p w14:paraId="5FB33329" w14:textId="77777777" w:rsidR="007A6848" w:rsidRDefault="00146A47">
      <w:pPr>
        <w:spacing w:beforeAutospacing="1" w:afterAutospacing="1" w:line="240" w:lineRule="auto"/>
        <w:rPr>
          <w:rFonts w:asciiTheme="minorEastAsia" w:eastAsiaTheme="minorEastAsia" w:hAnsiTheme="minorEastAsia" w:cstheme="minorEastAsia" w:hint="eastAsia"/>
          <w:color w:val="000000"/>
          <w:kern w:val="0"/>
          <w:sz w:val="18"/>
          <w:szCs w:val="18"/>
        </w:rPr>
      </w:pPr>
      <w:r>
        <w:rPr>
          <w:rFonts w:asciiTheme="minorEastAsia" w:eastAsiaTheme="minorEastAsia" w:hAnsiTheme="minorEastAsia" w:cstheme="minorEastAsia"/>
          <w:color w:val="000000"/>
          <w:kern w:val="0"/>
          <w:sz w:val="18"/>
          <w:szCs w:val="18"/>
        </w:rPr>
        <w:t>HTTP/1.1 404 Not Found</w:t>
      </w:r>
      <w:r>
        <w:rPr>
          <w:rFonts w:asciiTheme="minorEastAsia" w:eastAsiaTheme="minorEastAsia" w:hAnsiTheme="minorEastAsia" w:cstheme="minorEastAsia"/>
          <w:color w:val="000000"/>
          <w:kern w:val="0"/>
          <w:sz w:val="18"/>
          <w:szCs w:val="18"/>
        </w:rPr>
        <w:br/>
        <w:t>Content - Type: application/</w:t>
      </w:r>
      <w:proofErr w:type="spellStart"/>
      <w:r>
        <w:rPr>
          <w:rFonts w:asciiTheme="minorEastAsia" w:eastAsiaTheme="minorEastAsia" w:hAnsiTheme="minorEastAsia" w:cstheme="minorEastAsia"/>
          <w:color w:val="000000"/>
          <w:kern w:val="0"/>
          <w:sz w:val="18"/>
          <w:szCs w:val="18"/>
        </w:rPr>
        <w:t>json</w:t>
      </w:r>
      <w:proofErr w:type="spellEnd"/>
      <w:r>
        <w:rPr>
          <w:rFonts w:asciiTheme="minorEastAsia" w:eastAsiaTheme="minorEastAsia" w:hAnsiTheme="minorEastAsia" w:cstheme="minorEastAsia"/>
          <w:color w:val="000000"/>
          <w:kern w:val="0"/>
          <w:sz w:val="18"/>
          <w:szCs w:val="18"/>
        </w:rPr>
        <w:t xml:space="preserve"> </w:t>
      </w:r>
      <w:r>
        <w:rPr>
          <w:rFonts w:asciiTheme="minorEastAsia" w:eastAsiaTheme="minorEastAsia" w:hAnsiTheme="minorEastAsia" w:cstheme="minorEastAsia"/>
          <w:color w:val="000000"/>
          <w:kern w:val="0"/>
          <w:sz w:val="18"/>
          <w:szCs w:val="18"/>
        </w:rPr>
        <w:br/>
        <w:t>Content-Length:…</w:t>
      </w:r>
      <w:r>
        <w:rPr>
          <w:rFonts w:asciiTheme="minorEastAsia" w:eastAsiaTheme="minorEastAsia" w:hAnsiTheme="minorEastAsia" w:cstheme="minorEastAsia"/>
          <w:color w:val="000000"/>
          <w:kern w:val="0"/>
          <w:sz w:val="18"/>
          <w:szCs w:val="18"/>
        </w:rPr>
        <w:br/>
        <w:t>{</w:t>
      </w:r>
      <w:r>
        <w:rPr>
          <w:rFonts w:asciiTheme="minorEastAsia" w:eastAsiaTheme="minorEastAsia" w:hAnsiTheme="minorEastAsia" w:cstheme="minorEastAsia"/>
          <w:color w:val="000000"/>
          <w:kern w:val="0"/>
          <w:sz w:val="18"/>
          <w:szCs w:val="18"/>
        </w:rPr>
        <w:br/>
        <w:t xml:space="preserve"> "error": {</w:t>
      </w:r>
      <w:r>
        <w:rPr>
          <w:rFonts w:asciiTheme="minorEastAsia" w:eastAsiaTheme="minorEastAsia" w:hAnsiTheme="minorEastAsia" w:cstheme="minorEastAsia"/>
          <w:color w:val="000000"/>
          <w:kern w:val="0"/>
          <w:sz w:val="18"/>
          <w:szCs w:val="18"/>
        </w:rPr>
        <w:br/>
        <w:t xml:space="preserve">  "</w:t>
      </w:r>
      <w:proofErr w:type="spellStart"/>
      <w:r>
        <w:rPr>
          <w:rFonts w:asciiTheme="minorEastAsia" w:eastAsiaTheme="minorEastAsia" w:hAnsiTheme="minorEastAsia" w:cstheme="minorEastAsia"/>
          <w:color w:val="000000"/>
          <w:kern w:val="0"/>
          <w:sz w:val="18"/>
          <w:szCs w:val="18"/>
        </w:rPr>
        <w:t>errorCode</w:t>
      </w:r>
      <w:proofErr w:type="spellEnd"/>
      <w:r>
        <w:rPr>
          <w:rFonts w:asciiTheme="minorEastAsia" w:eastAsiaTheme="minorEastAsia" w:hAnsiTheme="minorEastAsia" w:cstheme="minorEastAsia"/>
          <w:color w:val="000000"/>
          <w:kern w:val="0"/>
          <w:sz w:val="18"/>
          <w:szCs w:val="18"/>
        </w:rPr>
        <w:t>": "2",</w:t>
      </w:r>
    </w:p>
    <w:p w14:paraId="5FB3332A" w14:textId="77777777" w:rsidR="007A6848" w:rsidRDefault="00146A47">
      <w:pPr>
        <w:numPr>
          <w:ilvl w:val="255"/>
          <w:numId w:val="0"/>
        </w:numPr>
        <w:spacing w:beforeAutospacing="1" w:afterAutospacing="1" w:line="240" w:lineRule="auto"/>
        <w:rPr>
          <w:rFonts w:asciiTheme="minorEastAsia" w:eastAsiaTheme="minorEastAsia" w:hAnsiTheme="minorEastAsia" w:cstheme="minorEastAsia" w:hint="eastAsia"/>
          <w:color w:val="000000"/>
          <w:kern w:val="0"/>
          <w:sz w:val="18"/>
          <w:szCs w:val="18"/>
        </w:rPr>
      </w:pPr>
      <w:r>
        <w:rPr>
          <w:rFonts w:asciiTheme="minorEastAsia" w:eastAsiaTheme="minorEastAsia" w:hAnsiTheme="minorEastAsia" w:cstheme="minorEastAsia"/>
          <w:color w:val="000000"/>
          <w:kern w:val="0"/>
          <w:sz w:val="18"/>
          <w:szCs w:val="18"/>
        </w:rPr>
        <w:t>"</w:t>
      </w:r>
      <w:proofErr w:type="spellStart"/>
      <w:r>
        <w:rPr>
          <w:rFonts w:asciiTheme="minorEastAsia" w:eastAsiaTheme="minorEastAsia" w:hAnsiTheme="minorEastAsia" w:cstheme="minorEastAsia"/>
          <w:color w:val="000000"/>
          <w:kern w:val="0"/>
          <w:sz w:val="18"/>
          <w:szCs w:val="18"/>
        </w:rPr>
        <w:t>errorInfo</w:t>
      </w:r>
      <w:proofErr w:type="spellEnd"/>
      <w:r>
        <w:rPr>
          <w:rFonts w:asciiTheme="minorEastAsia" w:eastAsiaTheme="minorEastAsia" w:hAnsiTheme="minorEastAsia" w:cstheme="minorEastAsia"/>
          <w:color w:val="000000"/>
          <w:kern w:val="0"/>
          <w:sz w:val="18"/>
          <w:szCs w:val="18"/>
        </w:rPr>
        <w:t>": "</w:t>
      </w:r>
      <w:proofErr w:type="spellStart"/>
      <w:r>
        <w:rPr>
          <w:rFonts w:asciiTheme="minorEastAsia" w:eastAsiaTheme="minorEastAsia" w:hAnsiTheme="minorEastAsia" w:cstheme="minorEastAsia"/>
          <w:color w:val="000000"/>
          <w:kern w:val="0"/>
          <w:sz w:val="18"/>
          <w:szCs w:val="18"/>
        </w:rPr>
        <w:t>rmUIDs</w:t>
      </w:r>
      <w:proofErr w:type="spellEnd"/>
      <w:r>
        <w:rPr>
          <w:rFonts w:asciiTheme="minorEastAsia" w:eastAsiaTheme="minorEastAsia" w:hAnsiTheme="minorEastAsia" w:cstheme="minorEastAsia"/>
          <w:color w:val="000000"/>
          <w:kern w:val="0"/>
          <w:sz w:val="18"/>
          <w:szCs w:val="18"/>
        </w:rPr>
        <w:t xml:space="preserve"> does not exist: 3101HWWXACLC3221483521, 3101HWWXACLC3221483522"</w:t>
      </w:r>
      <w:r>
        <w:rPr>
          <w:rFonts w:asciiTheme="minorEastAsia" w:eastAsiaTheme="minorEastAsia" w:hAnsiTheme="minorEastAsia" w:cstheme="minorEastAsia"/>
          <w:color w:val="000000"/>
          <w:kern w:val="0"/>
          <w:sz w:val="18"/>
          <w:szCs w:val="18"/>
        </w:rPr>
        <w:br/>
        <w:t xml:space="preserve"> }</w:t>
      </w:r>
      <w:r>
        <w:rPr>
          <w:rFonts w:asciiTheme="minorEastAsia" w:eastAsiaTheme="minorEastAsia" w:hAnsiTheme="minorEastAsia" w:cstheme="minorEastAsia"/>
          <w:color w:val="000000"/>
          <w:kern w:val="0"/>
          <w:sz w:val="18"/>
          <w:szCs w:val="18"/>
        </w:rPr>
        <w:br/>
        <w:t>}</w:t>
      </w:r>
    </w:p>
    <w:p w14:paraId="5FB3332B" w14:textId="77777777" w:rsidR="007A6848" w:rsidRDefault="00146A47">
      <w:pPr>
        <w:pStyle w:val="4"/>
        <w:tabs>
          <w:tab w:val="clear" w:pos="1011"/>
          <w:tab w:val="left" w:pos="867"/>
        </w:tabs>
        <w:spacing w:before="260" w:after="260"/>
        <w:rPr>
          <w:b w:val="0"/>
          <w:bCs/>
          <w:sz w:val="21"/>
          <w:szCs w:val="21"/>
        </w:rPr>
      </w:pPr>
      <w:r>
        <w:rPr>
          <w:b w:val="0"/>
          <w:bCs/>
          <w:sz w:val="21"/>
          <w:szCs w:val="21"/>
        </w:rPr>
        <w:lastRenderedPageBreak/>
        <w:t xml:space="preserve">404-3 </w:t>
      </w:r>
      <w:r>
        <w:rPr>
          <w:b w:val="0"/>
          <w:bCs/>
          <w:color w:val="000000"/>
          <w:sz w:val="21"/>
          <w:szCs w:val="21"/>
        </w:rPr>
        <w:t>查询的性能对象不存在</w:t>
      </w:r>
    </w:p>
    <w:p w14:paraId="5FB3332C" w14:textId="77777777" w:rsidR="007A6848" w:rsidRDefault="00146A47">
      <w:pPr>
        <w:widowControl/>
        <w:numPr>
          <w:ilvl w:val="0"/>
          <w:numId w:val="9"/>
        </w:numPr>
        <w:tabs>
          <w:tab w:val="left" w:pos="579"/>
          <w:tab w:val="left" w:pos="867"/>
        </w:tabs>
        <w:spacing w:before="100" w:beforeAutospacing="1" w:after="100" w:afterAutospacing="1" w:line="276" w:lineRule="auto"/>
        <w:jc w:val="left"/>
        <w:rPr>
          <w:rFonts w:ascii="宋体" w:hAnsi="宋体" w:hint="eastAsia"/>
          <w:sz w:val="21"/>
          <w:szCs w:val="21"/>
        </w:rPr>
      </w:pPr>
      <w:r>
        <w:rPr>
          <w:rFonts w:ascii="宋体" w:hAnsi="宋体" w:hint="eastAsia"/>
          <w:sz w:val="21"/>
          <w:szCs w:val="21"/>
        </w:rPr>
        <w:t>场景号：</w:t>
      </w:r>
      <w:r>
        <w:rPr>
          <w:rFonts w:ascii="宋体" w:hAnsi="宋体"/>
          <w:sz w:val="21"/>
          <w:szCs w:val="21"/>
        </w:rPr>
        <w:t>3</w:t>
      </w:r>
    </w:p>
    <w:p w14:paraId="5FB3332D" w14:textId="77777777" w:rsidR="007A6848" w:rsidRDefault="00146A47">
      <w:pPr>
        <w:widowControl/>
        <w:numPr>
          <w:ilvl w:val="0"/>
          <w:numId w:val="9"/>
        </w:numPr>
        <w:tabs>
          <w:tab w:val="left" w:pos="579"/>
          <w:tab w:val="left" w:pos="867"/>
        </w:tabs>
        <w:spacing w:before="100" w:beforeAutospacing="1" w:after="100" w:afterAutospacing="1" w:line="276" w:lineRule="auto"/>
        <w:jc w:val="left"/>
        <w:rPr>
          <w:rFonts w:ascii="宋体" w:hAnsi="宋体" w:hint="eastAsia"/>
          <w:sz w:val="21"/>
          <w:szCs w:val="21"/>
        </w:rPr>
      </w:pPr>
      <w:r>
        <w:rPr>
          <w:rFonts w:ascii="宋体" w:hAnsi="宋体" w:hint="eastAsia"/>
          <w:sz w:val="21"/>
          <w:szCs w:val="21"/>
        </w:rPr>
        <w:t>适用场景：</w:t>
      </w:r>
      <w:r>
        <w:rPr>
          <w:rFonts w:ascii="宋体" w:hAnsi="宋体"/>
          <w:color w:val="000000"/>
          <w:sz w:val="21"/>
          <w:szCs w:val="21"/>
        </w:rPr>
        <w:t>查询的性能对象不存在</w:t>
      </w:r>
    </w:p>
    <w:p w14:paraId="5FB3332E" w14:textId="77777777" w:rsidR="007A6848" w:rsidRDefault="00146A47">
      <w:pPr>
        <w:widowControl/>
        <w:numPr>
          <w:ilvl w:val="0"/>
          <w:numId w:val="9"/>
        </w:numPr>
        <w:tabs>
          <w:tab w:val="left" w:pos="579"/>
          <w:tab w:val="left" w:pos="867"/>
        </w:tabs>
        <w:spacing w:before="100" w:beforeAutospacing="1" w:after="100" w:afterAutospacing="1" w:line="276" w:lineRule="auto"/>
        <w:jc w:val="left"/>
        <w:rPr>
          <w:rFonts w:ascii="宋体" w:hAnsi="宋体" w:hint="eastAsia"/>
          <w:sz w:val="21"/>
          <w:szCs w:val="21"/>
        </w:rPr>
      </w:pPr>
      <w:r>
        <w:rPr>
          <w:rFonts w:ascii="宋体" w:hAnsi="宋体" w:hint="eastAsia"/>
          <w:sz w:val="21"/>
          <w:szCs w:val="21"/>
        </w:rPr>
        <w:t>Error填写规则及样例：</w:t>
      </w:r>
    </w:p>
    <w:p w14:paraId="5FB3332F" w14:textId="77777777" w:rsidR="007A6848" w:rsidRDefault="00146A47">
      <w:pPr>
        <w:numPr>
          <w:ilvl w:val="255"/>
          <w:numId w:val="0"/>
        </w:numPr>
        <w:spacing w:beforeAutospacing="1" w:afterAutospacing="1" w:line="240" w:lineRule="auto"/>
        <w:rPr>
          <w:rFonts w:asciiTheme="minorEastAsia" w:eastAsiaTheme="minorEastAsia" w:hAnsiTheme="minorEastAsia" w:cstheme="minorEastAsia" w:hint="eastAsia"/>
          <w:color w:val="000000"/>
          <w:kern w:val="0"/>
          <w:sz w:val="18"/>
          <w:szCs w:val="18"/>
        </w:rPr>
      </w:pPr>
      <w:r>
        <w:rPr>
          <w:rFonts w:asciiTheme="minorEastAsia" w:eastAsiaTheme="minorEastAsia" w:hAnsiTheme="minorEastAsia" w:cstheme="minorEastAsia"/>
          <w:color w:val="000000"/>
          <w:kern w:val="0"/>
          <w:sz w:val="18"/>
          <w:szCs w:val="18"/>
        </w:rPr>
        <w:t>HTTP/1.1 404 Not Found</w:t>
      </w:r>
      <w:r>
        <w:rPr>
          <w:rFonts w:asciiTheme="minorEastAsia" w:eastAsiaTheme="minorEastAsia" w:hAnsiTheme="minorEastAsia" w:cstheme="minorEastAsia"/>
          <w:color w:val="000000"/>
          <w:kern w:val="0"/>
          <w:sz w:val="18"/>
          <w:szCs w:val="18"/>
        </w:rPr>
        <w:br/>
        <w:t>Content - Type: application/</w:t>
      </w:r>
      <w:proofErr w:type="spellStart"/>
      <w:r>
        <w:rPr>
          <w:rFonts w:asciiTheme="minorEastAsia" w:eastAsiaTheme="minorEastAsia" w:hAnsiTheme="minorEastAsia" w:cstheme="minorEastAsia"/>
          <w:color w:val="000000"/>
          <w:kern w:val="0"/>
          <w:sz w:val="18"/>
          <w:szCs w:val="18"/>
        </w:rPr>
        <w:t>json;charset</w:t>
      </w:r>
      <w:proofErr w:type="spellEnd"/>
      <w:r>
        <w:rPr>
          <w:rFonts w:asciiTheme="minorEastAsia" w:eastAsiaTheme="minorEastAsia" w:hAnsiTheme="minorEastAsia" w:cstheme="minorEastAsia"/>
          <w:color w:val="000000"/>
          <w:kern w:val="0"/>
          <w:sz w:val="18"/>
          <w:szCs w:val="18"/>
        </w:rPr>
        <w:t>=UTF-8</w:t>
      </w:r>
      <w:r>
        <w:rPr>
          <w:rFonts w:asciiTheme="minorEastAsia" w:eastAsiaTheme="minorEastAsia" w:hAnsiTheme="minorEastAsia" w:cstheme="minorEastAsia"/>
          <w:color w:val="000000"/>
          <w:kern w:val="0"/>
          <w:sz w:val="18"/>
          <w:szCs w:val="18"/>
        </w:rPr>
        <w:br/>
        <w:t>Content-Length:…</w:t>
      </w:r>
      <w:r>
        <w:rPr>
          <w:rFonts w:asciiTheme="minorEastAsia" w:eastAsiaTheme="minorEastAsia" w:hAnsiTheme="minorEastAsia" w:cstheme="minorEastAsia"/>
          <w:color w:val="000000"/>
          <w:kern w:val="0"/>
          <w:sz w:val="18"/>
          <w:szCs w:val="18"/>
        </w:rPr>
        <w:br/>
        <w:t>{</w:t>
      </w:r>
      <w:r>
        <w:rPr>
          <w:rFonts w:asciiTheme="minorEastAsia" w:eastAsiaTheme="minorEastAsia" w:hAnsiTheme="minorEastAsia" w:cstheme="minorEastAsia"/>
          <w:color w:val="000000"/>
          <w:kern w:val="0"/>
          <w:sz w:val="18"/>
          <w:szCs w:val="18"/>
        </w:rPr>
        <w:br/>
        <w:t>"error": {</w:t>
      </w:r>
      <w:r>
        <w:rPr>
          <w:rFonts w:asciiTheme="minorEastAsia" w:eastAsiaTheme="minorEastAsia" w:hAnsiTheme="minorEastAsia" w:cstheme="minorEastAsia"/>
          <w:color w:val="000000"/>
          <w:kern w:val="0"/>
          <w:sz w:val="18"/>
          <w:szCs w:val="18"/>
        </w:rPr>
        <w:br/>
        <w:t>"</w:t>
      </w:r>
      <w:proofErr w:type="spellStart"/>
      <w:r>
        <w:rPr>
          <w:rFonts w:asciiTheme="minorEastAsia" w:eastAsiaTheme="minorEastAsia" w:hAnsiTheme="minorEastAsia" w:cstheme="minorEastAsia"/>
          <w:color w:val="000000"/>
          <w:kern w:val="0"/>
          <w:sz w:val="18"/>
          <w:szCs w:val="18"/>
        </w:rPr>
        <w:t>errorCode</w:t>
      </w:r>
      <w:proofErr w:type="spellEnd"/>
      <w:r>
        <w:rPr>
          <w:rFonts w:asciiTheme="minorEastAsia" w:eastAsiaTheme="minorEastAsia" w:hAnsiTheme="minorEastAsia" w:cstheme="minorEastAsia"/>
          <w:color w:val="000000"/>
          <w:kern w:val="0"/>
          <w:sz w:val="18"/>
          <w:szCs w:val="18"/>
        </w:rPr>
        <w:t>": "3",</w:t>
      </w:r>
      <w:r>
        <w:rPr>
          <w:rFonts w:asciiTheme="minorEastAsia" w:eastAsiaTheme="minorEastAsia" w:hAnsiTheme="minorEastAsia" w:cstheme="minorEastAsia"/>
          <w:color w:val="000000"/>
          <w:kern w:val="0"/>
          <w:sz w:val="18"/>
          <w:szCs w:val="18"/>
        </w:rPr>
        <w:br/>
        <w:t>"</w:t>
      </w:r>
      <w:proofErr w:type="spellStart"/>
      <w:r>
        <w:rPr>
          <w:rFonts w:asciiTheme="minorEastAsia" w:eastAsiaTheme="minorEastAsia" w:hAnsiTheme="minorEastAsia" w:cstheme="minorEastAsia"/>
          <w:color w:val="000000"/>
          <w:kern w:val="0"/>
          <w:sz w:val="18"/>
          <w:szCs w:val="18"/>
        </w:rPr>
        <w:t>errorInfo</w:t>
      </w:r>
      <w:proofErr w:type="spellEnd"/>
      <w:r>
        <w:rPr>
          <w:rFonts w:asciiTheme="minorEastAsia" w:eastAsiaTheme="minorEastAsia" w:hAnsiTheme="minorEastAsia" w:cstheme="minorEastAsia"/>
          <w:color w:val="000000"/>
          <w:kern w:val="0"/>
          <w:sz w:val="18"/>
          <w:szCs w:val="18"/>
        </w:rPr>
        <w:t>": "</w:t>
      </w:r>
      <w:proofErr w:type="spellStart"/>
      <w:r>
        <w:rPr>
          <w:rFonts w:asciiTheme="minorEastAsia" w:eastAsiaTheme="minorEastAsia" w:hAnsiTheme="minorEastAsia" w:cstheme="minorEastAsia"/>
          <w:color w:val="000000"/>
          <w:kern w:val="0"/>
          <w:sz w:val="18"/>
          <w:szCs w:val="18"/>
        </w:rPr>
        <w:t>rmUIDs</w:t>
      </w:r>
      <w:proofErr w:type="spellEnd"/>
      <w:r>
        <w:rPr>
          <w:rFonts w:asciiTheme="minorEastAsia" w:eastAsiaTheme="minorEastAsia" w:hAnsiTheme="minorEastAsia" w:cstheme="minorEastAsia"/>
          <w:color w:val="000000"/>
          <w:kern w:val="0"/>
          <w:sz w:val="18"/>
          <w:szCs w:val="18"/>
        </w:rPr>
        <w:t xml:space="preserve"> does not exist: 3101HWWXACLC3221483521, 3101HWWXACLC3221483522"</w:t>
      </w:r>
      <w:r>
        <w:rPr>
          <w:rFonts w:asciiTheme="minorEastAsia" w:eastAsiaTheme="minorEastAsia" w:hAnsiTheme="minorEastAsia" w:cstheme="minorEastAsia"/>
          <w:color w:val="000000"/>
          <w:kern w:val="0"/>
          <w:sz w:val="18"/>
          <w:szCs w:val="18"/>
        </w:rPr>
        <w:br/>
        <w:t>}</w:t>
      </w:r>
      <w:r>
        <w:rPr>
          <w:rFonts w:asciiTheme="minorEastAsia" w:eastAsiaTheme="minorEastAsia" w:hAnsiTheme="minorEastAsia" w:cstheme="minorEastAsia"/>
          <w:color w:val="000000"/>
          <w:kern w:val="0"/>
          <w:sz w:val="18"/>
          <w:szCs w:val="18"/>
        </w:rPr>
        <w:br/>
        <w:t>}</w:t>
      </w:r>
    </w:p>
    <w:p w14:paraId="5FB33330" w14:textId="77777777" w:rsidR="007A6848" w:rsidRDefault="00146A47">
      <w:pPr>
        <w:pStyle w:val="4"/>
        <w:tabs>
          <w:tab w:val="clear" w:pos="1011"/>
          <w:tab w:val="left" w:pos="867"/>
        </w:tabs>
        <w:spacing w:before="260" w:after="260"/>
        <w:rPr>
          <w:b w:val="0"/>
          <w:bCs/>
          <w:sz w:val="21"/>
          <w:szCs w:val="21"/>
        </w:rPr>
      </w:pPr>
      <w:r>
        <w:rPr>
          <w:b w:val="0"/>
          <w:bCs/>
          <w:sz w:val="21"/>
          <w:szCs w:val="21"/>
        </w:rPr>
        <w:t xml:space="preserve">404-4 </w:t>
      </w:r>
      <w:r>
        <w:rPr>
          <w:b w:val="0"/>
          <w:bCs/>
          <w:color w:val="000000"/>
          <w:sz w:val="21"/>
          <w:szCs w:val="21"/>
        </w:rPr>
        <w:t>查询的告警不存在</w:t>
      </w:r>
    </w:p>
    <w:p w14:paraId="5FB33331" w14:textId="77777777" w:rsidR="007A6848" w:rsidRDefault="00146A47">
      <w:pPr>
        <w:widowControl/>
        <w:numPr>
          <w:ilvl w:val="0"/>
          <w:numId w:val="9"/>
        </w:numPr>
        <w:tabs>
          <w:tab w:val="left" w:pos="579"/>
          <w:tab w:val="left" w:pos="867"/>
        </w:tabs>
        <w:spacing w:before="100" w:beforeAutospacing="1" w:after="100" w:afterAutospacing="1" w:line="276" w:lineRule="auto"/>
        <w:jc w:val="left"/>
        <w:rPr>
          <w:rFonts w:ascii="宋体" w:hAnsi="宋体" w:hint="eastAsia"/>
          <w:sz w:val="21"/>
          <w:szCs w:val="21"/>
        </w:rPr>
      </w:pPr>
      <w:r>
        <w:rPr>
          <w:rFonts w:ascii="宋体" w:hAnsi="宋体" w:hint="eastAsia"/>
          <w:sz w:val="21"/>
          <w:szCs w:val="21"/>
        </w:rPr>
        <w:t>场景号：</w:t>
      </w:r>
      <w:r>
        <w:rPr>
          <w:rFonts w:ascii="宋体" w:hAnsi="宋体"/>
          <w:sz w:val="21"/>
          <w:szCs w:val="21"/>
        </w:rPr>
        <w:t>4</w:t>
      </w:r>
    </w:p>
    <w:p w14:paraId="5FB33332" w14:textId="77777777" w:rsidR="007A6848" w:rsidRDefault="00146A47">
      <w:pPr>
        <w:widowControl/>
        <w:numPr>
          <w:ilvl w:val="0"/>
          <w:numId w:val="9"/>
        </w:numPr>
        <w:tabs>
          <w:tab w:val="left" w:pos="579"/>
          <w:tab w:val="left" w:pos="867"/>
        </w:tabs>
        <w:spacing w:before="100" w:beforeAutospacing="1" w:after="100" w:afterAutospacing="1" w:line="276" w:lineRule="auto"/>
        <w:jc w:val="left"/>
        <w:rPr>
          <w:rFonts w:ascii="宋体" w:hAnsi="宋体" w:hint="eastAsia"/>
          <w:sz w:val="21"/>
          <w:szCs w:val="21"/>
        </w:rPr>
      </w:pPr>
      <w:r>
        <w:rPr>
          <w:rFonts w:ascii="宋体" w:hAnsi="宋体" w:hint="eastAsia"/>
          <w:sz w:val="21"/>
          <w:szCs w:val="21"/>
        </w:rPr>
        <w:t>适用场景：</w:t>
      </w:r>
      <w:r>
        <w:rPr>
          <w:rFonts w:ascii="宋体" w:hAnsi="宋体"/>
          <w:color w:val="000000"/>
          <w:sz w:val="21"/>
          <w:szCs w:val="21"/>
        </w:rPr>
        <w:t>查询的告警不存在</w:t>
      </w:r>
    </w:p>
    <w:p w14:paraId="5FB33333" w14:textId="77777777" w:rsidR="007A6848" w:rsidRDefault="00146A47">
      <w:pPr>
        <w:widowControl/>
        <w:numPr>
          <w:ilvl w:val="0"/>
          <w:numId w:val="9"/>
        </w:numPr>
        <w:tabs>
          <w:tab w:val="left" w:pos="579"/>
          <w:tab w:val="left" w:pos="867"/>
        </w:tabs>
        <w:spacing w:before="100" w:beforeAutospacing="1" w:after="100" w:afterAutospacing="1" w:line="276" w:lineRule="auto"/>
        <w:jc w:val="left"/>
        <w:rPr>
          <w:rFonts w:ascii="宋体" w:hAnsi="宋体" w:hint="eastAsia"/>
          <w:sz w:val="21"/>
          <w:szCs w:val="21"/>
        </w:rPr>
      </w:pPr>
      <w:r>
        <w:rPr>
          <w:rFonts w:ascii="宋体" w:hAnsi="宋体" w:hint="eastAsia"/>
          <w:sz w:val="21"/>
          <w:szCs w:val="21"/>
        </w:rPr>
        <w:t>Error填写规则及样例：</w:t>
      </w:r>
    </w:p>
    <w:p w14:paraId="5FB33334" w14:textId="77777777" w:rsidR="007A6848" w:rsidRDefault="00146A47">
      <w:pPr>
        <w:numPr>
          <w:ilvl w:val="255"/>
          <w:numId w:val="0"/>
        </w:numPr>
        <w:spacing w:beforeAutospacing="1" w:afterAutospacing="1" w:line="240" w:lineRule="auto"/>
        <w:rPr>
          <w:rFonts w:asciiTheme="minorEastAsia" w:eastAsiaTheme="minorEastAsia" w:hAnsiTheme="minorEastAsia" w:cstheme="minorEastAsia" w:hint="eastAsia"/>
          <w:color w:val="000000"/>
          <w:kern w:val="0"/>
          <w:sz w:val="18"/>
          <w:szCs w:val="18"/>
        </w:rPr>
      </w:pPr>
      <w:r>
        <w:rPr>
          <w:rFonts w:asciiTheme="minorEastAsia" w:eastAsiaTheme="minorEastAsia" w:hAnsiTheme="minorEastAsia" w:cstheme="minorEastAsia"/>
          <w:color w:val="000000"/>
          <w:kern w:val="0"/>
          <w:sz w:val="18"/>
          <w:szCs w:val="18"/>
        </w:rPr>
        <w:t>HTTP/1.1 404 Not Found</w:t>
      </w:r>
      <w:r>
        <w:rPr>
          <w:rFonts w:asciiTheme="minorEastAsia" w:eastAsiaTheme="minorEastAsia" w:hAnsiTheme="minorEastAsia" w:cstheme="minorEastAsia"/>
          <w:color w:val="000000"/>
          <w:kern w:val="0"/>
          <w:sz w:val="18"/>
          <w:szCs w:val="18"/>
        </w:rPr>
        <w:br/>
        <w:t>Content - Type: application/</w:t>
      </w:r>
      <w:proofErr w:type="spellStart"/>
      <w:r>
        <w:rPr>
          <w:rFonts w:asciiTheme="minorEastAsia" w:eastAsiaTheme="minorEastAsia" w:hAnsiTheme="minorEastAsia" w:cstheme="minorEastAsia"/>
          <w:color w:val="000000"/>
          <w:kern w:val="0"/>
          <w:sz w:val="18"/>
          <w:szCs w:val="18"/>
        </w:rPr>
        <w:t>json;charset</w:t>
      </w:r>
      <w:proofErr w:type="spellEnd"/>
      <w:r>
        <w:rPr>
          <w:rFonts w:asciiTheme="minorEastAsia" w:eastAsiaTheme="minorEastAsia" w:hAnsiTheme="minorEastAsia" w:cstheme="minorEastAsia"/>
          <w:color w:val="000000"/>
          <w:kern w:val="0"/>
          <w:sz w:val="18"/>
          <w:szCs w:val="18"/>
        </w:rPr>
        <w:t>=UTF-8</w:t>
      </w:r>
      <w:r>
        <w:rPr>
          <w:rFonts w:asciiTheme="minorEastAsia" w:eastAsiaTheme="minorEastAsia" w:hAnsiTheme="minorEastAsia" w:cstheme="minorEastAsia"/>
          <w:color w:val="000000"/>
          <w:kern w:val="0"/>
          <w:sz w:val="18"/>
          <w:szCs w:val="18"/>
        </w:rPr>
        <w:br/>
        <w:t>Content-Length:…</w:t>
      </w:r>
      <w:r>
        <w:rPr>
          <w:rFonts w:asciiTheme="minorEastAsia" w:eastAsiaTheme="minorEastAsia" w:hAnsiTheme="minorEastAsia" w:cstheme="minorEastAsia"/>
          <w:color w:val="000000"/>
          <w:kern w:val="0"/>
          <w:sz w:val="18"/>
          <w:szCs w:val="18"/>
        </w:rPr>
        <w:br/>
        <w:t>{</w:t>
      </w:r>
      <w:r>
        <w:rPr>
          <w:rFonts w:asciiTheme="minorEastAsia" w:eastAsiaTheme="minorEastAsia" w:hAnsiTheme="minorEastAsia" w:cstheme="minorEastAsia"/>
          <w:color w:val="000000"/>
          <w:kern w:val="0"/>
          <w:sz w:val="18"/>
          <w:szCs w:val="18"/>
        </w:rPr>
        <w:br/>
        <w:t>"error": {</w:t>
      </w:r>
      <w:r>
        <w:rPr>
          <w:rFonts w:asciiTheme="minorEastAsia" w:eastAsiaTheme="minorEastAsia" w:hAnsiTheme="minorEastAsia" w:cstheme="minorEastAsia"/>
          <w:color w:val="000000"/>
          <w:kern w:val="0"/>
          <w:sz w:val="18"/>
          <w:szCs w:val="18"/>
        </w:rPr>
        <w:br/>
        <w:t>"</w:t>
      </w:r>
      <w:proofErr w:type="spellStart"/>
      <w:r>
        <w:rPr>
          <w:rFonts w:asciiTheme="minorEastAsia" w:eastAsiaTheme="minorEastAsia" w:hAnsiTheme="minorEastAsia" w:cstheme="minorEastAsia"/>
          <w:color w:val="000000"/>
          <w:kern w:val="0"/>
          <w:sz w:val="18"/>
          <w:szCs w:val="18"/>
        </w:rPr>
        <w:t>errorCode</w:t>
      </w:r>
      <w:proofErr w:type="spellEnd"/>
      <w:r>
        <w:rPr>
          <w:rFonts w:asciiTheme="minorEastAsia" w:eastAsiaTheme="minorEastAsia" w:hAnsiTheme="minorEastAsia" w:cstheme="minorEastAsia"/>
          <w:color w:val="000000"/>
          <w:kern w:val="0"/>
          <w:sz w:val="18"/>
          <w:szCs w:val="18"/>
        </w:rPr>
        <w:t>": "4",</w:t>
      </w:r>
      <w:r>
        <w:rPr>
          <w:rFonts w:asciiTheme="minorEastAsia" w:eastAsiaTheme="minorEastAsia" w:hAnsiTheme="minorEastAsia" w:cstheme="minorEastAsia"/>
          <w:color w:val="000000"/>
          <w:kern w:val="0"/>
          <w:sz w:val="18"/>
          <w:szCs w:val="18"/>
        </w:rPr>
        <w:br/>
        <w:t>"</w:t>
      </w:r>
      <w:proofErr w:type="spellStart"/>
      <w:r>
        <w:rPr>
          <w:rFonts w:asciiTheme="minorEastAsia" w:eastAsiaTheme="minorEastAsia" w:hAnsiTheme="minorEastAsia" w:cstheme="minorEastAsia"/>
          <w:color w:val="000000"/>
          <w:kern w:val="0"/>
          <w:sz w:val="18"/>
          <w:szCs w:val="18"/>
        </w:rPr>
        <w:t>errorInfo</w:t>
      </w:r>
      <w:proofErr w:type="spellEnd"/>
      <w:r>
        <w:rPr>
          <w:rFonts w:asciiTheme="minorEastAsia" w:eastAsiaTheme="minorEastAsia" w:hAnsiTheme="minorEastAsia" w:cstheme="minorEastAsia"/>
          <w:color w:val="000000"/>
          <w:kern w:val="0"/>
          <w:sz w:val="18"/>
          <w:szCs w:val="18"/>
        </w:rPr>
        <w:t>": "</w:t>
      </w:r>
      <w:proofErr w:type="spellStart"/>
      <w:r>
        <w:rPr>
          <w:rFonts w:asciiTheme="minorEastAsia" w:eastAsiaTheme="minorEastAsia" w:hAnsiTheme="minorEastAsia" w:cstheme="minorEastAsia"/>
          <w:color w:val="000000"/>
          <w:kern w:val="0"/>
          <w:sz w:val="18"/>
          <w:szCs w:val="18"/>
        </w:rPr>
        <w:t>alarmIds</w:t>
      </w:r>
      <w:proofErr w:type="spellEnd"/>
      <w:r>
        <w:rPr>
          <w:rFonts w:asciiTheme="minorEastAsia" w:eastAsiaTheme="minorEastAsia" w:hAnsiTheme="minorEastAsia" w:cstheme="minorEastAsia"/>
          <w:color w:val="000000"/>
          <w:kern w:val="0"/>
          <w:sz w:val="18"/>
          <w:szCs w:val="18"/>
        </w:rPr>
        <w:t xml:space="preserve"> does not exist: 584933"</w:t>
      </w:r>
      <w:r>
        <w:rPr>
          <w:rFonts w:asciiTheme="minorEastAsia" w:eastAsiaTheme="minorEastAsia" w:hAnsiTheme="minorEastAsia" w:cstheme="minorEastAsia"/>
          <w:color w:val="000000"/>
          <w:kern w:val="0"/>
          <w:sz w:val="18"/>
          <w:szCs w:val="18"/>
        </w:rPr>
        <w:br/>
        <w:t>}</w:t>
      </w:r>
      <w:r>
        <w:rPr>
          <w:rFonts w:asciiTheme="minorEastAsia" w:eastAsiaTheme="minorEastAsia" w:hAnsiTheme="minorEastAsia" w:cstheme="minorEastAsia"/>
          <w:color w:val="000000"/>
          <w:kern w:val="0"/>
          <w:sz w:val="18"/>
          <w:szCs w:val="18"/>
        </w:rPr>
        <w:br/>
        <w:t>}</w:t>
      </w:r>
    </w:p>
    <w:p w14:paraId="5FB33335" w14:textId="77777777" w:rsidR="007A6848" w:rsidRDefault="00146A47">
      <w:pPr>
        <w:pStyle w:val="4"/>
        <w:tabs>
          <w:tab w:val="clear" w:pos="1011"/>
          <w:tab w:val="left" w:pos="867"/>
        </w:tabs>
        <w:spacing w:before="260" w:after="260"/>
        <w:rPr>
          <w:b w:val="0"/>
          <w:bCs/>
          <w:sz w:val="21"/>
          <w:szCs w:val="21"/>
        </w:rPr>
      </w:pPr>
      <w:r>
        <w:rPr>
          <w:b w:val="0"/>
          <w:bCs/>
          <w:sz w:val="21"/>
          <w:szCs w:val="21"/>
        </w:rPr>
        <w:t xml:space="preserve">404-5 </w:t>
      </w:r>
      <w:r>
        <w:rPr>
          <w:b w:val="0"/>
          <w:bCs/>
          <w:color w:val="000000"/>
          <w:sz w:val="21"/>
          <w:szCs w:val="21"/>
        </w:rPr>
        <w:t>查询的资源变更订阅不存在</w:t>
      </w:r>
    </w:p>
    <w:p w14:paraId="5FB33336" w14:textId="77777777" w:rsidR="007A6848" w:rsidRDefault="00146A47">
      <w:pPr>
        <w:widowControl/>
        <w:numPr>
          <w:ilvl w:val="0"/>
          <w:numId w:val="9"/>
        </w:numPr>
        <w:tabs>
          <w:tab w:val="left" w:pos="579"/>
          <w:tab w:val="left" w:pos="867"/>
        </w:tabs>
        <w:spacing w:before="100" w:beforeAutospacing="1" w:after="100" w:afterAutospacing="1" w:line="276" w:lineRule="auto"/>
        <w:jc w:val="left"/>
        <w:rPr>
          <w:rFonts w:ascii="宋体" w:hAnsi="宋体" w:hint="eastAsia"/>
          <w:sz w:val="21"/>
          <w:szCs w:val="21"/>
        </w:rPr>
      </w:pPr>
      <w:r>
        <w:rPr>
          <w:rFonts w:ascii="宋体" w:hAnsi="宋体" w:hint="eastAsia"/>
          <w:sz w:val="21"/>
          <w:szCs w:val="21"/>
        </w:rPr>
        <w:t>场景号：</w:t>
      </w:r>
      <w:r>
        <w:rPr>
          <w:rFonts w:ascii="宋体" w:hAnsi="宋体"/>
          <w:sz w:val="21"/>
          <w:szCs w:val="21"/>
        </w:rPr>
        <w:t>5</w:t>
      </w:r>
    </w:p>
    <w:p w14:paraId="5FB33337" w14:textId="77777777" w:rsidR="007A6848" w:rsidRDefault="00146A47">
      <w:pPr>
        <w:widowControl/>
        <w:numPr>
          <w:ilvl w:val="0"/>
          <w:numId w:val="9"/>
        </w:numPr>
        <w:tabs>
          <w:tab w:val="left" w:pos="579"/>
          <w:tab w:val="left" w:pos="867"/>
        </w:tabs>
        <w:spacing w:before="100" w:beforeAutospacing="1" w:after="100" w:afterAutospacing="1" w:line="276" w:lineRule="auto"/>
        <w:jc w:val="left"/>
        <w:rPr>
          <w:rFonts w:ascii="宋体" w:hAnsi="宋体" w:hint="eastAsia"/>
          <w:sz w:val="21"/>
          <w:szCs w:val="21"/>
        </w:rPr>
      </w:pPr>
      <w:r>
        <w:rPr>
          <w:rFonts w:ascii="宋体" w:hAnsi="宋体" w:hint="eastAsia"/>
          <w:sz w:val="21"/>
          <w:szCs w:val="21"/>
        </w:rPr>
        <w:t>适用场景：</w:t>
      </w:r>
      <w:r>
        <w:rPr>
          <w:rFonts w:ascii="宋体" w:hAnsi="宋体"/>
          <w:color w:val="000000"/>
          <w:sz w:val="21"/>
          <w:szCs w:val="21"/>
        </w:rPr>
        <w:t>查询的资源变更订阅不存在</w:t>
      </w:r>
    </w:p>
    <w:p w14:paraId="5FB33338" w14:textId="77777777" w:rsidR="007A6848" w:rsidRDefault="00146A47">
      <w:pPr>
        <w:widowControl/>
        <w:numPr>
          <w:ilvl w:val="0"/>
          <w:numId w:val="9"/>
        </w:numPr>
        <w:tabs>
          <w:tab w:val="left" w:pos="579"/>
          <w:tab w:val="left" w:pos="867"/>
        </w:tabs>
        <w:spacing w:before="100" w:beforeAutospacing="1" w:after="100" w:afterAutospacing="1" w:line="276" w:lineRule="auto"/>
        <w:jc w:val="left"/>
        <w:rPr>
          <w:rFonts w:ascii="宋体" w:hAnsi="宋体" w:hint="eastAsia"/>
          <w:sz w:val="21"/>
          <w:szCs w:val="21"/>
        </w:rPr>
      </w:pPr>
      <w:r>
        <w:rPr>
          <w:rFonts w:ascii="宋体" w:hAnsi="宋体" w:hint="eastAsia"/>
          <w:sz w:val="21"/>
          <w:szCs w:val="21"/>
        </w:rPr>
        <w:t>Error填写规则及样例：</w:t>
      </w:r>
    </w:p>
    <w:p w14:paraId="5FB33339" w14:textId="77777777" w:rsidR="007A6848" w:rsidRDefault="00146A47">
      <w:pPr>
        <w:numPr>
          <w:ilvl w:val="255"/>
          <w:numId w:val="0"/>
        </w:numPr>
        <w:spacing w:beforeAutospacing="1" w:afterAutospacing="1" w:line="240" w:lineRule="auto"/>
        <w:rPr>
          <w:rFonts w:asciiTheme="minorEastAsia" w:eastAsiaTheme="minorEastAsia" w:hAnsiTheme="minorEastAsia" w:cstheme="minorEastAsia" w:hint="eastAsia"/>
          <w:color w:val="000000"/>
          <w:kern w:val="0"/>
          <w:sz w:val="18"/>
          <w:szCs w:val="18"/>
        </w:rPr>
      </w:pPr>
      <w:r>
        <w:rPr>
          <w:rFonts w:asciiTheme="minorEastAsia" w:eastAsiaTheme="minorEastAsia" w:hAnsiTheme="minorEastAsia" w:cstheme="minorEastAsia"/>
          <w:color w:val="000000"/>
          <w:kern w:val="0"/>
          <w:sz w:val="18"/>
          <w:szCs w:val="18"/>
        </w:rPr>
        <w:t>HTTP/1.1 404 Not Found</w:t>
      </w:r>
      <w:r>
        <w:rPr>
          <w:rFonts w:asciiTheme="minorEastAsia" w:eastAsiaTheme="minorEastAsia" w:hAnsiTheme="minorEastAsia" w:cstheme="minorEastAsia"/>
          <w:color w:val="000000"/>
          <w:kern w:val="0"/>
          <w:sz w:val="18"/>
          <w:szCs w:val="18"/>
        </w:rPr>
        <w:br/>
        <w:t>Content - Type: application/</w:t>
      </w:r>
      <w:proofErr w:type="spellStart"/>
      <w:r>
        <w:rPr>
          <w:rFonts w:asciiTheme="minorEastAsia" w:eastAsiaTheme="minorEastAsia" w:hAnsiTheme="minorEastAsia" w:cstheme="minorEastAsia"/>
          <w:color w:val="000000"/>
          <w:kern w:val="0"/>
          <w:sz w:val="18"/>
          <w:szCs w:val="18"/>
        </w:rPr>
        <w:t>json;charset</w:t>
      </w:r>
      <w:proofErr w:type="spellEnd"/>
      <w:r>
        <w:rPr>
          <w:rFonts w:asciiTheme="minorEastAsia" w:eastAsiaTheme="minorEastAsia" w:hAnsiTheme="minorEastAsia" w:cstheme="minorEastAsia"/>
          <w:color w:val="000000"/>
          <w:kern w:val="0"/>
          <w:sz w:val="18"/>
          <w:szCs w:val="18"/>
        </w:rPr>
        <w:t>=UTF-8</w:t>
      </w:r>
      <w:r>
        <w:rPr>
          <w:rFonts w:asciiTheme="minorEastAsia" w:eastAsiaTheme="minorEastAsia" w:hAnsiTheme="minorEastAsia" w:cstheme="minorEastAsia"/>
          <w:color w:val="000000"/>
          <w:kern w:val="0"/>
          <w:sz w:val="18"/>
          <w:szCs w:val="18"/>
        </w:rPr>
        <w:br/>
      </w:r>
      <w:r>
        <w:rPr>
          <w:rFonts w:asciiTheme="minorEastAsia" w:eastAsiaTheme="minorEastAsia" w:hAnsiTheme="minorEastAsia" w:cstheme="minorEastAsia"/>
          <w:color w:val="000000"/>
          <w:kern w:val="0"/>
          <w:sz w:val="18"/>
          <w:szCs w:val="18"/>
        </w:rPr>
        <w:lastRenderedPageBreak/>
        <w:t>Content-Length:…</w:t>
      </w:r>
      <w:r>
        <w:rPr>
          <w:rFonts w:asciiTheme="minorEastAsia" w:eastAsiaTheme="minorEastAsia" w:hAnsiTheme="minorEastAsia" w:cstheme="minorEastAsia"/>
          <w:color w:val="000000"/>
          <w:kern w:val="0"/>
          <w:sz w:val="18"/>
          <w:szCs w:val="18"/>
        </w:rPr>
        <w:br/>
        <w:t>{</w:t>
      </w:r>
      <w:r>
        <w:rPr>
          <w:rFonts w:asciiTheme="minorEastAsia" w:eastAsiaTheme="minorEastAsia" w:hAnsiTheme="minorEastAsia" w:cstheme="minorEastAsia"/>
          <w:color w:val="000000"/>
          <w:kern w:val="0"/>
          <w:sz w:val="18"/>
          <w:szCs w:val="18"/>
        </w:rPr>
        <w:br/>
        <w:t>"error": {</w:t>
      </w:r>
      <w:r>
        <w:rPr>
          <w:rFonts w:asciiTheme="minorEastAsia" w:eastAsiaTheme="minorEastAsia" w:hAnsiTheme="minorEastAsia" w:cstheme="minorEastAsia"/>
          <w:color w:val="000000"/>
          <w:kern w:val="0"/>
          <w:sz w:val="18"/>
          <w:szCs w:val="18"/>
        </w:rPr>
        <w:br/>
        <w:t>"</w:t>
      </w:r>
      <w:proofErr w:type="spellStart"/>
      <w:r>
        <w:rPr>
          <w:rFonts w:asciiTheme="minorEastAsia" w:eastAsiaTheme="minorEastAsia" w:hAnsiTheme="minorEastAsia" w:cstheme="minorEastAsia"/>
          <w:color w:val="000000"/>
          <w:kern w:val="0"/>
          <w:sz w:val="18"/>
          <w:szCs w:val="18"/>
        </w:rPr>
        <w:t>errorCode</w:t>
      </w:r>
      <w:proofErr w:type="spellEnd"/>
      <w:r>
        <w:rPr>
          <w:rFonts w:asciiTheme="minorEastAsia" w:eastAsiaTheme="minorEastAsia" w:hAnsiTheme="minorEastAsia" w:cstheme="minorEastAsia"/>
          <w:color w:val="000000"/>
          <w:kern w:val="0"/>
          <w:sz w:val="18"/>
          <w:szCs w:val="18"/>
        </w:rPr>
        <w:t>": "5",</w:t>
      </w:r>
      <w:r>
        <w:rPr>
          <w:rFonts w:asciiTheme="minorEastAsia" w:eastAsiaTheme="minorEastAsia" w:hAnsiTheme="minorEastAsia" w:cstheme="minorEastAsia"/>
          <w:color w:val="000000"/>
          <w:kern w:val="0"/>
          <w:sz w:val="18"/>
          <w:szCs w:val="18"/>
        </w:rPr>
        <w:br/>
        <w:t>"</w:t>
      </w:r>
      <w:proofErr w:type="spellStart"/>
      <w:r>
        <w:rPr>
          <w:rFonts w:asciiTheme="minorEastAsia" w:eastAsiaTheme="minorEastAsia" w:hAnsiTheme="minorEastAsia" w:cstheme="minorEastAsia"/>
          <w:color w:val="000000"/>
          <w:kern w:val="0"/>
          <w:sz w:val="18"/>
          <w:szCs w:val="18"/>
        </w:rPr>
        <w:t>errorInfo</w:t>
      </w:r>
      <w:proofErr w:type="spellEnd"/>
      <w:r>
        <w:rPr>
          <w:rFonts w:asciiTheme="minorEastAsia" w:eastAsiaTheme="minorEastAsia" w:hAnsiTheme="minorEastAsia" w:cstheme="minorEastAsia"/>
          <w:color w:val="000000"/>
          <w:kern w:val="0"/>
          <w:sz w:val="18"/>
          <w:szCs w:val="18"/>
        </w:rPr>
        <w:t>": "subscription id does not exist: 7"</w:t>
      </w:r>
      <w:r>
        <w:rPr>
          <w:rFonts w:asciiTheme="minorEastAsia" w:eastAsiaTheme="minorEastAsia" w:hAnsiTheme="minorEastAsia" w:cstheme="minorEastAsia"/>
          <w:color w:val="000000"/>
          <w:kern w:val="0"/>
          <w:sz w:val="18"/>
          <w:szCs w:val="18"/>
        </w:rPr>
        <w:br/>
        <w:t>}</w:t>
      </w:r>
      <w:r>
        <w:rPr>
          <w:rFonts w:asciiTheme="minorEastAsia" w:eastAsiaTheme="minorEastAsia" w:hAnsiTheme="minorEastAsia" w:cstheme="minorEastAsia"/>
          <w:color w:val="000000"/>
          <w:kern w:val="0"/>
          <w:sz w:val="18"/>
          <w:szCs w:val="18"/>
        </w:rPr>
        <w:br/>
        <w:t>}</w:t>
      </w:r>
    </w:p>
    <w:p w14:paraId="5FB3333A" w14:textId="77777777" w:rsidR="007A6848" w:rsidRDefault="00146A47">
      <w:pPr>
        <w:pStyle w:val="4"/>
        <w:tabs>
          <w:tab w:val="clear" w:pos="1011"/>
          <w:tab w:val="left" w:pos="867"/>
        </w:tabs>
        <w:spacing w:before="260" w:after="260"/>
        <w:rPr>
          <w:b w:val="0"/>
          <w:bCs/>
          <w:sz w:val="21"/>
          <w:szCs w:val="21"/>
        </w:rPr>
      </w:pPr>
      <w:r>
        <w:rPr>
          <w:b w:val="0"/>
          <w:bCs/>
          <w:sz w:val="21"/>
          <w:szCs w:val="21"/>
        </w:rPr>
        <w:t xml:space="preserve">404-6 </w:t>
      </w:r>
      <w:r>
        <w:rPr>
          <w:b w:val="0"/>
          <w:bCs/>
          <w:color w:val="000000"/>
          <w:sz w:val="21"/>
          <w:szCs w:val="21"/>
        </w:rPr>
        <w:t>欲删除的资源变更订阅不存在</w:t>
      </w:r>
    </w:p>
    <w:p w14:paraId="5FB3333B" w14:textId="77777777" w:rsidR="007A6848" w:rsidRDefault="00146A47">
      <w:pPr>
        <w:widowControl/>
        <w:numPr>
          <w:ilvl w:val="0"/>
          <w:numId w:val="9"/>
        </w:numPr>
        <w:tabs>
          <w:tab w:val="left" w:pos="579"/>
          <w:tab w:val="left" w:pos="867"/>
        </w:tabs>
        <w:spacing w:before="100" w:beforeAutospacing="1" w:after="100" w:afterAutospacing="1" w:line="276" w:lineRule="auto"/>
        <w:jc w:val="left"/>
        <w:rPr>
          <w:rFonts w:ascii="宋体" w:hAnsi="宋体" w:hint="eastAsia"/>
          <w:sz w:val="21"/>
          <w:szCs w:val="21"/>
        </w:rPr>
      </w:pPr>
      <w:r>
        <w:rPr>
          <w:rFonts w:ascii="宋体" w:hAnsi="宋体" w:hint="eastAsia"/>
          <w:sz w:val="21"/>
          <w:szCs w:val="21"/>
        </w:rPr>
        <w:t>场景号：</w:t>
      </w:r>
      <w:r>
        <w:rPr>
          <w:rFonts w:ascii="宋体" w:hAnsi="宋体"/>
          <w:sz w:val="21"/>
          <w:szCs w:val="21"/>
        </w:rPr>
        <w:t>6</w:t>
      </w:r>
    </w:p>
    <w:p w14:paraId="5FB3333C" w14:textId="77777777" w:rsidR="007A6848" w:rsidRDefault="00146A47">
      <w:pPr>
        <w:widowControl/>
        <w:numPr>
          <w:ilvl w:val="0"/>
          <w:numId w:val="9"/>
        </w:numPr>
        <w:tabs>
          <w:tab w:val="left" w:pos="579"/>
          <w:tab w:val="left" w:pos="867"/>
        </w:tabs>
        <w:spacing w:before="100" w:beforeAutospacing="1" w:after="100" w:afterAutospacing="1" w:line="276" w:lineRule="auto"/>
        <w:jc w:val="left"/>
        <w:rPr>
          <w:rFonts w:ascii="宋体" w:hAnsi="宋体" w:hint="eastAsia"/>
          <w:sz w:val="21"/>
          <w:szCs w:val="21"/>
        </w:rPr>
      </w:pPr>
      <w:r>
        <w:rPr>
          <w:rFonts w:ascii="宋体" w:hAnsi="宋体" w:hint="eastAsia"/>
          <w:sz w:val="21"/>
          <w:szCs w:val="21"/>
        </w:rPr>
        <w:t>适用场景：</w:t>
      </w:r>
      <w:r>
        <w:rPr>
          <w:rFonts w:ascii="宋体" w:hAnsi="宋体"/>
          <w:color w:val="000000"/>
          <w:sz w:val="21"/>
          <w:szCs w:val="21"/>
        </w:rPr>
        <w:t>欲删除的资源变更订阅不存在</w:t>
      </w:r>
    </w:p>
    <w:p w14:paraId="5FB3333D" w14:textId="77777777" w:rsidR="007A6848" w:rsidRDefault="00146A47">
      <w:pPr>
        <w:widowControl/>
        <w:numPr>
          <w:ilvl w:val="0"/>
          <w:numId w:val="9"/>
        </w:numPr>
        <w:tabs>
          <w:tab w:val="left" w:pos="579"/>
          <w:tab w:val="left" w:pos="867"/>
        </w:tabs>
        <w:spacing w:before="100" w:beforeAutospacing="1" w:after="100" w:afterAutospacing="1" w:line="276" w:lineRule="auto"/>
        <w:jc w:val="left"/>
        <w:rPr>
          <w:rFonts w:ascii="宋体" w:hAnsi="宋体" w:hint="eastAsia"/>
          <w:sz w:val="21"/>
          <w:szCs w:val="21"/>
        </w:rPr>
      </w:pPr>
      <w:r>
        <w:rPr>
          <w:rFonts w:ascii="宋体" w:hAnsi="宋体" w:hint="eastAsia"/>
          <w:sz w:val="21"/>
          <w:szCs w:val="21"/>
        </w:rPr>
        <w:t>Error填写规则及样例：</w:t>
      </w:r>
    </w:p>
    <w:p w14:paraId="5FB3333E" w14:textId="77777777" w:rsidR="007A6848" w:rsidRDefault="00146A47">
      <w:pPr>
        <w:spacing w:beforeAutospacing="1" w:afterAutospacing="1" w:line="240" w:lineRule="auto"/>
        <w:rPr>
          <w:rFonts w:asciiTheme="minorEastAsia" w:eastAsiaTheme="minorEastAsia" w:hAnsiTheme="minorEastAsia" w:cstheme="minorEastAsia" w:hint="eastAsia"/>
          <w:color w:val="000000"/>
          <w:kern w:val="0"/>
          <w:sz w:val="18"/>
          <w:szCs w:val="18"/>
        </w:rPr>
      </w:pPr>
      <w:r>
        <w:rPr>
          <w:rFonts w:asciiTheme="minorEastAsia" w:eastAsiaTheme="minorEastAsia" w:hAnsiTheme="minorEastAsia" w:cstheme="minorEastAsia"/>
          <w:color w:val="000000"/>
          <w:kern w:val="0"/>
          <w:sz w:val="18"/>
          <w:szCs w:val="18"/>
        </w:rPr>
        <w:t>HTTP/1.1 404 Not Found</w:t>
      </w:r>
      <w:r>
        <w:rPr>
          <w:rFonts w:asciiTheme="minorEastAsia" w:eastAsiaTheme="minorEastAsia" w:hAnsiTheme="minorEastAsia" w:cstheme="minorEastAsia"/>
          <w:color w:val="000000"/>
          <w:kern w:val="0"/>
          <w:sz w:val="18"/>
          <w:szCs w:val="18"/>
        </w:rPr>
        <w:br/>
        <w:t>Content - Type: application/</w:t>
      </w:r>
      <w:proofErr w:type="spellStart"/>
      <w:r>
        <w:rPr>
          <w:rFonts w:asciiTheme="minorEastAsia" w:eastAsiaTheme="minorEastAsia" w:hAnsiTheme="minorEastAsia" w:cstheme="minorEastAsia"/>
          <w:color w:val="000000"/>
          <w:kern w:val="0"/>
          <w:sz w:val="18"/>
          <w:szCs w:val="18"/>
        </w:rPr>
        <w:t>json;charset</w:t>
      </w:r>
      <w:proofErr w:type="spellEnd"/>
      <w:r>
        <w:rPr>
          <w:rFonts w:asciiTheme="minorEastAsia" w:eastAsiaTheme="minorEastAsia" w:hAnsiTheme="minorEastAsia" w:cstheme="minorEastAsia"/>
          <w:color w:val="000000"/>
          <w:kern w:val="0"/>
          <w:sz w:val="18"/>
          <w:szCs w:val="18"/>
        </w:rPr>
        <w:t>=UTF-8</w:t>
      </w:r>
      <w:r>
        <w:rPr>
          <w:rFonts w:asciiTheme="minorEastAsia" w:eastAsiaTheme="minorEastAsia" w:hAnsiTheme="minorEastAsia" w:cstheme="minorEastAsia"/>
          <w:color w:val="000000"/>
          <w:kern w:val="0"/>
          <w:sz w:val="18"/>
          <w:szCs w:val="18"/>
        </w:rPr>
        <w:br/>
        <w:t>Content-Length:…</w:t>
      </w:r>
      <w:r>
        <w:rPr>
          <w:rFonts w:asciiTheme="minorEastAsia" w:eastAsiaTheme="minorEastAsia" w:hAnsiTheme="minorEastAsia" w:cstheme="minorEastAsia"/>
          <w:color w:val="000000"/>
          <w:kern w:val="0"/>
          <w:sz w:val="18"/>
          <w:szCs w:val="18"/>
        </w:rPr>
        <w:br/>
        <w:t>{</w:t>
      </w:r>
      <w:r>
        <w:rPr>
          <w:rFonts w:asciiTheme="minorEastAsia" w:eastAsiaTheme="minorEastAsia" w:hAnsiTheme="minorEastAsia" w:cstheme="minorEastAsia"/>
          <w:color w:val="000000"/>
          <w:kern w:val="0"/>
          <w:sz w:val="18"/>
          <w:szCs w:val="18"/>
        </w:rPr>
        <w:br/>
        <w:t>"error": {</w:t>
      </w:r>
      <w:r>
        <w:rPr>
          <w:rFonts w:asciiTheme="minorEastAsia" w:eastAsiaTheme="minorEastAsia" w:hAnsiTheme="minorEastAsia" w:cstheme="minorEastAsia"/>
          <w:color w:val="000000"/>
          <w:kern w:val="0"/>
          <w:sz w:val="18"/>
          <w:szCs w:val="18"/>
        </w:rPr>
        <w:br/>
        <w:t>"</w:t>
      </w:r>
      <w:proofErr w:type="spellStart"/>
      <w:r>
        <w:rPr>
          <w:rFonts w:asciiTheme="minorEastAsia" w:eastAsiaTheme="minorEastAsia" w:hAnsiTheme="minorEastAsia" w:cstheme="minorEastAsia"/>
          <w:color w:val="000000"/>
          <w:kern w:val="0"/>
          <w:sz w:val="18"/>
          <w:szCs w:val="18"/>
        </w:rPr>
        <w:t>errorCode</w:t>
      </w:r>
      <w:proofErr w:type="spellEnd"/>
      <w:r>
        <w:rPr>
          <w:rFonts w:asciiTheme="minorEastAsia" w:eastAsiaTheme="minorEastAsia" w:hAnsiTheme="minorEastAsia" w:cstheme="minorEastAsia"/>
          <w:color w:val="000000"/>
          <w:kern w:val="0"/>
          <w:sz w:val="18"/>
          <w:szCs w:val="18"/>
        </w:rPr>
        <w:t>": "6",</w:t>
      </w:r>
      <w:r>
        <w:rPr>
          <w:rFonts w:asciiTheme="minorEastAsia" w:eastAsiaTheme="minorEastAsia" w:hAnsiTheme="minorEastAsia" w:cstheme="minorEastAsia"/>
          <w:color w:val="000000"/>
          <w:kern w:val="0"/>
          <w:sz w:val="18"/>
          <w:szCs w:val="18"/>
        </w:rPr>
        <w:br/>
        <w:t>"</w:t>
      </w:r>
      <w:proofErr w:type="spellStart"/>
      <w:r>
        <w:rPr>
          <w:rFonts w:asciiTheme="minorEastAsia" w:eastAsiaTheme="minorEastAsia" w:hAnsiTheme="minorEastAsia" w:cstheme="minorEastAsia"/>
          <w:color w:val="000000"/>
          <w:kern w:val="0"/>
          <w:sz w:val="18"/>
          <w:szCs w:val="18"/>
        </w:rPr>
        <w:t>errorInfo</w:t>
      </w:r>
      <w:proofErr w:type="spellEnd"/>
      <w:r>
        <w:rPr>
          <w:rFonts w:asciiTheme="minorEastAsia" w:eastAsiaTheme="minorEastAsia" w:hAnsiTheme="minorEastAsia" w:cstheme="minorEastAsia"/>
          <w:color w:val="000000"/>
          <w:kern w:val="0"/>
          <w:sz w:val="18"/>
          <w:szCs w:val="18"/>
        </w:rPr>
        <w:t>": "subscription id does not exist: 7"</w:t>
      </w:r>
      <w:r>
        <w:rPr>
          <w:rFonts w:asciiTheme="minorEastAsia" w:eastAsiaTheme="minorEastAsia" w:hAnsiTheme="minorEastAsia" w:cstheme="minorEastAsia"/>
          <w:color w:val="000000"/>
          <w:kern w:val="0"/>
          <w:sz w:val="18"/>
          <w:szCs w:val="18"/>
        </w:rPr>
        <w:br/>
        <w:t>}</w:t>
      </w:r>
      <w:r>
        <w:rPr>
          <w:rFonts w:asciiTheme="minorEastAsia" w:eastAsiaTheme="minorEastAsia" w:hAnsiTheme="minorEastAsia" w:cstheme="minorEastAsia"/>
          <w:color w:val="000000"/>
          <w:kern w:val="0"/>
          <w:sz w:val="18"/>
          <w:szCs w:val="18"/>
        </w:rPr>
        <w:br/>
        <w:t>}</w:t>
      </w:r>
    </w:p>
    <w:p w14:paraId="5FB3333F" w14:textId="77777777" w:rsidR="007A6848" w:rsidRDefault="00146A47">
      <w:pPr>
        <w:pStyle w:val="4"/>
        <w:tabs>
          <w:tab w:val="clear" w:pos="1011"/>
          <w:tab w:val="left" w:pos="867"/>
        </w:tabs>
        <w:spacing w:before="260" w:after="260"/>
        <w:rPr>
          <w:b w:val="0"/>
          <w:bCs/>
          <w:sz w:val="21"/>
          <w:szCs w:val="21"/>
        </w:rPr>
      </w:pPr>
      <w:r>
        <w:rPr>
          <w:b w:val="0"/>
          <w:bCs/>
          <w:sz w:val="21"/>
          <w:szCs w:val="21"/>
        </w:rPr>
        <w:t xml:space="preserve">404-7 </w:t>
      </w:r>
      <w:r>
        <w:rPr>
          <w:b w:val="0"/>
          <w:bCs/>
          <w:color w:val="000000"/>
          <w:sz w:val="21"/>
          <w:szCs w:val="21"/>
        </w:rPr>
        <w:t>查询的告警关联关系订阅不存在</w:t>
      </w:r>
    </w:p>
    <w:p w14:paraId="5FB33340" w14:textId="77777777" w:rsidR="007A6848" w:rsidRDefault="00146A47">
      <w:pPr>
        <w:widowControl/>
        <w:numPr>
          <w:ilvl w:val="0"/>
          <w:numId w:val="9"/>
        </w:numPr>
        <w:tabs>
          <w:tab w:val="left" w:pos="579"/>
          <w:tab w:val="left" w:pos="867"/>
        </w:tabs>
        <w:spacing w:before="100" w:beforeAutospacing="1" w:after="100" w:afterAutospacing="1" w:line="276" w:lineRule="auto"/>
        <w:jc w:val="left"/>
        <w:rPr>
          <w:rFonts w:ascii="宋体" w:hAnsi="宋体" w:hint="eastAsia"/>
          <w:sz w:val="21"/>
          <w:szCs w:val="21"/>
        </w:rPr>
      </w:pPr>
      <w:r>
        <w:rPr>
          <w:rFonts w:ascii="宋体" w:hAnsi="宋体" w:hint="eastAsia"/>
          <w:sz w:val="21"/>
          <w:szCs w:val="21"/>
        </w:rPr>
        <w:t>场景号：</w:t>
      </w:r>
      <w:r>
        <w:rPr>
          <w:rFonts w:ascii="宋体" w:hAnsi="宋体"/>
          <w:sz w:val="21"/>
          <w:szCs w:val="21"/>
        </w:rPr>
        <w:t>1</w:t>
      </w:r>
    </w:p>
    <w:p w14:paraId="5FB33341" w14:textId="77777777" w:rsidR="007A6848" w:rsidRDefault="00146A47">
      <w:pPr>
        <w:widowControl/>
        <w:numPr>
          <w:ilvl w:val="0"/>
          <w:numId w:val="9"/>
        </w:numPr>
        <w:tabs>
          <w:tab w:val="left" w:pos="579"/>
          <w:tab w:val="left" w:pos="867"/>
        </w:tabs>
        <w:spacing w:before="100" w:beforeAutospacing="1" w:after="100" w:afterAutospacing="1" w:line="276" w:lineRule="auto"/>
        <w:jc w:val="left"/>
        <w:rPr>
          <w:rFonts w:ascii="宋体" w:hAnsi="宋体" w:hint="eastAsia"/>
          <w:sz w:val="21"/>
          <w:szCs w:val="21"/>
        </w:rPr>
      </w:pPr>
      <w:r>
        <w:rPr>
          <w:rFonts w:ascii="宋体" w:hAnsi="宋体" w:hint="eastAsia"/>
          <w:sz w:val="21"/>
          <w:szCs w:val="21"/>
        </w:rPr>
        <w:t>适用场景：</w:t>
      </w:r>
      <w:r>
        <w:rPr>
          <w:rFonts w:ascii="宋体" w:hAnsi="宋体"/>
          <w:color w:val="000000"/>
          <w:sz w:val="21"/>
          <w:szCs w:val="21"/>
        </w:rPr>
        <w:t>查询的告警关联关系订阅不存在</w:t>
      </w:r>
    </w:p>
    <w:p w14:paraId="5FB33342" w14:textId="77777777" w:rsidR="007A6848" w:rsidRDefault="00146A47">
      <w:pPr>
        <w:widowControl/>
        <w:numPr>
          <w:ilvl w:val="0"/>
          <w:numId w:val="9"/>
        </w:numPr>
        <w:tabs>
          <w:tab w:val="left" w:pos="579"/>
          <w:tab w:val="left" w:pos="867"/>
        </w:tabs>
        <w:spacing w:before="100" w:beforeAutospacing="1" w:after="100" w:afterAutospacing="1" w:line="276" w:lineRule="auto"/>
        <w:jc w:val="left"/>
        <w:rPr>
          <w:rFonts w:ascii="宋体" w:hAnsi="宋体" w:hint="eastAsia"/>
          <w:sz w:val="21"/>
          <w:szCs w:val="21"/>
        </w:rPr>
      </w:pPr>
      <w:r>
        <w:rPr>
          <w:rFonts w:ascii="宋体" w:hAnsi="宋体" w:hint="eastAsia"/>
          <w:sz w:val="21"/>
          <w:szCs w:val="21"/>
        </w:rPr>
        <w:t>Error填写规则及样例：</w:t>
      </w:r>
    </w:p>
    <w:p w14:paraId="5FB33343" w14:textId="77777777" w:rsidR="007A6848" w:rsidRDefault="00146A47">
      <w:pPr>
        <w:numPr>
          <w:ilvl w:val="255"/>
          <w:numId w:val="0"/>
        </w:numPr>
        <w:spacing w:beforeAutospacing="1" w:afterAutospacing="1" w:line="240" w:lineRule="auto"/>
        <w:rPr>
          <w:rFonts w:asciiTheme="minorEastAsia" w:eastAsiaTheme="minorEastAsia" w:hAnsiTheme="minorEastAsia" w:cstheme="minorEastAsia" w:hint="eastAsia"/>
          <w:color w:val="000000"/>
          <w:kern w:val="0"/>
          <w:sz w:val="18"/>
          <w:szCs w:val="18"/>
        </w:rPr>
      </w:pPr>
      <w:r>
        <w:rPr>
          <w:rFonts w:asciiTheme="minorEastAsia" w:eastAsiaTheme="minorEastAsia" w:hAnsiTheme="minorEastAsia" w:cstheme="minorEastAsia"/>
          <w:color w:val="000000"/>
          <w:kern w:val="0"/>
          <w:sz w:val="18"/>
          <w:szCs w:val="18"/>
        </w:rPr>
        <w:t>HTTP/1.1 404 Not Found</w:t>
      </w:r>
      <w:r>
        <w:rPr>
          <w:rFonts w:asciiTheme="minorEastAsia" w:eastAsiaTheme="minorEastAsia" w:hAnsiTheme="minorEastAsia" w:cstheme="minorEastAsia"/>
          <w:color w:val="000000"/>
          <w:kern w:val="0"/>
          <w:sz w:val="18"/>
          <w:szCs w:val="18"/>
        </w:rPr>
        <w:br/>
        <w:t>Content - Type: application/</w:t>
      </w:r>
      <w:proofErr w:type="spellStart"/>
      <w:r>
        <w:rPr>
          <w:rFonts w:asciiTheme="minorEastAsia" w:eastAsiaTheme="minorEastAsia" w:hAnsiTheme="minorEastAsia" w:cstheme="minorEastAsia"/>
          <w:color w:val="000000"/>
          <w:kern w:val="0"/>
          <w:sz w:val="18"/>
          <w:szCs w:val="18"/>
        </w:rPr>
        <w:t>json;charset</w:t>
      </w:r>
      <w:proofErr w:type="spellEnd"/>
      <w:r>
        <w:rPr>
          <w:rFonts w:asciiTheme="minorEastAsia" w:eastAsiaTheme="minorEastAsia" w:hAnsiTheme="minorEastAsia" w:cstheme="minorEastAsia"/>
          <w:color w:val="000000"/>
          <w:kern w:val="0"/>
          <w:sz w:val="18"/>
          <w:szCs w:val="18"/>
        </w:rPr>
        <w:t>=UTF-8</w:t>
      </w:r>
      <w:r>
        <w:rPr>
          <w:rFonts w:asciiTheme="minorEastAsia" w:eastAsiaTheme="minorEastAsia" w:hAnsiTheme="minorEastAsia" w:cstheme="minorEastAsia"/>
          <w:color w:val="000000"/>
          <w:kern w:val="0"/>
          <w:sz w:val="18"/>
          <w:szCs w:val="18"/>
        </w:rPr>
        <w:br/>
        <w:t>Content-Length:…</w:t>
      </w:r>
      <w:r>
        <w:rPr>
          <w:rFonts w:asciiTheme="minorEastAsia" w:eastAsiaTheme="minorEastAsia" w:hAnsiTheme="minorEastAsia" w:cstheme="minorEastAsia"/>
          <w:color w:val="000000"/>
          <w:kern w:val="0"/>
          <w:sz w:val="18"/>
          <w:szCs w:val="18"/>
        </w:rPr>
        <w:br/>
        <w:t>{</w:t>
      </w:r>
      <w:r>
        <w:rPr>
          <w:rFonts w:asciiTheme="minorEastAsia" w:eastAsiaTheme="minorEastAsia" w:hAnsiTheme="minorEastAsia" w:cstheme="minorEastAsia"/>
          <w:color w:val="000000"/>
          <w:kern w:val="0"/>
          <w:sz w:val="18"/>
          <w:szCs w:val="18"/>
        </w:rPr>
        <w:br/>
        <w:t>"error": {</w:t>
      </w:r>
      <w:r>
        <w:rPr>
          <w:rFonts w:asciiTheme="minorEastAsia" w:eastAsiaTheme="minorEastAsia" w:hAnsiTheme="minorEastAsia" w:cstheme="minorEastAsia"/>
          <w:color w:val="000000"/>
          <w:kern w:val="0"/>
          <w:sz w:val="18"/>
          <w:szCs w:val="18"/>
        </w:rPr>
        <w:br/>
        <w:t>"</w:t>
      </w:r>
      <w:proofErr w:type="spellStart"/>
      <w:r>
        <w:rPr>
          <w:rFonts w:asciiTheme="minorEastAsia" w:eastAsiaTheme="minorEastAsia" w:hAnsiTheme="minorEastAsia" w:cstheme="minorEastAsia"/>
          <w:color w:val="000000"/>
          <w:kern w:val="0"/>
          <w:sz w:val="18"/>
          <w:szCs w:val="18"/>
        </w:rPr>
        <w:t>errorCode</w:t>
      </w:r>
      <w:proofErr w:type="spellEnd"/>
      <w:r>
        <w:rPr>
          <w:rFonts w:asciiTheme="minorEastAsia" w:eastAsiaTheme="minorEastAsia" w:hAnsiTheme="minorEastAsia" w:cstheme="minorEastAsia"/>
          <w:color w:val="000000"/>
          <w:kern w:val="0"/>
          <w:sz w:val="18"/>
          <w:szCs w:val="18"/>
        </w:rPr>
        <w:t>": "7",</w:t>
      </w:r>
      <w:r>
        <w:rPr>
          <w:rFonts w:asciiTheme="minorEastAsia" w:eastAsiaTheme="minorEastAsia" w:hAnsiTheme="minorEastAsia" w:cstheme="minorEastAsia"/>
          <w:color w:val="000000"/>
          <w:kern w:val="0"/>
          <w:sz w:val="18"/>
          <w:szCs w:val="18"/>
        </w:rPr>
        <w:br/>
        <w:t>"</w:t>
      </w:r>
      <w:proofErr w:type="spellStart"/>
      <w:r>
        <w:rPr>
          <w:rFonts w:asciiTheme="minorEastAsia" w:eastAsiaTheme="minorEastAsia" w:hAnsiTheme="minorEastAsia" w:cstheme="minorEastAsia"/>
          <w:color w:val="000000"/>
          <w:kern w:val="0"/>
          <w:sz w:val="18"/>
          <w:szCs w:val="18"/>
        </w:rPr>
        <w:t>errorInfo</w:t>
      </w:r>
      <w:proofErr w:type="spellEnd"/>
      <w:r>
        <w:rPr>
          <w:rFonts w:asciiTheme="minorEastAsia" w:eastAsiaTheme="minorEastAsia" w:hAnsiTheme="minorEastAsia" w:cstheme="minorEastAsia"/>
          <w:color w:val="000000"/>
          <w:kern w:val="0"/>
          <w:sz w:val="18"/>
          <w:szCs w:val="18"/>
        </w:rPr>
        <w:t>": "subscription does not exist"</w:t>
      </w:r>
      <w:r>
        <w:rPr>
          <w:rFonts w:asciiTheme="minorEastAsia" w:eastAsiaTheme="minorEastAsia" w:hAnsiTheme="minorEastAsia" w:cstheme="minorEastAsia"/>
          <w:color w:val="000000"/>
          <w:kern w:val="0"/>
          <w:sz w:val="18"/>
          <w:szCs w:val="18"/>
        </w:rPr>
        <w:br/>
        <w:t>}</w:t>
      </w:r>
      <w:r>
        <w:rPr>
          <w:rFonts w:asciiTheme="minorEastAsia" w:eastAsiaTheme="minorEastAsia" w:hAnsiTheme="minorEastAsia" w:cstheme="minorEastAsia"/>
          <w:color w:val="000000"/>
          <w:kern w:val="0"/>
          <w:sz w:val="18"/>
          <w:szCs w:val="18"/>
        </w:rPr>
        <w:br/>
        <w:t>}</w:t>
      </w:r>
    </w:p>
    <w:p w14:paraId="5FB33344" w14:textId="77777777" w:rsidR="007A6848" w:rsidRDefault="00146A47">
      <w:pPr>
        <w:pStyle w:val="4"/>
        <w:tabs>
          <w:tab w:val="clear" w:pos="1011"/>
          <w:tab w:val="left" w:pos="867"/>
        </w:tabs>
        <w:spacing w:before="260" w:after="260"/>
        <w:rPr>
          <w:b w:val="0"/>
          <w:bCs/>
          <w:sz w:val="21"/>
          <w:szCs w:val="21"/>
        </w:rPr>
      </w:pPr>
      <w:r>
        <w:rPr>
          <w:b w:val="0"/>
          <w:bCs/>
          <w:sz w:val="21"/>
          <w:szCs w:val="21"/>
        </w:rPr>
        <w:lastRenderedPageBreak/>
        <w:t xml:space="preserve">404-8 </w:t>
      </w:r>
      <w:r>
        <w:rPr>
          <w:b w:val="0"/>
          <w:bCs/>
          <w:color w:val="000000"/>
          <w:sz w:val="21"/>
          <w:szCs w:val="21"/>
        </w:rPr>
        <w:t>欲删除的告警关联关系订阅不存在</w:t>
      </w:r>
    </w:p>
    <w:p w14:paraId="5FB33345" w14:textId="77777777" w:rsidR="007A6848" w:rsidRDefault="00146A47">
      <w:pPr>
        <w:widowControl/>
        <w:numPr>
          <w:ilvl w:val="0"/>
          <w:numId w:val="9"/>
        </w:numPr>
        <w:tabs>
          <w:tab w:val="left" w:pos="579"/>
          <w:tab w:val="left" w:pos="867"/>
        </w:tabs>
        <w:spacing w:before="100" w:beforeAutospacing="1" w:after="100" w:afterAutospacing="1" w:line="276" w:lineRule="auto"/>
        <w:jc w:val="left"/>
        <w:rPr>
          <w:rFonts w:ascii="宋体" w:hAnsi="宋体" w:hint="eastAsia"/>
          <w:sz w:val="21"/>
          <w:szCs w:val="21"/>
        </w:rPr>
      </w:pPr>
      <w:r>
        <w:rPr>
          <w:rFonts w:ascii="宋体" w:hAnsi="宋体" w:hint="eastAsia"/>
          <w:sz w:val="21"/>
          <w:szCs w:val="21"/>
        </w:rPr>
        <w:t>场景号：</w:t>
      </w:r>
      <w:r>
        <w:rPr>
          <w:rFonts w:ascii="宋体" w:hAnsi="宋体"/>
          <w:sz w:val="21"/>
          <w:szCs w:val="21"/>
        </w:rPr>
        <w:t>1</w:t>
      </w:r>
    </w:p>
    <w:p w14:paraId="5FB33346" w14:textId="77777777" w:rsidR="007A6848" w:rsidRDefault="00146A47">
      <w:pPr>
        <w:widowControl/>
        <w:numPr>
          <w:ilvl w:val="0"/>
          <w:numId w:val="9"/>
        </w:numPr>
        <w:tabs>
          <w:tab w:val="left" w:pos="579"/>
          <w:tab w:val="left" w:pos="867"/>
        </w:tabs>
        <w:spacing w:before="100" w:beforeAutospacing="1" w:after="100" w:afterAutospacing="1" w:line="276" w:lineRule="auto"/>
        <w:jc w:val="left"/>
        <w:rPr>
          <w:rFonts w:ascii="宋体" w:hAnsi="宋体" w:hint="eastAsia"/>
          <w:sz w:val="21"/>
          <w:szCs w:val="21"/>
        </w:rPr>
      </w:pPr>
      <w:r>
        <w:rPr>
          <w:rFonts w:ascii="宋体" w:hAnsi="宋体" w:hint="eastAsia"/>
          <w:sz w:val="21"/>
          <w:szCs w:val="21"/>
        </w:rPr>
        <w:t>适用场景：</w:t>
      </w:r>
      <w:r>
        <w:rPr>
          <w:rFonts w:ascii="宋体" w:hAnsi="宋体"/>
          <w:color w:val="000000"/>
          <w:sz w:val="21"/>
          <w:szCs w:val="21"/>
        </w:rPr>
        <w:t>欲删除的告警关联关系订阅不存在</w:t>
      </w:r>
    </w:p>
    <w:p w14:paraId="5FB33347" w14:textId="77777777" w:rsidR="007A6848" w:rsidRDefault="00146A47">
      <w:pPr>
        <w:widowControl/>
        <w:numPr>
          <w:ilvl w:val="0"/>
          <w:numId w:val="9"/>
        </w:numPr>
        <w:tabs>
          <w:tab w:val="left" w:pos="579"/>
          <w:tab w:val="left" w:pos="867"/>
        </w:tabs>
        <w:spacing w:before="100" w:beforeAutospacing="1" w:after="100" w:afterAutospacing="1" w:line="276" w:lineRule="auto"/>
        <w:jc w:val="left"/>
        <w:rPr>
          <w:rFonts w:ascii="宋体" w:hAnsi="宋体" w:hint="eastAsia"/>
          <w:sz w:val="21"/>
          <w:szCs w:val="21"/>
        </w:rPr>
      </w:pPr>
      <w:r>
        <w:rPr>
          <w:rFonts w:ascii="宋体" w:hAnsi="宋体" w:hint="eastAsia"/>
          <w:sz w:val="21"/>
          <w:szCs w:val="21"/>
        </w:rPr>
        <w:t>Error填写规则及样例：</w:t>
      </w:r>
    </w:p>
    <w:p w14:paraId="5FB33348" w14:textId="77777777" w:rsidR="007A6848" w:rsidRDefault="00146A47">
      <w:pPr>
        <w:numPr>
          <w:ilvl w:val="255"/>
          <w:numId w:val="0"/>
        </w:numPr>
        <w:spacing w:beforeAutospacing="1" w:afterAutospacing="1" w:line="240" w:lineRule="auto"/>
        <w:rPr>
          <w:b/>
          <w:color w:val="000000"/>
          <w:kern w:val="0"/>
          <w:sz w:val="21"/>
        </w:rPr>
      </w:pPr>
      <w:r>
        <w:rPr>
          <w:rFonts w:asciiTheme="minorEastAsia" w:eastAsiaTheme="minorEastAsia" w:hAnsiTheme="minorEastAsia" w:cstheme="minorEastAsia"/>
          <w:color w:val="000000"/>
          <w:kern w:val="0"/>
          <w:sz w:val="18"/>
          <w:szCs w:val="18"/>
        </w:rPr>
        <w:t>HTTP/1.1 404 Not Found</w:t>
      </w:r>
      <w:r>
        <w:rPr>
          <w:rFonts w:asciiTheme="minorEastAsia" w:eastAsiaTheme="minorEastAsia" w:hAnsiTheme="minorEastAsia" w:cstheme="minorEastAsia"/>
          <w:color w:val="000000"/>
          <w:kern w:val="0"/>
          <w:sz w:val="18"/>
          <w:szCs w:val="18"/>
        </w:rPr>
        <w:br/>
        <w:t>Content - Type: application/</w:t>
      </w:r>
      <w:proofErr w:type="spellStart"/>
      <w:r>
        <w:rPr>
          <w:rFonts w:asciiTheme="minorEastAsia" w:eastAsiaTheme="minorEastAsia" w:hAnsiTheme="minorEastAsia" w:cstheme="minorEastAsia"/>
          <w:color w:val="000000"/>
          <w:kern w:val="0"/>
          <w:sz w:val="18"/>
          <w:szCs w:val="18"/>
        </w:rPr>
        <w:t>json;charset</w:t>
      </w:r>
      <w:proofErr w:type="spellEnd"/>
      <w:r>
        <w:rPr>
          <w:rFonts w:asciiTheme="minorEastAsia" w:eastAsiaTheme="minorEastAsia" w:hAnsiTheme="minorEastAsia" w:cstheme="minorEastAsia"/>
          <w:color w:val="000000"/>
          <w:kern w:val="0"/>
          <w:sz w:val="18"/>
          <w:szCs w:val="18"/>
        </w:rPr>
        <w:t>=UTF-8</w:t>
      </w:r>
      <w:r>
        <w:rPr>
          <w:rFonts w:asciiTheme="minorEastAsia" w:eastAsiaTheme="minorEastAsia" w:hAnsiTheme="minorEastAsia" w:cstheme="minorEastAsia"/>
          <w:color w:val="000000"/>
          <w:kern w:val="0"/>
          <w:sz w:val="18"/>
          <w:szCs w:val="18"/>
        </w:rPr>
        <w:br/>
        <w:t>Content-Length:…</w:t>
      </w:r>
      <w:r>
        <w:rPr>
          <w:rFonts w:asciiTheme="minorEastAsia" w:eastAsiaTheme="minorEastAsia" w:hAnsiTheme="minorEastAsia" w:cstheme="minorEastAsia"/>
          <w:color w:val="000000"/>
          <w:kern w:val="0"/>
          <w:sz w:val="18"/>
          <w:szCs w:val="18"/>
        </w:rPr>
        <w:br/>
        <w:t>{</w:t>
      </w:r>
      <w:r>
        <w:rPr>
          <w:rFonts w:asciiTheme="minorEastAsia" w:eastAsiaTheme="minorEastAsia" w:hAnsiTheme="minorEastAsia" w:cstheme="minorEastAsia"/>
          <w:color w:val="000000"/>
          <w:kern w:val="0"/>
          <w:sz w:val="18"/>
          <w:szCs w:val="18"/>
        </w:rPr>
        <w:br/>
        <w:t>"error": {</w:t>
      </w:r>
      <w:r>
        <w:rPr>
          <w:rFonts w:asciiTheme="minorEastAsia" w:eastAsiaTheme="minorEastAsia" w:hAnsiTheme="minorEastAsia" w:cstheme="minorEastAsia"/>
          <w:color w:val="000000"/>
          <w:kern w:val="0"/>
          <w:sz w:val="18"/>
          <w:szCs w:val="18"/>
        </w:rPr>
        <w:br/>
        <w:t>"</w:t>
      </w:r>
      <w:proofErr w:type="spellStart"/>
      <w:r>
        <w:rPr>
          <w:rFonts w:asciiTheme="minorEastAsia" w:eastAsiaTheme="minorEastAsia" w:hAnsiTheme="minorEastAsia" w:cstheme="minorEastAsia"/>
          <w:color w:val="000000"/>
          <w:kern w:val="0"/>
          <w:sz w:val="18"/>
          <w:szCs w:val="18"/>
        </w:rPr>
        <w:t>errorCode</w:t>
      </w:r>
      <w:proofErr w:type="spellEnd"/>
      <w:r>
        <w:rPr>
          <w:rFonts w:asciiTheme="minorEastAsia" w:eastAsiaTheme="minorEastAsia" w:hAnsiTheme="minorEastAsia" w:cstheme="minorEastAsia"/>
          <w:color w:val="000000"/>
          <w:kern w:val="0"/>
          <w:sz w:val="18"/>
          <w:szCs w:val="18"/>
        </w:rPr>
        <w:t>": "8",</w:t>
      </w:r>
      <w:r>
        <w:rPr>
          <w:rFonts w:asciiTheme="minorEastAsia" w:eastAsiaTheme="minorEastAsia" w:hAnsiTheme="minorEastAsia" w:cstheme="minorEastAsia"/>
          <w:color w:val="000000"/>
          <w:kern w:val="0"/>
          <w:sz w:val="18"/>
          <w:szCs w:val="18"/>
        </w:rPr>
        <w:br/>
        <w:t>"</w:t>
      </w:r>
      <w:proofErr w:type="spellStart"/>
      <w:r>
        <w:rPr>
          <w:rFonts w:asciiTheme="minorEastAsia" w:eastAsiaTheme="minorEastAsia" w:hAnsiTheme="minorEastAsia" w:cstheme="minorEastAsia"/>
          <w:color w:val="000000"/>
          <w:kern w:val="0"/>
          <w:sz w:val="18"/>
          <w:szCs w:val="18"/>
        </w:rPr>
        <w:t>errorInfo</w:t>
      </w:r>
      <w:proofErr w:type="spellEnd"/>
      <w:r>
        <w:rPr>
          <w:rFonts w:asciiTheme="minorEastAsia" w:eastAsiaTheme="minorEastAsia" w:hAnsiTheme="minorEastAsia" w:cstheme="minorEastAsia"/>
          <w:color w:val="000000"/>
          <w:kern w:val="0"/>
          <w:sz w:val="18"/>
          <w:szCs w:val="18"/>
        </w:rPr>
        <w:t>": "subscription does not exist"</w:t>
      </w:r>
      <w:r>
        <w:rPr>
          <w:rFonts w:asciiTheme="minorEastAsia" w:eastAsiaTheme="minorEastAsia" w:hAnsiTheme="minorEastAsia" w:cstheme="minorEastAsia"/>
          <w:color w:val="000000"/>
          <w:kern w:val="0"/>
          <w:sz w:val="18"/>
          <w:szCs w:val="18"/>
        </w:rPr>
        <w:br/>
        <w:t>}</w:t>
      </w:r>
      <w:r>
        <w:rPr>
          <w:rFonts w:asciiTheme="minorEastAsia" w:eastAsiaTheme="minorEastAsia" w:hAnsiTheme="minorEastAsia" w:cstheme="minorEastAsia"/>
          <w:color w:val="000000"/>
          <w:kern w:val="0"/>
          <w:sz w:val="18"/>
          <w:szCs w:val="18"/>
        </w:rPr>
        <w:br/>
      </w:r>
      <w:r>
        <w:rPr>
          <w:b/>
          <w:color w:val="000000"/>
          <w:kern w:val="0"/>
          <w:sz w:val="21"/>
        </w:rPr>
        <w:t>}</w:t>
      </w:r>
    </w:p>
    <w:p w14:paraId="5FB33349" w14:textId="77777777" w:rsidR="007A6848" w:rsidRDefault="00146A47">
      <w:pPr>
        <w:pStyle w:val="3"/>
        <w:widowControl/>
        <w:numPr>
          <w:ilvl w:val="0"/>
          <w:numId w:val="9"/>
        </w:numPr>
        <w:spacing w:before="100" w:beforeAutospacing="1" w:after="100" w:afterAutospacing="1" w:line="276" w:lineRule="auto"/>
        <w:ind w:left="1145"/>
        <w:jc w:val="left"/>
        <w:rPr>
          <w:kern w:val="0"/>
          <w:sz w:val="21"/>
        </w:rPr>
      </w:pPr>
      <w:r>
        <w:rPr>
          <w:kern w:val="0"/>
          <w:sz w:val="21"/>
        </w:rPr>
        <w:t xml:space="preserve"> </w:t>
      </w:r>
      <w:bookmarkStart w:id="92" w:name="_Toc1859650534"/>
      <w:bookmarkStart w:id="93" w:name="_Toc1955798371"/>
      <w:bookmarkStart w:id="94" w:name="_Toc173339870"/>
      <w:r>
        <w:rPr>
          <w:kern w:val="0"/>
          <w:sz w:val="21"/>
        </w:rPr>
        <w:t>405 Method Not Allow</w:t>
      </w:r>
      <w:bookmarkEnd w:id="92"/>
      <w:bookmarkEnd w:id="93"/>
      <w:r>
        <w:rPr>
          <w:kern w:val="0"/>
          <w:sz w:val="21"/>
        </w:rPr>
        <w:t>ed</w:t>
      </w:r>
      <w:bookmarkEnd w:id="94"/>
    </w:p>
    <w:p w14:paraId="5FB3334A" w14:textId="77777777" w:rsidR="007A6848" w:rsidRDefault="00146A47">
      <w:pPr>
        <w:widowControl/>
        <w:numPr>
          <w:ilvl w:val="255"/>
          <w:numId w:val="0"/>
        </w:numPr>
        <w:spacing w:before="100" w:beforeAutospacing="1" w:after="100" w:afterAutospacing="1" w:line="276" w:lineRule="auto"/>
        <w:jc w:val="left"/>
        <w:rPr>
          <w:rFonts w:ascii="宋体" w:hAnsi="宋体" w:hint="eastAsia"/>
          <w:color w:val="000000"/>
          <w:sz w:val="21"/>
          <w:szCs w:val="21"/>
        </w:rPr>
      </w:pPr>
      <w:r>
        <w:rPr>
          <w:rFonts w:ascii="宋体" w:hAnsi="宋体"/>
          <w:color w:val="000000"/>
          <w:sz w:val="21"/>
          <w:szCs w:val="21"/>
        </w:rPr>
        <w:t>返回状态码的条件：</w:t>
      </w:r>
      <w:r>
        <w:rPr>
          <w:rFonts w:ascii="宋体" w:hAnsi="宋体" w:hint="eastAsia"/>
          <w:color w:val="000000"/>
          <w:sz w:val="21"/>
          <w:szCs w:val="21"/>
        </w:rPr>
        <w:t>请求行中指定的请求方法不能被用于请求相应的资源。</w:t>
      </w:r>
    </w:p>
    <w:p w14:paraId="5FB3334B" w14:textId="77777777" w:rsidR="007A6848" w:rsidRDefault="00146A47">
      <w:pPr>
        <w:pStyle w:val="4"/>
        <w:tabs>
          <w:tab w:val="clear" w:pos="1011"/>
          <w:tab w:val="left" w:pos="867"/>
        </w:tabs>
        <w:spacing w:before="260" w:after="260"/>
        <w:rPr>
          <w:b w:val="0"/>
          <w:bCs/>
          <w:sz w:val="21"/>
          <w:szCs w:val="21"/>
        </w:rPr>
      </w:pPr>
      <w:r>
        <w:rPr>
          <w:b w:val="0"/>
          <w:bCs/>
          <w:sz w:val="21"/>
          <w:szCs w:val="21"/>
        </w:rPr>
        <w:t xml:space="preserve">405-1 </w:t>
      </w:r>
      <w:r>
        <w:rPr>
          <w:rFonts w:hint="eastAsia"/>
          <w:b w:val="0"/>
          <w:bCs/>
          <w:sz w:val="21"/>
          <w:szCs w:val="21"/>
        </w:rPr>
        <w:t>请求行中指定的请求方法不能被用于请求相应的资源</w:t>
      </w:r>
    </w:p>
    <w:p w14:paraId="5FB3334C" w14:textId="77777777" w:rsidR="007A6848" w:rsidRDefault="00146A47">
      <w:pPr>
        <w:widowControl/>
        <w:numPr>
          <w:ilvl w:val="255"/>
          <w:numId w:val="0"/>
        </w:numPr>
        <w:tabs>
          <w:tab w:val="left" w:pos="579"/>
          <w:tab w:val="left" w:pos="867"/>
        </w:tabs>
        <w:spacing w:before="100" w:beforeAutospacing="1" w:after="100" w:afterAutospacing="1" w:line="276" w:lineRule="auto"/>
        <w:jc w:val="left"/>
        <w:rPr>
          <w:rFonts w:ascii="宋体" w:hAnsi="宋体" w:hint="eastAsia"/>
          <w:sz w:val="21"/>
          <w:szCs w:val="21"/>
        </w:rPr>
      </w:pPr>
      <w:r>
        <w:rPr>
          <w:rFonts w:ascii="宋体" w:hAnsi="宋体"/>
          <w:sz w:val="21"/>
          <w:szCs w:val="21"/>
        </w:rPr>
        <w:t>例如：</w:t>
      </w:r>
      <w:r>
        <w:rPr>
          <w:rFonts w:ascii="宋体" w:hAnsi="宋体"/>
          <w:sz w:val="21"/>
          <w:szCs w:val="21"/>
        </w:rPr>
        <w:br/>
        <w:t>查询资源接口使用Delete请求方法。</w:t>
      </w:r>
    </w:p>
    <w:p w14:paraId="5FB3334D" w14:textId="77777777" w:rsidR="007A6848" w:rsidRDefault="00146A47">
      <w:pPr>
        <w:widowControl/>
        <w:numPr>
          <w:ilvl w:val="0"/>
          <w:numId w:val="9"/>
        </w:numPr>
        <w:tabs>
          <w:tab w:val="left" w:pos="579"/>
          <w:tab w:val="left" w:pos="867"/>
        </w:tabs>
        <w:spacing w:before="100" w:beforeAutospacing="1" w:after="100" w:afterAutospacing="1" w:line="276" w:lineRule="auto"/>
        <w:jc w:val="left"/>
        <w:rPr>
          <w:rFonts w:ascii="宋体" w:hAnsi="宋体" w:hint="eastAsia"/>
          <w:sz w:val="21"/>
          <w:szCs w:val="21"/>
        </w:rPr>
      </w:pPr>
      <w:r>
        <w:rPr>
          <w:rFonts w:ascii="宋体" w:hAnsi="宋体" w:hint="eastAsia"/>
          <w:sz w:val="21"/>
          <w:szCs w:val="21"/>
        </w:rPr>
        <w:t>场景号：</w:t>
      </w:r>
      <w:r>
        <w:rPr>
          <w:rFonts w:ascii="宋体" w:hAnsi="宋体"/>
          <w:sz w:val="21"/>
          <w:szCs w:val="21"/>
        </w:rPr>
        <w:t>1</w:t>
      </w:r>
    </w:p>
    <w:p w14:paraId="5FB3334E" w14:textId="77777777" w:rsidR="007A6848" w:rsidRDefault="00146A47">
      <w:pPr>
        <w:widowControl/>
        <w:numPr>
          <w:ilvl w:val="0"/>
          <w:numId w:val="9"/>
        </w:numPr>
        <w:tabs>
          <w:tab w:val="left" w:pos="579"/>
          <w:tab w:val="left" w:pos="867"/>
        </w:tabs>
        <w:spacing w:before="100" w:beforeAutospacing="1" w:after="100" w:afterAutospacing="1" w:line="276" w:lineRule="auto"/>
        <w:jc w:val="left"/>
        <w:rPr>
          <w:rFonts w:ascii="宋体" w:hAnsi="宋体" w:hint="eastAsia"/>
          <w:sz w:val="21"/>
          <w:szCs w:val="21"/>
        </w:rPr>
      </w:pPr>
      <w:r>
        <w:rPr>
          <w:rFonts w:ascii="宋体" w:hAnsi="宋体" w:hint="eastAsia"/>
          <w:sz w:val="21"/>
          <w:szCs w:val="21"/>
        </w:rPr>
        <w:t>适用场景：请求行中指定的请求方法不能被用于请求相应的资源</w:t>
      </w:r>
    </w:p>
    <w:p w14:paraId="5FB3334F" w14:textId="77777777" w:rsidR="007A6848" w:rsidRDefault="00146A47">
      <w:pPr>
        <w:widowControl/>
        <w:numPr>
          <w:ilvl w:val="0"/>
          <w:numId w:val="9"/>
        </w:numPr>
        <w:tabs>
          <w:tab w:val="left" w:pos="579"/>
          <w:tab w:val="left" w:pos="867"/>
        </w:tabs>
        <w:spacing w:before="100" w:beforeAutospacing="1" w:after="100" w:afterAutospacing="1" w:line="276" w:lineRule="auto"/>
        <w:jc w:val="left"/>
        <w:rPr>
          <w:rFonts w:ascii="宋体" w:hAnsi="宋体" w:hint="eastAsia"/>
          <w:sz w:val="21"/>
          <w:szCs w:val="21"/>
        </w:rPr>
      </w:pPr>
      <w:r>
        <w:rPr>
          <w:rFonts w:ascii="宋体" w:hAnsi="宋体" w:hint="eastAsia"/>
          <w:sz w:val="21"/>
          <w:szCs w:val="21"/>
        </w:rPr>
        <w:t>Error填写规则及样例：</w:t>
      </w:r>
    </w:p>
    <w:p w14:paraId="5FB33350" w14:textId="77777777" w:rsidR="007A6848" w:rsidRDefault="00146A47">
      <w:pPr>
        <w:pStyle w:val="ae"/>
        <w:widowControl/>
        <w:shd w:val="clear" w:color="auto" w:fill="FFFFFF"/>
        <w:spacing w:before="75" w:beforeAutospacing="0" w:afterAutospacing="0" w:line="315" w:lineRule="atLeast"/>
        <w:ind w:left="240" w:firstLine="360"/>
        <w:jc w:val="both"/>
        <w:rPr>
          <w:rFonts w:asciiTheme="minorEastAsia" w:eastAsiaTheme="minorEastAsia" w:hAnsiTheme="minorEastAsia" w:cstheme="minorEastAsia" w:hint="eastAsia"/>
          <w:color w:val="13161A"/>
          <w:sz w:val="18"/>
          <w:szCs w:val="18"/>
        </w:rPr>
      </w:pPr>
      <w:r>
        <w:rPr>
          <w:rFonts w:asciiTheme="minorEastAsia" w:eastAsiaTheme="minorEastAsia" w:hAnsiTheme="minorEastAsia" w:cstheme="minorEastAsia"/>
          <w:color w:val="13161A"/>
          <w:sz w:val="18"/>
          <w:szCs w:val="18"/>
        </w:rPr>
        <w:t xml:space="preserve">HTTP/1.1 405 </w:t>
      </w:r>
      <w:r>
        <w:rPr>
          <w:rFonts w:asciiTheme="minorEastAsia" w:eastAsiaTheme="minorEastAsia" w:hAnsiTheme="minorEastAsia" w:cstheme="minorEastAsia"/>
          <w:color w:val="000000"/>
          <w:sz w:val="18"/>
          <w:szCs w:val="18"/>
        </w:rPr>
        <w:t>Method Not Allowed</w:t>
      </w:r>
    </w:p>
    <w:p w14:paraId="5FB33351" w14:textId="77777777" w:rsidR="007A6848" w:rsidRPr="00416B12" w:rsidRDefault="00146A47">
      <w:pPr>
        <w:pStyle w:val="ae"/>
        <w:widowControl/>
        <w:shd w:val="clear" w:color="auto" w:fill="FFFFFF"/>
        <w:spacing w:before="75" w:beforeAutospacing="0" w:afterAutospacing="0" w:line="315" w:lineRule="atLeast"/>
        <w:ind w:left="240" w:firstLine="360"/>
        <w:jc w:val="both"/>
        <w:rPr>
          <w:rFonts w:asciiTheme="minorEastAsia" w:eastAsiaTheme="minorEastAsia" w:hAnsiTheme="minorEastAsia" w:cstheme="minorEastAsia" w:hint="eastAsia"/>
          <w:color w:val="13161A"/>
          <w:sz w:val="18"/>
          <w:szCs w:val="18"/>
        </w:rPr>
      </w:pPr>
      <w:r w:rsidRPr="00416B12">
        <w:rPr>
          <w:rFonts w:asciiTheme="minorEastAsia" w:eastAsiaTheme="minorEastAsia" w:hAnsiTheme="minorEastAsia" w:cstheme="minorEastAsia"/>
          <w:color w:val="13161A"/>
          <w:sz w:val="18"/>
          <w:szCs w:val="18"/>
        </w:rPr>
        <w:t>Content - Type: application/</w:t>
      </w:r>
      <w:proofErr w:type="spellStart"/>
      <w:r w:rsidRPr="00416B12">
        <w:rPr>
          <w:rFonts w:asciiTheme="minorEastAsia" w:eastAsiaTheme="minorEastAsia" w:hAnsiTheme="minorEastAsia" w:cstheme="minorEastAsia"/>
          <w:color w:val="13161A"/>
          <w:sz w:val="18"/>
          <w:szCs w:val="18"/>
        </w:rPr>
        <w:t>json;charset</w:t>
      </w:r>
      <w:proofErr w:type="spellEnd"/>
      <w:r w:rsidRPr="00416B12">
        <w:rPr>
          <w:rFonts w:asciiTheme="minorEastAsia" w:eastAsiaTheme="minorEastAsia" w:hAnsiTheme="minorEastAsia" w:cstheme="minorEastAsia"/>
          <w:color w:val="13161A"/>
          <w:sz w:val="18"/>
          <w:szCs w:val="18"/>
        </w:rPr>
        <w:t>=UTF-8</w:t>
      </w:r>
    </w:p>
    <w:p w14:paraId="5FB33352" w14:textId="77777777" w:rsidR="007A6848" w:rsidRDefault="00146A47">
      <w:pPr>
        <w:pStyle w:val="ae"/>
        <w:widowControl/>
        <w:shd w:val="clear" w:color="auto" w:fill="FFFFFF"/>
        <w:spacing w:before="75" w:beforeAutospacing="0" w:afterAutospacing="0" w:line="315" w:lineRule="atLeast"/>
        <w:ind w:left="240" w:firstLine="360"/>
        <w:jc w:val="both"/>
        <w:rPr>
          <w:rFonts w:asciiTheme="minorEastAsia" w:eastAsiaTheme="minorEastAsia" w:hAnsiTheme="minorEastAsia" w:cstheme="minorEastAsia" w:hint="eastAsia"/>
          <w:color w:val="13161A"/>
          <w:sz w:val="18"/>
          <w:szCs w:val="18"/>
        </w:rPr>
      </w:pPr>
      <w:r>
        <w:rPr>
          <w:rFonts w:asciiTheme="minorEastAsia" w:eastAsiaTheme="minorEastAsia" w:hAnsiTheme="minorEastAsia" w:cstheme="minorEastAsia"/>
          <w:color w:val="13161A"/>
          <w:sz w:val="18"/>
          <w:szCs w:val="18"/>
        </w:rPr>
        <w:t>Content-Length:…</w:t>
      </w:r>
    </w:p>
    <w:p w14:paraId="5FB33353" w14:textId="77777777" w:rsidR="007A6848" w:rsidRDefault="00146A47">
      <w:pPr>
        <w:pStyle w:val="ae"/>
        <w:widowControl/>
        <w:shd w:val="clear" w:color="auto" w:fill="FFFFFF"/>
        <w:spacing w:before="75" w:beforeAutospacing="0" w:afterAutospacing="0" w:line="315" w:lineRule="atLeast"/>
        <w:ind w:left="240" w:firstLine="360"/>
        <w:jc w:val="both"/>
        <w:rPr>
          <w:rFonts w:asciiTheme="minorEastAsia" w:eastAsiaTheme="minorEastAsia" w:hAnsiTheme="minorEastAsia" w:cstheme="minorEastAsia" w:hint="eastAsia"/>
          <w:color w:val="13161A"/>
          <w:sz w:val="18"/>
          <w:szCs w:val="18"/>
        </w:rPr>
      </w:pPr>
      <w:r>
        <w:rPr>
          <w:rFonts w:asciiTheme="minorEastAsia" w:eastAsiaTheme="minorEastAsia" w:hAnsiTheme="minorEastAsia" w:cstheme="minorEastAsia"/>
          <w:color w:val="13161A"/>
          <w:sz w:val="18"/>
          <w:szCs w:val="18"/>
        </w:rPr>
        <w:t>{</w:t>
      </w:r>
    </w:p>
    <w:p w14:paraId="5FB33354" w14:textId="77777777" w:rsidR="007A6848" w:rsidRDefault="00146A47">
      <w:pPr>
        <w:pStyle w:val="ae"/>
        <w:widowControl/>
        <w:shd w:val="clear" w:color="auto" w:fill="FFFFFF"/>
        <w:spacing w:before="75" w:beforeAutospacing="0" w:afterAutospacing="0" w:line="315" w:lineRule="atLeast"/>
        <w:ind w:left="240" w:firstLine="360"/>
        <w:jc w:val="both"/>
        <w:rPr>
          <w:rFonts w:asciiTheme="minorEastAsia" w:eastAsiaTheme="minorEastAsia" w:hAnsiTheme="minorEastAsia" w:cstheme="minorEastAsia" w:hint="eastAsia"/>
          <w:color w:val="13161A"/>
          <w:sz w:val="18"/>
          <w:szCs w:val="18"/>
        </w:rPr>
      </w:pPr>
      <w:r>
        <w:rPr>
          <w:rFonts w:asciiTheme="minorEastAsia" w:eastAsiaTheme="minorEastAsia" w:hAnsiTheme="minorEastAsia" w:cstheme="minorEastAsia"/>
          <w:color w:val="13161A"/>
          <w:sz w:val="18"/>
          <w:szCs w:val="18"/>
        </w:rPr>
        <w:t>"error": {</w:t>
      </w:r>
    </w:p>
    <w:p w14:paraId="5FB33355" w14:textId="77777777" w:rsidR="007A6848" w:rsidRDefault="00146A47">
      <w:pPr>
        <w:pStyle w:val="ae"/>
        <w:widowControl/>
        <w:shd w:val="clear" w:color="auto" w:fill="FFFFFF"/>
        <w:spacing w:before="75" w:beforeAutospacing="0" w:afterAutospacing="0" w:line="315" w:lineRule="atLeast"/>
        <w:ind w:left="240" w:firstLine="360"/>
        <w:jc w:val="both"/>
        <w:rPr>
          <w:rFonts w:asciiTheme="minorEastAsia" w:eastAsiaTheme="minorEastAsia" w:hAnsiTheme="minorEastAsia" w:cstheme="minorEastAsia" w:hint="eastAsia"/>
          <w:color w:val="13161A"/>
          <w:sz w:val="18"/>
          <w:szCs w:val="18"/>
        </w:rPr>
      </w:pPr>
      <w:r>
        <w:rPr>
          <w:rFonts w:asciiTheme="minorEastAsia" w:eastAsiaTheme="minorEastAsia" w:hAnsiTheme="minorEastAsia" w:cstheme="minorEastAsia"/>
          <w:color w:val="13161A"/>
          <w:sz w:val="18"/>
          <w:szCs w:val="18"/>
        </w:rPr>
        <w:t>"</w:t>
      </w:r>
      <w:proofErr w:type="spellStart"/>
      <w:r>
        <w:rPr>
          <w:rFonts w:asciiTheme="minorEastAsia" w:eastAsiaTheme="minorEastAsia" w:hAnsiTheme="minorEastAsia" w:cstheme="minorEastAsia"/>
          <w:color w:val="13161A"/>
          <w:sz w:val="18"/>
          <w:szCs w:val="18"/>
        </w:rPr>
        <w:t>errorCode</w:t>
      </w:r>
      <w:proofErr w:type="spellEnd"/>
      <w:r>
        <w:rPr>
          <w:rFonts w:asciiTheme="minorEastAsia" w:eastAsiaTheme="minorEastAsia" w:hAnsiTheme="minorEastAsia" w:cstheme="minorEastAsia"/>
          <w:color w:val="13161A"/>
          <w:sz w:val="18"/>
          <w:szCs w:val="18"/>
        </w:rPr>
        <w:t>": "1",</w:t>
      </w:r>
    </w:p>
    <w:p w14:paraId="5FB33356" w14:textId="77777777" w:rsidR="007A6848" w:rsidRDefault="00146A47">
      <w:pPr>
        <w:pStyle w:val="ae"/>
        <w:widowControl/>
        <w:shd w:val="clear" w:color="auto" w:fill="FFFFFF"/>
        <w:spacing w:before="75" w:beforeAutospacing="0" w:afterAutospacing="0" w:line="315" w:lineRule="atLeast"/>
        <w:ind w:left="240" w:firstLine="360"/>
        <w:jc w:val="both"/>
        <w:rPr>
          <w:rFonts w:asciiTheme="minorEastAsia" w:eastAsiaTheme="minorEastAsia" w:hAnsiTheme="minorEastAsia" w:cstheme="minorEastAsia" w:hint="eastAsia"/>
          <w:color w:val="13161A"/>
          <w:sz w:val="18"/>
          <w:szCs w:val="18"/>
        </w:rPr>
      </w:pPr>
      <w:r>
        <w:rPr>
          <w:rFonts w:asciiTheme="minorEastAsia" w:eastAsiaTheme="minorEastAsia" w:hAnsiTheme="minorEastAsia" w:cstheme="minorEastAsia"/>
          <w:color w:val="13161A"/>
          <w:sz w:val="18"/>
          <w:szCs w:val="18"/>
        </w:rPr>
        <w:t>"</w:t>
      </w:r>
      <w:proofErr w:type="spellStart"/>
      <w:r>
        <w:rPr>
          <w:rFonts w:asciiTheme="minorEastAsia" w:eastAsiaTheme="minorEastAsia" w:hAnsiTheme="minorEastAsia" w:cstheme="minorEastAsia"/>
          <w:color w:val="13161A"/>
          <w:sz w:val="18"/>
          <w:szCs w:val="18"/>
        </w:rPr>
        <w:t>errorInfo</w:t>
      </w:r>
      <w:proofErr w:type="spellEnd"/>
      <w:r>
        <w:rPr>
          <w:rFonts w:asciiTheme="minorEastAsia" w:eastAsiaTheme="minorEastAsia" w:hAnsiTheme="minorEastAsia" w:cstheme="minorEastAsia"/>
          <w:color w:val="13161A"/>
          <w:sz w:val="18"/>
          <w:szCs w:val="18"/>
        </w:rPr>
        <w:t>": "method not allowed"</w:t>
      </w:r>
    </w:p>
    <w:p w14:paraId="5FB33357" w14:textId="77777777" w:rsidR="007A6848" w:rsidRDefault="00146A47">
      <w:pPr>
        <w:pStyle w:val="ae"/>
        <w:widowControl/>
        <w:shd w:val="clear" w:color="auto" w:fill="FFFFFF"/>
        <w:spacing w:before="75" w:beforeAutospacing="0" w:afterAutospacing="0" w:line="315" w:lineRule="atLeast"/>
        <w:ind w:left="240" w:firstLine="360"/>
        <w:jc w:val="both"/>
        <w:rPr>
          <w:rFonts w:asciiTheme="minorEastAsia" w:eastAsiaTheme="minorEastAsia" w:hAnsiTheme="minorEastAsia" w:cstheme="minorEastAsia" w:hint="eastAsia"/>
          <w:color w:val="13161A"/>
          <w:sz w:val="18"/>
          <w:szCs w:val="18"/>
        </w:rPr>
      </w:pPr>
      <w:r>
        <w:rPr>
          <w:rFonts w:asciiTheme="minorEastAsia" w:eastAsiaTheme="minorEastAsia" w:hAnsiTheme="minorEastAsia" w:cstheme="minorEastAsia"/>
          <w:color w:val="13161A"/>
          <w:sz w:val="18"/>
          <w:szCs w:val="18"/>
        </w:rPr>
        <w:t>}</w:t>
      </w:r>
    </w:p>
    <w:p w14:paraId="5FB33358" w14:textId="77777777" w:rsidR="007A6848" w:rsidRDefault="00146A47">
      <w:pPr>
        <w:widowControl/>
        <w:numPr>
          <w:ilvl w:val="255"/>
          <w:numId w:val="0"/>
        </w:numPr>
        <w:tabs>
          <w:tab w:val="left" w:pos="579"/>
          <w:tab w:val="left" w:pos="867"/>
        </w:tabs>
        <w:spacing w:before="100" w:beforeAutospacing="1" w:after="100" w:afterAutospacing="1" w:line="276" w:lineRule="auto"/>
        <w:jc w:val="left"/>
        <w:rPr>
          <w:rFonts w:asciiTheme="minorEastAsia" w:eastAsiaTheme="minorEastAsia" w:hAnsiTheme="minorEastAsia" w:cstheme="minorEastAsia" w:hint="eastAsia"/>
          <w:color w:val="13161A"/>
          <w:kern w:val="0"/>
          <w:sz w:val="18"/>
          <w:szCs w:val="18"/>
        </w:rPr>
      </w:pPr>
      <w:r>
        <w:rPr>
          <w:rFonts w:asciiTheme="minorEastAsia" w:eastAsiaTheme="minorEastAsia" w:hAnsiTheme="minorEastAsia" w:cstheme="minorEastAsia"/>
          <w:color w:val="13161A"/>
          <w:kern w:val="0"/>
          <w:sz w:val="18"/>
          <w:szCs w:val="18"/>
        </w:rPr>
        <w:t>}</w:t>
      </w:r>
    </w:p>
    <w:p w14:paraId="5FB33359" w14:textId="77777777" w:rsidR="007A6848" w:rsidRDefault="00146A47">
      <w:pPr>
        <w:pStyle w:val="3"/>
        <w:widowControl/>
        <w:numPr>
          <w:ilvl w:val="0"/>
          <w:numId w:val="9"/>
        </w:numPr>
        <w:spacing w:before="100" w:beforeAutospacing="1" w:after="100" w:afterAutospacing="1" w:line="276" w:lineRule="auto"/>
        <w:ind w:left="1145"/>
        <w:jc w:val="left"/>
        <w:rPr>
          <w:kern w:val="0"/>
          <w:sz w:val="21"/>
        </w:rPr>
      </w:pPr>
      <w:r>
        <w:rPr>
          <w:kern w:val="0"/>
          <w:sz w:val="21"/>
        </w:rPr>
        <w:lastRenderedPageBreak/>
        <w:t xml:space="preserve"> </w:t>
      </w:r>
      <w:bookmarkStart w:id="95" w:name="_Toc669526500"/>
      <w:bookmarkStart w:id="96" w:name="_Toc1718520415"/>
      <w:bookmarkStart w:id="97" w:name="_Toc173339871"/>
      <w:r>
        <w:rPr>
          <w:kern w:val="0"/>
          <w:sz w:val="21"/>
        </w:rPr>
        <w:t>406 Not Acceptable</w:t>
      </w:r>
      <w:bookmarkEnd w:id="95"/>
      <w:bookmarkEnd w:id="96"/>
      <w:bookmarkEnd w:id="97"/>
    </w:p>
    <w:p w14:paraId="5FB3335A" w14:textId="77777777" w:rsidR="007A6848" w:rsidRDefault="00146A47">
      <w:pPr>
        <w:widowControl/>
        <w:numPr>
          <w:ilvl w:val="255"/>
          <w:numId w:val="0"/>
        </w:numPr>
        <w:spacing w:before="100" w:beforeAutospacing="1" w:after="100" w:afterAutospacing="1" w:line="276" w:lineRule="auto"/>
        <w:jc w:val="left"/>
        <w:rPr>
          <w:rFonts w:ascii="宋体" w:hAnsi="宋体" w:hint="eastAsia"/>
          <w:color w:val="13161A"/>
          <w:sz w:val="21"/>
          <w:szCs w:val="21"/>
        </w:rPr>
      </w:pPr>
      <w:r>
        <w:rPr>
          <w:rFonts w:ascii="宋体" w:hAnsi="宋体"/>
          <w:color w:val="000000"/>
          <w:sz w:val="21"/>
          <w:szCs w:val="21"/>
        </w:rPr>
        <w:t>返回状态码的条件：</w:t>
      </w:r>
      <w:r>
        <w:rPr>
          <w:rFonts w:ascii="宋体" w:hAnsi="宋体" w:hint="eastAsia"/>
          <w:color w:val="333333"/>
          <w:sz w:val="21"/>
          <w:szCs w:val="21"/>
        </w:rPr>
        <w:t>请求的资源的内容特性无法满足请求头中的条件，因而无法生成响应实体。</w:t>
      </w:r>
    </w:p>
    <w:p w14:paraId="5FB3335B" w14:textId="77777777" w:rsidR="007A6848" w:rsidRDefault="00146A47">
      <w:pPr>
        <w:pStyle w:val="4"/>
        <w:tabs>
          <w:tab w:val="clear" w:pos="1011"/>
          <w:tab w:val="left" w:pos="867"/>
        </w:tabs>
        <w:spacing w:before="260" w:after="260"/>
        <w:rPr>
          <w:b w:val="0"/>
          <w:bCs/>
          <w:sz w:val="21"/>
          <w:szCs w:val="21"/>
        </w:rPr>
      </w:pPr>
      <w:r>
        <w:rPr>
          <w:b w:val="0"/>
          <w:bCs/>
          <w:sz w:val="21"/>
          <w:szCs w:val="21"/>
        </w:rPr>
        <w:t xml:space="preserve">406-1 </w:t>
      </w:r>
      <w:proofErr w:type="spellStart"/>
      <w:r>
        <w:rPr>
          <w:b w:val="0"/>
          <w:bCs/>
          <w:sz w:val="21"/>
          <w:szCs w:val="21"/>
        </w:rPr>
        <w:t>u</w:t>
      </w:r>
      <w:r>
        <w:rPr>
          <w:b w:val="0"/>
          <w:bCs/>
          <w:color w:val="000000"/>
          <w:sz w:val="21"/>
          <w:szCs w:val="21"/>
        </w:rPr>
        <w:t>rl</w:t>
      </w:r>
      <w:proofErr w:type="spellEnd"/>
      <w:r>
        <w:rPr>
          <w:b w:val="0"/>
          <w:bCs/>
          <w:color w:val="000000"/>
          <w:sz w:val="21"/>
          <w:szCs w:val="21"/>
        </w:rPr>
        <w:t>查询条件或者请求消息体中必选参数缺失</w:t>
      </w:r>
    </w:p>
    <w:p w14:paraId="5FB3335C" w14:textId="77777777" w:rsidR="007A6848" w:rsidRDefault="00146A47">
      <w:pPr>
        <w:widowControl/>
        <w:numPr>
          <w:ilvl w:val="0"/>
          <w:numId w:val="9"/>
        </w:numPr>
        <w:tabs>
          <w:tab w:val="left" w:pos="579"/>
          <w:tab w:val="left" w:pos="867"/>
        </w:tabs>
        <w:spacing w:before="100" w:beforeAutospacing="1" w:after="100" w:afterAutospacing="1" w:line="276" w:lineRule="auto"/>
        <w:jc w:val="left"/>
        <w:rPr>
          <w:rFonts w:ascii="宋体" w:hAnsi="宋体" w:hint="eastAsia"/>
          <w:sz w:val="21"/>
          <w:szCs w:val="21"/>
        </w:rPr>
      </w:pPr>
      <w:r>
        <w:rPr>
          <w:rFonts w:ascii="宋体" w:hAnsi="宋体" w:hint="eastAsia"/>
          <w:sz w:val="21"/>
          <w:szCs w:val="21"/>
        </w:rPr>
        <w:t>场景号：</w:t>
      </w:r>
      <w:r>
        <w:rPr>
          <w:rFonts w:ascii="宋体" w:hAnsi="宋体"/>
          <w:sz w:val="21"/>
          <w:szCs w:val="21"/>
        </w:rPr>
        <w:t>1</w:t>
      </w:r>
    </w:p>
    <w:p w14:paraId="5FB3335D" w14:textId="77777777" w:rsidR="007A6848" w:rsidRDefault="00146A47">
      <w:pPr>
        <w:widowControl/>
        <w:numPr>
          <w:ilvl w:val="0"/>
          <w:numId w:val="9"/>
        </w:numPr>
        <w:tabs>
          <w:tab w:val="left" w:pos="579"/>
          <w:tab w:val="left" w:pos="867"/>
        </w:tabs>
        <w:spacing w:before="100" w:beforeAutospacing="1" w:after="100" w:afterAutospacing="1" w:line="276" w:lineRule="auto"/>
        <w:jc w:val="left"/>
        <w:rPr>
          <w:rFonts w:ascii="宋体" w:hAnsi="宋体" w:hint="eastAsia"/>
          <w:sz w:val="21"/>
          <w:szCs w:val="21"/>
        </w:rPr>
      </w:pPr>
      <w:r>
        <w:rPr>
          <w:rFonts w:ascii="宋体" w:hAnsi="宋体" w:hint="eastAsia"/>
          <w:sz w:val="21"/>
          <w:szCs w:val="21"/>
        </w:rPr>
        <w:t>适用场景：</w:t>
      </w:r>
      <w:proofErr w:type="spellStart"/>
      <w:r>
        <w:rPr>
          <w:rFonts w:ascii="宋体" w:hAnsi="宋体"/>
          <w:sz w:val="21"/>
          <w:szCs w:val="21"/>
        </w:rPr>
        <w:t>u</w:t>
      </w:r>
      <w:r>
        <w:rPr>
          <w:rFonts w:ascii="宋体" w:hAnsi="宋体"/>
          <w:color w:val="000000"/>
          <w:sz w:val="21"/>
          <w:szCs w:val="21"/>
        </w:rPr>
        <w:t>rl</w:t>
      </w:r>
      <w:proofErr w:type="spellEnd"/>
      <w:r>
        <w:rPr>
          <w:rFonts w:ascii="宋体" w:hAnsi="宋体"/>
          <w:color w:val="000000"/>
          <w:sz w:val="21"/>
          <w:szCs w:val="21"/>
        </w:rPr>
        <w:t>查询条件或者请求消息体中必选参数缺失</w:t>
      </w:r>
      <w:r>
        <w:rPr>
          <w:rFonts w:ascii="宋体" w:hAnsi="宋体" w:hint="eastAsia"/>
          <w:color w:val="000000"/>
          <w:sz w:val="21"/>
          <w:szCs w:val="21"/>
        </w:rPr>
        <w:t>。参数既有缺失又有错误的情况下优先报</w:t>
      </w:r>
      <w:r>
        <w:rPr>
          <w:rFonts w:ascii="宋体" w:hAnsi="宋体"/>
          <w:color w:val="000000"/>
          <w:sz w:val="21"/>
          <w:szCs w:val="21"/>
        </w:rPr>
        <w:t>1</w:t>
      </w:r>
    </w:p>
    <w:p w14:paraId="5FB3335E" w14:textId="77777777" w:rsidR="007A6848" w:rsidRDefault="00146A47">
      <w:pPr>
        <w:widowControl/>
        <w:numPr>
          <w:ilvl w:val="0"/>
          <w:numId w:val="9"/>
        </w:numPr>
        <w:tabs>
          <w:tab w:val="left" w:pos="579"/>
          <w:tab w:val="left" w:pos="867"/>
        </w:tabs>
        <w:spacing w:before="100" w:beforeAutospacing="1" w:after="100" w:afterAutospacing="1" w:line="276" w:lineRule="auto"/>
        <w:jc w:val="left"/>
        <w:rPr>
          <w:rFonts w:ascii="宋体" w:hAnsi="宋体" w:hint="eastAsia"/>
          <w:sz w:val="21"/>
          <w:szCs w:val="21"/>
        </w:rPr>
      </w:pPr>
      <w:r>
        <w:rPr>
          <w:rFonts w:ascii="宋体" w:hAnsi="宋体" w:hint="eastAsia"/>
          <w:sz w:val="21"/>
          <w:szCs w:val="21"/>
        </w:rPr>
        <w:t>Error填写规则及样例：</w:t>
      </w:r>
    </w:p>
    <w:p w14:paraId="5FB3335F" w14:textId="77777777" w:rsidR="007A6848" w:rsidRDefault="00146A47">
      <w:pPr>
        <w:tabs>
          <w:tab w:val="left" w:pos="579"/>
          <w:tab w:val="left" w:pos="867"/>
        </w:tabs>
        <w:spacing w:beforeAutospacing="1" w:afterAutospacing="1" w:line="240" w:lineRule="auto"/>
        <w:rPr>
          <w:rFonts w:asciiTheme="minorEastAsia" w:eastAsiaTheme="minorEastAsia" w:hAnsiTheme="minorEastAsia" w:cstheme="minorEastAsia" w:hint="eastAsia"/>
          <w:color w:val="000000"/>
          <w:kern w:val="0"/>
          <w:sz w:val="18"/>
          <w:szCs w:val="18"/>
        </w:rPr>
      </w:pPr>
      <w:r>
        <w:rPr>
          <w:rFonts w:asciiTheme="minorEastAsia" w:eastAsiaTheme="minorEastAsia" w:hAnsiTheme="minorEastAsia" w:cstheme="minorEastAsia"/>
          <w:color w:val="000000"/>
          <w:kern w:val="0"/>
          <w:sz w:val="18"/>
          <w:szCs w:val="18"/>
        </w:rPr>
        <w:t>HTTP/1.1 406 Not Acceptable</w:t>
      </w:r>
      <w:r>
        <w:rPr>
          <w:rFonts w:asciiTheme="minorEastAsia" w:eastAsiaTheme="minorEastAsia" w:hAnsiTheme="minorEastAsia" w:cstheme="minorEastAsia"/>
          <w:color w:val="000000"/>
          <w:kern w:val="0"/>
          <w:sz w:val="18"/>
          <w:szCs w:val="18"/>
        </w:rPr>
        <w:br/>
        <w:t>Content - Type: application/</w:t>
      </w:r>
      <w:proofErr w:type="spellStart"/>
      <w:r>
        <w:rPr>
          <w:rFonts w:asciiTheme="minorEastAsia" w:eastAsiaTheme="minorEastAsia" w:hAnsiTheme="minorEastAsia" w:cstheme="minorEastAsia"/>
          <w:color w:val="000000"/>
          <w:kern w:val="0"/>
          <w:sz w:val="18"/>
          <w:szCs w:val="18"/>
        </w:rPr>
        <w:t>json;charset</w:t>
      </w:r>
      <w:proofErr w:type="spellEnd"/>
      <w:r>
        <w:rPr>
          <w:rFonts w:asciiTheme="minorEastAsia" w:eastAsiaTheme="minorEastAsia" w:hAnsiTheme="minorEastAsia" w:cstheme="minorEastAsia"/>
          <w:color w:val="000000"/>
          <w:kern w:val="0"/>
          <w:sz w:val="18"/>
          <w:szCs w:val="18"/>
        </w:rPr>
        <w:t>=UTF-8</w:t>
      </w:r>
      <w:r>
        <w:rPr>
          <w:rFonts w:asciiTheme="minorEastAsia" w:eastAsiaTheme="minorEastAsia" w:hAnsiTheme="minorEastAsia" w:cstheme="minorEastAsia"/>
          <w:color w:val="000000"/>
          <w:kern w:val="0"/>
          <w:sz w:val="18"/>
          <w:szCs w:val="18"/>
        </w:rPr>
        <w:br/>
        <w:t>Content-Length:…</w:t>
      </w:r>
      <w:r>
        <w:rPr>
          <w:rFonts w:asciiTheme="minorEastAsia" w:eastAsiaTheme="minorEastAsia" w:hAnsiTheme="minorEastAsia" w:cstheme="minorEastAsia"/>
          <w:color w:val="000000"/>
          <w:kern w:val="0"/>
          <w:sz w:val="18"/>
          <w:szCs w:val="18"/>
        </w:rPr>
        <w:br/>
        <w:t>{</w:t>
      </w:r>
      <w:r>
        <w:rPr>
          <w:rFonts w:asciiTheme="minorEastAsia" w:eastAsiaTheme="minorEastAsia" w:hAnsiTheme="minorEastAsia" w:cstheme="minorEastAsia"/>
          <w:color w:val="000000"/>
          <w:kern w:val="0"/>
          <w:sz w:val="18"/>
          <w:szCs w:val="18"/>
        </w:rPr>
        <w:br/>
        <w:t>"error": {</w:t>
      </w:r>
      <w:r>
        <w:rPr>
          <w:rFonts w:asciiTheme="minorEastAsia" w:eastAsiaTheme="minorEastAsia" w:hAnsiTheme="minorEastAsia" w:cstheme="minorEastAsia"/>
          <w:color w:val="000000"/>
          <w:kern w:val="0"/>
          <w:sz w:val="18"/>
          <w:szCs w:val="18"/>
        </w:rPr>
        <w:br/>
        <w:t>"</w:t>
      </w:r>
      <w:proofErr w:type="spellStart"/>
      <w:r>
        <w:rPr>
          <w:rFonts w:asciiTheme="minorEastAsia" w:eastAsiaTheme="minorEastAsia" w:hAnsiTheme="minorEastAsia" w:cstheme="minorEastAsia"/>
          <w:color w:val="000000"/>
          <w:kern w:val="0"/>
          <w:sz w:val="18"/>
          <w:szCs w:val="18"/>
        </w:rPr>
        <w:t>errorCode</w:t>
      </w:r>
      <w:proofErr w:type="spellEnd"/>
      <w:r>
        <w:rPr>
          <w:rFonts w:asciiTheme="minorEastAsia" w:eastAsiaTheme="minorEastAsia" w:hAnsiTheme="minorEastAsia" w:cstheme="minorEastAsia"/>
          <w:color w:val="000000"/>
          <w:kern w:val="0"/>
          <w:sz w:val="18"/>
          <w:szCs w:val="18"/>
        </w:rPr>
        <w:t>": "1",</w:t>
      </w:r>
      <w:r>
        <w:rPr>
          <w:rFonts w:asciiTheme="minorEastAsia" w:eastAsiaTheme="minorEastAsia" w:hAnsiTheme="minorEastAsia" w:cstheme="minorEastAsia"/>
          <w:color w:val="000000"/>
          <w:kern w:val="0"/>
          <w:sz w:val="18"/>
          <w:szCs w:val="18"/>
        </w:rPr>
        <w:br/>
        <w:t>"</w:t>
      </w:r>
      <w:proofErr w:type="spellStart"/>
      <w:r>
        <w:rPr>
          <w:rFonts w:asciiTheme="minorEastAsia" w:eastAsiaTheme="minorEastAsia" w:hAnsiTheme="minorEastAsia" w:cstheme="minorEastAsia"/>
          <w:color w:val="000000"/>
          <w:kern w:val="0"/>
          <w:sz w:val="18"/>
          <w:szCs w:val="18"/>
        </w:rPr>
        <w:t>errorInfo</w:t>
      </w:r>
      <w:proofErr w:type="spellEnd"/>
      <w:r>
        <w:rPr>
          <w:rFonts w:asciiTheme="minorEastAsia" w:eastAsiaTheme="minorEastAsia" w:hAnsiTheme="minorEastAsia" w:cstheme="minorEastAsia"/>
          <w:color w:val="000000"/>
          <w:kern w:val="0"/>
          <w:sz w:val="18"/>
          <w:szCs w:val="18"/>
        </w:rPr>
        <w:t xml:space="preserve">": "missing parameter: </w:t>
      </w:r>
      <w:proofErr w:type="spellStart"/>
      <w:r>
        <w:rPr>
          <w:rFonts w:asciiTheme="minorEastAsia" w:eastAsiaTheme="minorEastAsia" w:hAnsiTheme="minorEastAsia" w:cstheme="minorEastAsia"/>
          <w:color w:val="000000"/>
          <w:kern w:val="0"/>
          <w:sz w:val="18"/>
          <w:szCs w:val="18"/>
        </w:rPr>
        <w:t>rmUIDs</w:t>
      </w:r>
      <w:proofErr w:type="spellEnd"/>
      <w:r>
        <w:rPr>
          <w:rFonts w:asciiTheme="minorEastAsia" w:eastAsiaTheme="minorEastAsia" w:hAnsiTheme="minorEastAsia" w:cstheme="minorEastAsia"/>
          <w:color w:val="000000"/>
          <w:kern w:val="0"/>
          <w:sz w:val="18"/>
          <w:szCs w:val="18"/>
        </w:rPr>
        <w:t>"</w:t>
      </w:r>
      <w:r>
        <w:rPr>
          <w:rFonts w:asciiTheme="minorEastAsia" w:eastAsiaTheme="minorEastAsia" w:hAnsiTheme="minorEastAsia" w:cstheme="minorEastAsia"/>
          <w:color w:val="000000"/>
          <w:kern w:val="0"/>
          <w:sz w:val="18"/>
          <w:szCs w:val="18"/>
        </w:rPr>
        <w:br/>
        <w:t>}</w:t>
      </w:r>
      <w:r>
        <w:rPr>
          <w:rFonts w:asciiTheme="minorEastAsia" w:eastAsiaTheme="minorEastAsia" w:hAnsiTheme="minorEastAsia" w:cstheme="minorEastAsia"/>
          <w:color w:val="000000"/>
          <w:kern w:val="0"/>
          <w:sz w:val="18"/>
          <w:szCs w:val="18"/>
        </w:rPr>
        <w:br/>
        <w:t>}</w:t>
      </w:r>
    </w:p>
    <w:p w14:paraId="5FB33360" w14:textId="77777777" w:rsidR="007A6848" w:rsidRDefault="00146A47">
      <w:pPr>
        <w:pStyle w:val="4"/>
        <w:tabs>
          <w:tab w:val="clear" w:pos="1011"/>
          <w:tab w:val="left" w:pos="867"/>
        </w:tabs>
        <w:spacing w:before="260" w:after="260"/>
        <w:rPr>
          <w:b w:val="0"/>
          <w:bCs/>
          <w:sz w:val="21"/>
          <w:szCs w:val="21"/>
        </w:rPr>
      </w:pPr>
      <w:r>
        <w:rPr>
          <w:b w:val="0"/>
          <w:bCs/>
          <w:sz w:val="21"/>
          <w:szCs w:val="21"/>
        </w:rPr>
        <w:t xml:space="preserve">406-2 </w:t>
      </w:r>
      <w:proofErr w:type="spellStart"/>
      <w:r>
        <w:rPr>
          <w:b w:val="0"/>
          <w:bCs/>
          <w:color w:val="000000"/>
          <w:sz w:val="21"/>
          <w:szCs w:val="21"/>
        </w:rPr>
        <w:t>url</w:t>
      </w:r>
      <w:proofErr w:type="spellEnd"/>
      <w:r>
        <w:rPr>
          <w:b w:val="0"/>
          <w:bCs/>
          <w:color w:val="000000"/>
          <w:sz w:val="21"/>
          <w:szCs w:val="21"/>
        </w:rPr>
        <w:t>查询条件或者请求消息体中参数错误</w:t>
      </w:r>
    </w:p>
    <w:p w14:paraId="5FB33361" w14:textId="77777777" w:rsidR="007A6848" w:rsidRDefault="00146A47">
      <w:pPr>
        <w:widowControl/>
        <w:numPr>
          <w:ilvl w:val="0"/>
          <w:numId w:val="9"/>
        </w:numPr>
        <w:tabs>
          <w:tab w:val="left" w:pos="579"/>
          <w:tab w:val="left" w:pos="867"/>
        </w:tabs>
        <w:spacing w:before="100" w:beforeAutospacing="1" w:after="100" w:afterAutospacing="1" w:line="276" w:lineRule="auto"/>
        <w:jc w:val="left"/>
        <w:rPr>
          <w:rFonts w:ascii="宋体" w:hAnsi="宋体" w:hint="eastAsia"/>
          <w:sz w:val="21"/>
          <w:szCs w:val="21"/>
        </w:rPr>
      </w:pPr>
      <w:r>
        <w:rPr>
          <w:rFonts w:ascii="宋体" w:hAnsi="宋体" w:hint="eastAsia"/>
          <w:sz w:val="21"/>
          <w:szCs w:val="21"/>
        </w:rPr>
        <w:t>场景号：</w:t>
      </w:r>
      <w:r>
        <w:rPr>
          <w:rFonts w:ascii="宋体" w:hAnsi="宋体"/>
          <w:sz w:val="21"/>
          <w:szCs w:val="21"/>
        </w:rPr>
        <w:t>2</w:t>
      </w:r>
    </w:p>
    <w:p w14:paraId="5FB33362" w14:textId="77777777" w:rsidR="007A6848" w:rsidRDefault="00146A47">
      <w:pPr>
        <w:widowControl/>
        <w:numPr>
          <w:ilvl w:val="0"/>
          <w:numId w:val="9"/>
        </w:numPr>
        <w:tabs>
          <w:tab w:val="left" w:pos="579"/>
          <w:tab w:val="left" w:pos="867"/>
        </w:tabs>
        <w:spacing w:before="100" w:beforeAutospacing="1" w:after="100" w:afterAutospacing="1" w:line="276" w:lineRule="auto"/>
        <w:jc w:val="left"/>
        <w:rPr>
          <w:rFonts w:ascii="宋体" w:hAnsi="宋体" w:hint="eastAsia"/>
          <w:sz w:val="21"/>
          <w:szCs w:val="21"/>
        </w:rPr>
      </w:pPr>
      <w:r>
        <w:rPr>
          <w:rFonts w:ascii="宋体" w:hAnsi="宋体" w:hint="eastAsia"/>
          <w:sz w:val="21"/>
          <w:szCs w:val="21"/>
        </w:rPr>
        <w:t>适用场景：</w:t>
      </w:r>
      <w:proofErr w:type="spellStart"/>
      <w:r>
        <w:rPr>
          <w:rFonts w:ascii="宋体" w:hAnsi="宋体"/>
          <w:color w:val="000000"/>
          <w:sz w:val="21"/>
          <w:szCs w:val="21"/>
        </w:rPr>
        <w:t>url</w:t>
      </w:r>
      <w:proofErr w:type="spellEnd"/>
      <w:r>
        <w:rPr>
          <w:rFonts w:ascii="宋体" w:hAnsi="宋体"/>
          <w:color w:val="000000"/>
          <w:sz w:val="21"/>
          <w:szCs w:val="21"/>
        </w:rPr>
        <w:t>查询条件或者请求消息体中参数错误</w:t>
      </w:r>
    </w:p>
    <w:p w14:paraId="5FB33363" w14:textId="77777777" w:rsidR="007A6848" w:rsidRDefault="00146A47">
      <w:pPr>
        <w:widowControl/>
        <w:numPr>
          <w:ilvl w:val="0"/>
          <w:numId w:val="9"/>
        </w:numPr>
        <w:tabs>
          <w:tab w:val="left" w:pos="579"/>
          <w:tab w:val="left" w:pos="867"/>
        </w:tabs>
        <w:spacing w:before="100" w:beforeAutospacing="1" w:after="100" w:afterAutospacing="1" w:line="276" w:lineRule="auto"/>
        <w:jc w:val="left"/>
        <w:rPr>
          <w:rFonts w:ascii="宋体" w:hAnsi="宋体" w:hint="eastAsia"/>
          <w:sz w:val="21"/>
          <w:szCs w:val="21"/>
        </w:rPr>
      </w:pPr>
      <w:r>
        <w:rPr>
          <w:rFonts w:ascii="宋体" w:hAnsi="宋体" w:hint="eastAsia"/>
          <w:sz w:val="21"/>
          <w:szCs w:val="21"/>
        </w:rPr>
        <w:t>Error填写规则及样例：</w:t>
      </w:r>
    </w:p>
    <w:p w14:paraId="5FB33364" w14:textId="77777777" w:rsidR="007A6848" w:rsidRDefault="00146A47">
      <w:pPr>
        <w:numPr>
          <w:ilvl w:val="255"/>
          <w:numId w:val="0"/>
        </w:numPr>
        <w:spacing w:beforeAutospacing="1" w:afterAutospacing="1" w:line="240" w:lineRule="auto"/>
        <w:rPr>
          <w:rFonts w:asciiTheme="minorEastAsia" w:eastAsiaTheme="minorEastAsia" w:hAnsiTheme="minorEastAsia" w:cstheme="minorEastAsia" w:hint="eastAsia"/>
          <w:color w:val="000000"/>
          <w:kern w:val="0"/>
          <w:sz w:val="18"/>
          <w:szCs w:val="18"/>
        </w:rPr>
      </w:pPr>
      <w:r>
        <w:rPr>
          <w:rFonts w:asciiTheme="minorEastAsia" w:eastAsiaTheme="minorEastAsia" w:hAnsiTheme="minorEastAsia" w:cstheme="minorEastAsia" w:hint="eastAsia"/>
          <w:color w:val="000000"/>
          <w:kern w:val="0"/>
          <w:sz w:val="18"/>
          <w:szCs w:val="18"/>
        </w:rPr>
        <w:t>参数名错误</w:t>
      </w:r>
      <w:r>
        <w:rPr>
          <w:rFonts w:asciiTheme="minorEastAsia" w:eastAsiaTheme="minorEastAsia" w:hAnsiTheme="minorEastAsia" w:cstheme="minorEastAsia"/>
          <w:color w:val="000000"/>
          <w:kern w:val="0"/>
          <w:sz w:val="18"/>
          <w:szCs w:val="18"/>
        </w:rPr>
        <w:br/>
      </w:r>
      <w:r>
        <w:rPr>
          <w:rFonts w:asciiTheme="minorEastAsia" w:eastAsiaTheme="minorEastAsia" w:hAnsiTheme="minorEastAsia" w:cstheme="minorEastAsia"/>
          <w:color w:val="000000"/>
          <w:kern w:val="0"/>
          <w:sz w:val="18"/>
          <w:szCs w:val="18"/>
        </w:rPr>
        <w:br/>
        <w:t>HTTP/1.1 406 Not Acceptable</w:t>
      </w:r>
      <w:r>
        <w:rPr>
          <w:rFonts w:asciiTheme="minorEastAsia" w:eastAsiaTheme="minorEastAsia" w:hAnsiTheme="minorEastAsia" w:cstheme="minorEastAsia"/>
          <w:color w:val="000000"/>
          <w:kern w:val="0"/>
          <w:sz w:val="18"/>
          <w:szCs w:val="18"/>
        </w:rPr>
        <w:br/>
        <w:t>Content - Type: application/</w:t>
      </w:r>
      <w:proofErr w:type="spellStart"/>
      <w:r>
        <w:rPr>
          <w:rFonts w:asciiTheme="minorEastAsia" w:eastAsiaTheme="minorEastAsia" w:hAnsiTheme="minorEastAsia" w:cstheme="minorEastAsia"/>
          <w:color w:val="000000"/>
          <w:kern w:val="0"/>
          <w:sz w:val="18"/>
          <w:szCs w:val="18"/>
        </w:rPr>
        <w:t>json;charset</w:t>
      </w:r>
      <w:proofErr w:type="spellEnd"/>
      <w:r>
        <w:rPr>
          <w:rFonts w:asciiTheme="minorEastAsia" w:eastAsiaTheme="minorEastAsia" w:hAnsiTheme="minorEastAsia" w:cstheme="minorEastAsia"/>
          <w:color w:val="000000"/>
          <w:kern w:val="0"/>
          <w:sz w:val="18"/>
          <w:szCs w:val="18"/>
        </w:rPr>
        <w:t>=UTF-8</w:t>
      </w:r>
      <w:r>
        <w:rPr>
          <w:rFonts w:asciiTheme="minorEastAsia" w:eastAsiaTheme="minorEastAsia" w:hAnsiTheme="minorEastAsia" w:cstheme="minorEastAsia"/>
          <w:color w:val="000000"/>
          <w:kern w:val="0"/>
          <w:sz w:val="18"/>
          <w:szCs w:val="18"/>
        </w:rPr>
        <w:br/>
        <w:t>Content-Length:…</w:t>
      </w:r>
      <w:r>
        <w:rPr>
          <w:rFonts w:asciiTheme="minorEastAsia" w:eastAsiaTheme="minorEastAsia" w:hAnsiTheme="minorEastAsia" w:cstheme="minorEastAsia"/>
          <w:color w:val="000000"/>
          <w:kern w:val="0"/>
          <w:sz w:val="18"/>
          <w:szCs w:val="18"/>
        </w:rPr>
        <w:br/>
        <w:t>{</w:t>
      </w:r>
      <w:r>
        <w:rPr>
          <w:rFonts w:asciiTheme="minorEastAsia" w:eastAsiaTheme="minorEastAsia" w:hAnsiTheme="minorEastAsia" w:cstheme="minorEastAsia"/>
          <w:color w:val="000000"/>
          <w:kern w:val="0"/>
          <w:sz w:val="18"/>
          <w:szCs w:val="18"/>
        </w:rPr>
        <w:br/>
        <w:t>"error": {</w:t>
      </w:r>
      <w:r>
        <w:rPr>
          <w:rFonts w:asciiTheme="minorEastAsia" w:eastAsiaTheme="minorEastAsia" w:hAnsiTheme="minorEastAsia" w:cstheme="minorEastAsia"/>
          <w:color w:val="000000"/>
          <w:kern w:val="0"/>
          <w:sz w:val="18"/>
          <w:szCs w:val="18"/>
        </w:rPr>
        <w:br/>
        <w:t>"</w:t>
      </w:r>
      <w:proofErr w:type="spellStart"/>
      <w:r>
        <w:rPr>
          <w:rFonts w:asciiTheme="minorEastAsia" w:eastAsiaTheme="minorEastAsia" w:hAnsiTheme="minorEastAsia" w:cstheme="minorEastAsia"/>
          <w:color w:val="000000"/>
          <w:kern w:val="0"/>
          <w:sz w:val="18"/>
          <w:szCs w:val="18"/>
        </w:rPr>
        <w:t>errorCode</w:t>
      </w:r>
      <w:proofErr w:type="spellEnd"/>
      <w:r>
        <w:rPr>
          <w:rFonts w:asciiTheme="minorEastAsia" w:eastAsiaTheme="minorEastAsia" w:hAnsiTheme="minorEastAsia" w:cstheme="minorEastAsia"/>
          <w:color w:val="000000"/>
          <w:kern w:val="0"/>
          <w:sz w:val="18"/>
          <w:szCs w:val="18"/>
        </w:rPr>
        <w:t>": "2",</w:t>
      </w:r>
      <w:r>
        <w:rPr>
          <w:rFonts w:asciiTheme="minorEastAsia" w:eastAsiaTheme="minorEastAsia" w:hAnsiTheme="minorEastAsia" w:cstheme="minorEastAsia"/>
          <w:color w:val="000000"/>
          <w:kern w:val="0"/>
          <w:sz w:val="18"/>
          <w:szCs w:val="18"/>
        </w:rPr>
        <w:br/>
        <w:t>"</w:t>
      </w:r>
      <w:proofErr w:type="spellStart"/>
      <w:r>
        <w:rPr>
          <w:rFonts w:asciiTheme="minorEastAsia" w:eastAsiaTheme="minorEastAsia" w:hAnsiTheme="minorEastAsia" w:cstheme="minorEastAsia"/>
          <w:color w:val="000000"/>
          <w:kern w:val="0"/>
          <w:sz w:val="18"/>
          <w:szCs w:val="18"/>
        </w:rPr>
        <w:t>errorInfo</w:t>
      </w:r>
      <w:proofErr w:type="spellEnd"/>
      <w:r>
        <w:rPr>
          <w:rFonts w:asciiTheme="minorEastAsia" w:eastAsiaTheme="minorEastAsia" w:hAnsiTheme="minorEastAsia" w:cstheme="minorEastAsia"/>
          <w:color w:val="000000"/>
          <w:kern w:val="0"/>
          <w:sz w:val="18"/>
          <w:szCs w:val="18"/>
        </w:rPr>
        <w:t>": "parameter name error: UIDs"</w:t>
      </w:r>
      <w:r>
        <w:rPr>
          <w:rFonts w:asciiTheme="minorEastAsia" w:eastAsiaTheme="minorEastAsia" w:hAnsiTheme="minorEastAsia" w:cstheme="minorEastAsia"/>
          <w:color w:val="000000"/>
          <w:kern w:val="0"/>
          <w:sz w:val="18"/>
          <w:szCs w:val="18"/>
        </w:rPr>
        <w:br/>
        <w:t>}</w:t>
      </w:r>
      <w:r>
        <w:rPr>
          <w:rFonts w:asciiTheme="minorEastAsia" w:eastAsiaTheme="minorEastAsia" w:hAnsiTheme="minorEastAsia" w:cstheme="minorEastAsia"/>
          <w:color w:val="000000"/>
          <w:kern w:val="0"/>
          <w:sz w:val="18"/>
          <w:szCs w:val="18"/>
        </w:rPr>
        <w:br/>
        <w:t>}</w:t>
      </w:r>
    </w:p>
    <w:p w14:paraId="5FB33365" w14:textId="77777777" w:rsidR="007A6848" w:rsidRDefault="00146A47">
      <w:pPr>
        <w:pStyle w:val="3"/>
        <w:widowControl/>
        <w:numPr>
          <w:ilvl w:val="0"/>
          <w:numId w:val="9"/>
        </w:numPr>
        <w:spacing w:before="100" w:beforeAutospacing="1" w:after="100" w:afterAutospacing="1" w:line="276" w:lineRule="auto"/>
        <w:ind w:left="1145"/>
        <w:jc w:val="left"/>
        <w:rPr>
          <w:kern w:val="0"/>
          <w:sz w:val="21"/>
        </w:rPr>
      </w:pPr>
      <w:r>
        <w:rPr>
          <w:kern w:val="0"/>
          <w:sz w:val="21"/>
        </w:rPr>
        <w:lastRenderedPageBreak/>
        <w:t xml:space="preserve"> </w:t>
      </w:r>
      <w:bookmarkStart w:id="98" w:name="_Toc2065058867"/>
      <w:bookmarkStart w:id="99" w:name="_Toc1665046402"/>
      <w:bookmarkStart w:id="100" w:name="_Toc173339872"/>
      <w:r>
        <w:rPr>
          <w:kern w:val="0"/>
          <w:sz w:val="21"/>
        </w:rPr>
        <w:t>413 Request Entity Too Large</w:t>
      </w:r>
      <w:bookmarkEnd w:id="98"/>
      <w:bookmarkEnd w:id="99"/>
      <w:bookmarkEnd w:id="100"/>
    </w:p>
    <w:p w14:paraId="5FB33366" w14:textId="77777777" w:rsidR="007A6848" w:rsidRDefault="00146A47">
      <w:pPr>
        <w:widowControl/>
        <w:numPr>
          <w:ilvl w:val="255"/>
          <w:numId w:val="0"/>
        </w:numPr>
        <w:spacing w:before="100" w:beforeAutospacing="1" w:after="100" w:afterAutospacing="1" w:line="276" w:lineRule="auto"/>
        <w:jc w:val="left"/>
        <w:rPr>
          <w:rFonts w:ascii="宋体" w:hAnsi="宋体" w:hint="eastAsia"/>
          <w:color w:val="000000"/>
          <w:sz w:val="21"/>
          <w:szCs w:val="21"/>
        </w:rPr>
      </w:pPr>
      <w:r>
        <w:rPr>
          <w:rFonts w:ascii="宋体" w:hAnsi="宋体"/>
          <w:color w:val="000000"/>
          <w:sz w:val="21"/>
          <w:szCs w:val="21"/>
        </w:rPr>
        <w:t>返回状态码的条件：</w:t>
      </w:r>
      <w:r>
        <w:rPr>
          <w:rFonts w:ascii="宋体" w:hAnsi="宋体" w:hint="eastAsia"/>
          <w:color w:val="333333"/>
          <w:sz w:val="21"/>
          <w:szCs w:val="21"/>
        </w:rPr>
        <w:t>服务器拒绝处理当前请求，因为该请求提交的实体数据大小超过了服务器愿意或者能够处理的范围。</w:t>
      </w:r>
    </w:p>
    <w:p w14:paraId="5FB33367" w14:textId="77777777" w:rsidR="007A6848" w:rsidRDefault="00146A47">
      <w:pPr>
        <w:pStyle w:val="4"/>
        <w:tabs>
          <w:tab w:val="clear" w:pos="1011"/>
          <w:tab w:val="left" w:pos="867"/>
        </w:tabs>
        <w:spacing w:before="260" w:after="260"/>
        <w:rPr>
          <w:b w:val="0"/>
          <w:bCs/>
          <w:sz w:val="21"/>
          <w:szCs w:val="21"/>
        </w:rPr>
      </w:pPr>
      <w:r>
        <w:rPr>
          <w:b w:val="0"/>
          <w:bCs/>
          <w:sz w:val="21"/>
          <w:szCs w:val="21"/>
        </w:rPr>
        <w:t xml:space="preserve">413-1 </w:t>
      </w:r>
      <w:r>
        <w:rPr>
          <w:rFonts w:hint="eastAsia"/>
          <w:b w:val="0"/>
          <w:bCs/>
          <w:color w:val="000000"/>
          <w:sz w:val="21"/>
          <w:szCs w:val="21"/>
        </w:rPr>
        <w:t>一个</w:t>
      </w:r>
      <w:r>
        <w:rPr>
          <w:b w:val="0"/>
          <w:bCs/>
          <w:color w:val="000000"/>
          <w:sz w:val="21"/>
          <w:szCs w:val="21"/>
        </w:rPr>
        <w:t>OSS</w:t>
      </w:r>
      <w:r>
        <w:rPr>
          <w:b w:val="0"/>
          <w:bCs/>
          <w:color w:val="000000"/>
          <w:sz w:val="21"/>
          <w:szCs w:val="21"/>
        </w:rPr>
        <w:t>的资源变更订阅超过</w:t>
      </w:r>
      <w:r>
        <w:rPr>
          <w:b w:val="0"/>
          <w:bCs/>
          <w:color w:val="000000"/>
          <w:sz w:val="21"/>
          <w:szCs w:val="21"/>
        </w:rPr>
        <w:t>20</w:t>
      </w:r>
    </w:p>
    <w:p w14:paraId="5FB33368" w14:textId="77777777" w:rsidR="007A6848" w:rsidRDefault="00146A47">
      <w:pPr>
        <w:widowControl/>
        <w:numPr>
          <w:ilvl w:val="0"/>
          <w:numId w:val="9"/>
        </w:numPr>
        <w:tabs>
          <w:tab w:val="left" w:pos="579"/>
          <w:tab w:val="left" w:pos="867"/>
        </w:tabs>
        <w:spacing w:before="100" w:beforeAutospacing="1" w:after="100" w:afterAutospacing="1" w:line="276" w:lineRule="auto"/>
        <w:jc w:val="left"/>
        <w:rPr>
          <w:rFonts w:ascii="宋体" w:hAnsi="宋体" w:hint="eastAsia"/>
          <w:sz w:val="21"/>
          <w:szCs w:val="21"/>
        </w:rPr>
      </w:pPr>
      <w:r>
        <w:rPr>
          <w:rFonts w:ascii="宋体" w:hAnsi="宋体" w:hint="eastAsia"/>
          <w:sz w:val="21"/>
          <w:szCs w:val="21"/>
        </w:rPr>
        <w:t>场景号：</w:t>
      </w:r>
      <w:r>
        <w:rPr>
          <w:rFonts w:ascii="宋体" w:hAnsi="宋体"/>
          <w:sz w:val="21"/>
          <w:szCs w:val="21"/>
        </w:rPr>
        <w:t>1</w:t>
      </w:r>
    </w:p>
    <w:p w14:paraId="5FB33369" w14:textId="77777777" w:rsidR="007A6848" w:rsidRDefault="00146A47">
      <w:pPr>
        <w:widowControl/>
        <w:numPr>
          <w:ilvl w:val="0"/>
          <w:numId w:val="9"/>
        </w:numPr>
        <w:tabs>
          <w:tab w:val="left" w:pos="579"/>
          <w:tab w:val="left" w:pos="867"/>
        </w:tabs>
        <w:spacing w:before="100" w:beforeAutospacing="1" w:after="100" w:afterAutospacing="1" w:line="276" w:lineRule="auto"/>
        <w:jc w:val="left"/>
        <w:rPr>
          <w:rFonts w:ascii="宋体" w:hAnsi="宋体" w:hint="eastAsia"/>
          <w:sz w:val="21"/>
          <w:szCs w:val="21"/>
        </w:rPr>
      </w:pPr>
      <w:r>
        <w:rPr>
          <w:rFonts w:ascii="宋体" w:hAnsi="宋体" w:hint="eastAsia"/>
          <w:sz w:val="21"/>
          <w:szCs w:val="21"/>
        </w:rPr>
        <w:t>适用场景：</w:t>
      </w:r>
      <w:r>
        <w:rPr>
          <w:rFonts w:ascii="宋体" w:hAnsi="宋体" w:hint="eastAsia"/>
          <w:color w:val="000000"/>
          <w:sz w:val="21"/>
          <w:szCs w:val="21"/>
        </w:rPr>
        <w:t>一个</w:t>
      </w:r>
      <w:r>
        <w:rPr>
          <w:rFonts w:ascii="宋体" w:hAnsi="宋体"/>
          <w:color w:val="000000"/>
          <w:sz w:val="21"/>
          <w:szCs w:val="21"/>
        </w:rPr>
        <w:t>OSS的资源变更订阅超过20</w:t>
      </w:r>
    </w:p>
    <w:p w14:paraId="5FB3336A" w14:textId="77777777" w:rsidR="007A6848" w:rsidRDefault="00146A47">
      <w:pPr>
        <w:widowControl/>
        <w:numPr>
          <w:ilvl w:val="0"/>
          <w:numId w:val="9"/>
        </w:numPr>
        <w:tabs>
          <w:tab w:val="left" w:pos="579"/>
          <w:tab w:val="left" w:pos="867"/>
        </w:tabs>
        <w:spacing w:before="100" w:beforeAutospacing="1" w:after="100" w:afterAutospacing="1" w:line="276" w:lineRule="auto"/>
        <w:jc w:val="left"/>
        <w:rPr>
          <w:rFonts w:ascii="宋体" w:hAnsi="宋体" w:hint="eastAsia"/>
          <w:sz w:val="21"/>
          <w:szCs w:val="21"/>
        </w:rPr>
      </w:pPr>
      <w:r>
        <w:rPr>
          <w:rFonts w:ascii="宋体" w:hAnsi="宋体" w:hint="eastAsia"/>
          <w:sz w:val="21"/>
          <w:szCs w:val="21"/>
        </w:rPr>
        <w:t>Error填写规则及样例：</w:t>
      </w:r>
    </w:p>
    <w:p w14:paraId="5FB3336B" w14:textId="77777777" w:rsidR="007A6848" w:rsidRDefault="00146A47">
      <w:pPr>
        <w:numPr>
          <w:ilvl w:val="255"/>
          <w:numId w:val="0"/>
        </w:numPr>
        <w:spacing w:beforeAutospacing="1" w:afterAutospacing="1" w:line="240" w:lineRule="auto"/>
        <w:rPr>
          <w:rFonts w:asciiTheme="minorEastAsia" w:eastAsiaTheme="minorEastAsia" w:hAnsiTheme="minorEastAsia" w:cstheme="minorEastAsia" w:hint="eastAsia"/>
          <w:color w:val="000000"/>
          <w:kern w:val="0"/>
          <w:sz w:val="18"/>
          <w:szCs w:val="18"/>
        </w:rPr>
      </w:pPr>
      <w:r>
        <w:rPr>
          <w:rFonts w:asciiTheme="minorEastAsia" w:eastAsiaTheme="minorEastAsia" w:hAnsiTheme="minorEastAsia" w:cstheme="minorEastAsia"/>
          <w:color w:val="000000"/>
          <w:kern w:val="0"/>
          <w:sz w:val="18"/>
          <w:szCs w:val="18"/>
        </w:rPr>
        <w:t>HTTP/1.1 413 Request Entity Too Large</w:t>
      </w:r>
      <w:r>
        <w:rPr>
          <w:rFonts w:asciiTheme="minorEastAsia" w:eastAsiaTheme="minorEastAsia" w:hAnsiTheme="minorEastAsia" w:cstheme="minorEastAsia"/>
          <w:color w:val="000000"/>
          <w:kern w:val="0"/>
          <w:sz w:val="18"/>
          <w:szCs w:val="18"/>
        </w:rPr>
        <w:br/>
        <w:t>Content - Type: application/</w:t>
      </w:r>
      <w:proofErr w:type="spellStart"/>
      <w:r>
        <w:rPr>
          <w:rFonts w:asciiTheme="minorEastAsia" w:eastAsiaTheme="minorEastAsia" w:hAnsiTheme="minorEastAsia" w:cstheme="minorEastAsia"/>
          <w:color w:val="000000"/>
          <w:kern w:val="0"/>
          <w:sz w:val="18"/>
          <w:szCs w:val="18"/>
        </w:rPr>
        <w:t>json;charset</w:t>
      </w:r>
      <w:proofErr w:type="spellEnd"/>
      <w:r>
        <w:rPr>
          <w:rFonts w:asciiTheme="minorEastAsia" w:eastAsiaTheme="minorEastAsia" w:hAnsiTheme="minorEastAsia" w:cstheme="minorEastAsia"/>
          <w:color w:val="000000"/>
          <w:kern w:val="0"/>
          <w:sz w:val="18"/>
          <w:szCs w:val="18"/>
        </w:rPr>
        <w:t>=UTF-8</w:t>
      </w:r>
      <w:r>
        <w:rPr>
          <w:rFonts w:asciiTheme="minorEastAsia" w:eastAsiaTheme="minorEastAsia" w:hAnsiTheme="minorEastAsia" w:cstheme="minorEastAsia"/>
          <w:color w:val="000000"/>
          <w:kern w:val="0"/>
          <w:sz w:val="18"/>
          <w:szCs w:val="18"/>
        </w:rPr>
        <w:br/>
        <w:t>Content-Length:…</w:t>
      </w:r>
      <w:r>
        <w:rPr>
          <w:rFonts w:asciiTheme="minorEastAsia" w:eastAsiaTheme="minorEastAsia" w:hAnsiTheme="minorEastAsia" w:cstheme="minorEastAsia"/>
          <w:color w:val="000000"/>
          <w:kern w:val="0"/>
          <w:sz w:val="18"/>
          <w:szCs w:val="18"/>
        </w:rPr>
        <w:br/>
        <w:t>{</w:t>
      </w:r>
      <w:r>
        <w:rPr>
          <w:rFonts w:asciiTheme="minorEastAsia" w:eastAsiaTheme="minorEastAsia" w:hAnsiTheme="minorEastAsia" w:cstheme="minorEastAsia"/>
          <w:color w:val="000000"/>
          <w:kern w:val="0"/>
          <w:sz w:val="18"/>
          <w:szCs w:val="18"/>
        </w:rPr>
        <w:br/>
        <w:t>"error": {</w:t>
      </w:r>
      <w:r>
        <w:rPr>
          <w:rFonts w:asciiTheme="minorEastAsia" w:eastAsiaTheme="minorEastAsia" w:hAnsiTheme="minorEastAsia" w:cstheme="minorEastAsia"/>
          <w:color w:val="000000"/>
          <w:kern w:val="0"/>
          <w:sz w:val="18"/>
          <w:szCs w:val="18"/>
        </w:rPr>
        <w:br/>
        <w:t>"</w:t>
      </w:r>
      <w:proofErr w:type="spellStart"/>
      <w:r>
        <w:rPr>
          <w:rFonts w:asciiTheme="minorEastAsia" w:eastAsiaTheme="minorEastAsia" w:hAnsiTheme="minorEastAsia" w:cstheme="minorEastAsia"/>
          <w:color w:val="000000"/>
          <w:kern w:val="0"/>
          <w:sz w:val="18"/>
          <w:szCs w:val="18"/>
        </w:rPr>
        <w:t>errorCode</w:t>
      </w:r>
      <w:proofErr w:type="spellEnd"/>
      <w:r>
        <w:rPr>
          <w:rFonts w:asciiTheme="minorEastAsia" w:eastAsiaTheme="minorEastAsia" w:hAnsiTheme="minorEastAsia" w:cstheme="minorEastAsia"/>
          <w:color w:val="000000"/>
          <w:kern w:val="0"/>
          <w:sz w:val="18"/>
          <w:szCs w:val="18"/>
        </w:rPr>
        <w:t>": "1",</w:t>
      </w:r>
      <w:r>
        <w:rPr>
          <w:rFonts w:asciiTheme="minorEastAsia" w:eastAsiaTheme="minorEastAsia" w:hAnsiTheme="minorEastAsia" w:cstheme="minorEastAsia"/>
          <w:color w:val="000000"/>
          <w:kern w:val="0"/>
          <w:sz w:val="18"/>
          <w:szCs w:val="18"/>
        </w:rPr>
        <w:br/>
        <w:t>"</w:t>
      </w:r>
      <w:proofErr w:type="spellStart"/>
      <w:r>
        <w:rPr>
          <w:rFonts w:asciiTheme="minorEastAsia" w:eastAsiaTheme="minorEastAsia" w:hAnsiTheme="minorEastAsia" w:cstheme="minorEastAsia"/>
          <w:color w:val="000000"/>
          <w:kern w:val="0"/>
          <w:sz w:val="18"/>
          <w:szCs w:val="18"/>
        </w:rPr>
        <w:t>errorInfo</w:t>
      </w:r>
      <w:proofErr w:type="spellEnd"/>
      <w:r>
        <w:rPr>
          <w:rFonts w:asciiTheme="minorEastAsia" w:eastAsiaTheme="minorEastAsia" w:hAnsiTheme="minorEastAsia" w:cstheme="minorEastAsia"/>
          <w:color w:val="000000"/>
          <w:kern w:val="0"/>
          <w:sz w:val="18"/>
          <w:szCs w:val="18"/>
        </w:rPr>
        <w:t>": "the number of subscriptions greater than 20"</w:t>
      </w:r>
      <w:r>
        <w:rPr>
          <w:rFonts w:asciiTheme="minorEastAsia" w:eastAsiaTheme="minorEastAsia" w:hAnsiTheme="minorEastAsia" w:cstheme="minorEastAsia"/>
          <w:color w:val="000000"/>
          <w:kern w:val="0"/>
          <w:sz w:val="18"/>
          <w:szCs w:val="18"/>
        </w:rPr>
        <w:br/>
        <w:t>}</w:t>
      </w:r>
      <w:r>
        <w:rPr>
          <w:rFonts w:asciiTheme="minorEastAsia" w:eastAsiaTheme="minorEastAsia" w:hAnsiTheme="minorEastAsia" w:cstheme="minorEastAsia"/>
          <w:color w:val="000000"/>
          <w:kern w:val="0"/>
          <w:sz w:val="18"/>
          <w:szCs w:val="18"/>
        </w:rPr>
        <w:br/>
        <w:t>}</w:t>
      </w:r>
    </w:p>
    <w:p w14:paraId="5FB3336C" w14:textId="77777777" w:rsidR="007A6848" w:rsidRDefault="00146A47">
      <w:pPr>
        <w:pStyle w:val="4"/>
        <w:tabs>
          <w:tab w:val="clear" w:pos="1011"/>
          <w:tab w:val="left" w:pos="867"/>
        </w:tabs>
        <w:spacing w:before="260" w:after="260"/>
        <w:rPr>
          <w:b w:val="0"/>
          <w:bCs/>
          <w:sz w:val="21"/>
          <w:szCs w:val="21"/>
        </w:rPr>
      </w:pPr>
      <w:r>
        <w:rPr>
          <w:b w:val="0"/>
          <w:bCs/>
          <w:sz w:val="21"/>
          <w:szCs w:val="21"/>
        </w:rPr>
        <w:t xml:space="preserve">413-2 </w:t>
      </w:r>
      <w:r>
        <w:rPr>
          <w:rFonts w:hint="eastAsia"/>
          <w:b w:val="0"/>
          <w:bCs/>
          <w:color w:val="000000"/>
          <w:sz w:val="21"/>
          <w:szCs w:val="21"/>
        </w:rPr>
        <w:t>请求消息体超大</w:t>
      </w:r>
      <w:r>
        <w:rPr>
          <w:rFonts w:hint="eastAsia"/>
          <w:b w:val="0"/>
          <w:bCs/>
          <w:sz w:val="21"/>
          <w:szCs w:val="21"/>
        </w:rPr>
        <w:t>（可选）</w:t>
      </w:r>
    </w:p>
    <w:p w14:paraId="5FB3336D" w14:textId="77777777" w:rsidR="007A6848" w:rsidRDefault="00146A47">
      <w:pPr>
        <w:widowControl/>
        <w:numPr>
          <w:ilvl w:val="0"/>
          <w:numId w:val="9"/>
        </w:numPr>
        <w:tabs>
          <w:tab w:val="left" w:pos="579"/>
          <w:tab w:val="left" w:pos="867"/>
        </w:tabs>
        <w:spacing w:before="100" w:beforeAutospacing="1" w:after="100" w:afterAutospacing="1" w:line="276" w:lineRule="auto"/>
        <w:jc w:val="left"/>
        <w:rPr>
          <w:rFonts w:ascii="宋体" w:hAnsi="宋体" w:hint="eastAsia"/>
          <w:sz w:val="21"/>
          <w:szCs w:val="21"/>
        </w:rPr>
      </w:pPr>
      <w:r>
        <w:rPr>
          <w:rFonts w:ascii="宋体" w:hAnsi="宋体" w:hint="eastAsia"/>
          <w:sz w:val="21"/>
          <w:szCs w:val="21"/>
        </w:rPr>
        <w:t>场景号：</w:t>
      </w:r>
      <w:r>
        <w:rPr>
          <w:rFonts w:ascii="宋体" w:hAnsi="宋体"/>
          <w:sz w:val="21"/>
          <w:szCs w:val="21"/>
        </w:rPr>
        <w:t>2</w:t>
      </w:r>
    </w:p>
    <w:p w14:paraId="5FB3336E" w14:textId="77777777" w:rsidR="007A6848" w:rsidRDefault="00146A47">
      <w:pPr>
        <w:widowControl/>
        <w:numPr>
          <w:ilvl w:val="0"/>
          <w:numId w:val="9"/>
        </w:numPr>
        <w:tabs>
          <w:tab w:val="left" w:pos="579"/>
          <w:tab w:val="left" w:pos="867"/>
        </w:tabs>
        <w:spacing w:before="100" w:beforeAutospacing="1" w:after="100" w:afterAutospacing="1" w:line="276" w:lineRule="auto"/>
        <w:jc w:val="left"/>
        <w:rPr>
          <w:rFonts w:ascii="宋体" w:hAnsi="宋体" w:hint="eastAsia"/>
          <w:sz w:val="21"/>
          <w:szCs w:val="21"/>
        </w:rPr>
      </w:pPr>
      <w:r>
        <w:rPr>
          <w:rFonts w:ascii="宋体" w:hAnsi="宋体" w:hint="eastAsia"/>
          <w:sz w:val="21"/>
          <w:szCs w:val="21"/>
        </w:rPr>
        <w:t>适用场景：</w:t>
      </w:r>
      <w:r>
        <w:rPr>
          <w:rFonts w:ascii="宋体" w:hAnsi="宋体" w:hint="eastAsia"/>
          <w:color w:val="000000"/>
          <w:sz w:val="21"/>
          <w:szCs w:val="21"/>
        </w:rPr>
        <w:t>请求消息体超大</w:t>
      </w:r>
    </w:p>
    <w:p w14:paraId="5FB3336F" w14:textId="77777777" w:rsidR="007A6848" w:rsidRDefault="00146A47">
      <w:pPr>
        <w:widowControl/>
        <w:numPr>
          <w:ilvl w:val="0"/>
          <w:numId w:val="9"/>
        </w:numPr>
        <w:tabs>
          <w:tab w:val="left" w:pos="579"/>
          <w:tab w:val="left" w:pos="867"/>
        </w:tabs>
        <w:spacing w:before="100" w:beforeAutospacing="1" w:after="100" w:afterAutospacing="1" w:line="276" w:lineRule="auto"/>
        <w:jc w:val="left"/>
        <w:rPr>
          <w:rFonts w:ascii="宋体" w:hAnsi="宋体" w:hint="eastAsia"/>
          <w:sz w:val="21"/>
          <w:szCs w:val="21"/>
        </w:rPr>
      </w:pPr>
      <w:r>
        <w:rPr>
          <w:rFonts w:ascii="宋体" w:hAnsi="宋体" w:hint="eastAsia"/>
          <w:sz w:val="21"/>
          <w:szCs w:val="21"/>
        </w:rPr>
        <w:t>Error填写规则及样例：</w:t>
      </w:r>
    </w:p>
    <w:p w14:paraId="5FB33370" w14:textId="77777777" w:rsidR="007A6848" w:rsidRDefault="00146A47">
      <w:pPr>
        <w:numPr>
          <w:ilvl w:val="255"/>
          <w:numId w:val="0"/>
        </w:numPr>
        <w:spacing w:beforeAutospacing="1" w:afterAutospacing="1" w:line="240" w:lineRule="auto"/>
        <w:rPr>
          <w:rFonts w:asciiTheme="minorEastAsia" w:eastAsiaTheme="minorEastAsia" w:hAnsiTheme="minorEastAsia" w:cstheme="minorEastAsia" w:hint="eastAsia"/>
          <w:color w:val="000000"/>
          <w:kern w:val="0"/>
          <w:sz w:val="18"/>
          <w:szCs w:val="18"/>
        </w:rPr>
      </w:pPr>
      <w:r>
        <w:rPr>
          <w:rFonts w:asciiTheme="minorEastAsia" w:eastAsiaTheme="minorEastAsia" w:hAnsiTheme="minorEastAsia" w:cstheme="minorEastAsia" w:hint="eastAsia"/>
          <w:color w:val="000000"/>
          <w:kern w:val="0"/>
          <w:sz w:val="18"/>
          <w:szCs w:val="18"/>
        </w:rPr>
        <w:t>HTTP/1.1 413 Request Entity Too Large</w:t>
      </w:r>
      <w:r>
        <w:rPr>
          <w:rFonts w:asciiTheme="minorEastAsia" w:eastAsiaTheme="minorEastAsia" w:hAnsiTheme="minorEastAsia" w:cstheme="minorEastAsia" w:hint="eastAsia"/>
          <w:color w:val="000000"/>
          <w:kern w:val="0"/>
          <w:sz w:val="18"/>
          <w:szCs w:val="18"/>
        </w:rPr>
        <w:br/>
        <w:t>Content - Type: application/</w:t>
      </w:r>
      <w:proofErr w:type="spellStart"/>
      <w:r>
        <w:rPr>
          <w:rFonts w:asciiTheme="minorEastAsia" w:eastAsiaTheme="minorEastAsia" w:hAnsiTheme="minorEastAsia" w:cstheme="minorEastAsia" w:hint="eastAsia"/>
          <w:color w:val="000000"/>
          <w:kern w:val="0"/>
          <w:sz w:val="18"/>
          <w:szCs w:val="18"/>
        </w:rPr>
        <w:t>json;charset</w:t>
      </w:r>
      <w:proofErr w:type="spellEnd"/>
      <w:r>
        <w:rPr>
          <w:rFonts w:asciiTheme="minorEastAsia" w:eastAsiaTheme="minorEastAsia" w:hAnsiTheme="minorEastAsia" w:cstheme="minorEastAsia" w:hint="eastAsia"/>
          <w:color w:val="000000"/>
          <w:kern w:val="0"/>
          <w:sz w:val="18"/>
          <w:szCs w:val="18"/>
        </w:rPr>
        <w:t>=UTF-8</w:t>
      </w:r>
      <w:r>
        <w:rPr>
          <w:rFonts w:asciiTheme="minorEastAsia" w:eastAsiaTheme="minorEastAsia" w:hAnsiTheme="minorEastAsia" w:cstheme="minorEastAsia" w:hint="eastAsia"/>
          <w:color w:val="000000"/>
          <w:kern w:val="0"/>
          <w:sz w:val="18"/>
          <w:szCs w:val="18"/>
        </w:rPr>
        <w:br/>
        <w:t>Content-Length:…</w:t>
      </w:r>
      <w:r>
        <w:rPr>
          <w:rFonts w:asciiTheme="minorEastAsia" w:eastAsiaTheme="minorEastAsia" w:hAnsiTheme="minorEastAsia" w:cstheme="minorEastAsia" w:hint="eastAsia"/>
          <w:color w:val="000000"/>
          <w:kern w:val="0"/>
          <w:sz w:val="18"/>
          <w:szCs w:val="18"/>
        </w:rPr>
        <w:br/>
        <w:t>{</w:t>
      </w:r>
      <w:r>
        <w:rPr>
          <w:rFonts w:asciiTheme="minorEastAsia" w:eastAsiaTheme="minorEastAsia" w:hAnsiTheme="minorEastAsia" w:cstheme="minorEastAsia" w:hint="eastAsia"/>
          <w:color w:val="000000"/>
          <w:kern w:val="0"/>
          <w:sz w:val="18"/>
          <w:szCs w:val="18"/>
        </w:rPr>
        <w:br/>
        <w:t>"error":{</w:t>
      </w:r>
      <w:r>
        <w:rPr>
          <w:rFonts w:asciiTheme="minorEastAsia" w:eastAsiaTheme="minorEastAsia" w:hAnsiTheme="minorEastAsia" w:cstheme="minorEastAsia" w:hint="eastAsia"/>
          <w:color w:val="000000"/>
          <w:kern w:val="0"/>
          <w:sz w:val="18"/>
          <w:szCs w:val="18"/>
        </w:rPr>
        <w:br/>
        <w:t>"</w:t>
      </w:r>
      <w:proofErr w:type="spellStart"/>
      <w:r>
        <w:rPr>
          <w:rFonts w:asciiTheme="minorEastAsia" w:eastAsiaTheme="minorEastAsia" w:hAnsiTheme="minorEastAsia" w:cstheme="minorEastAsia" w:hint="eastAsia"/>
          <w:color w:val="000000"/>
          <w:kern w:val="0"/>
          <w:sz w:val="18"/>
          <w:szCs w:val="18"/>
        </w:rPr>
        <w:t>errorCode</w:t>
      </w:r>
      <w:proofErr w:type="spellEnd"/>
      <w:r>
        <w:rPr>
          <w:rFonts w:asciiTheme="minorEastAsia" w:eastAsiaTheme="minorEastAsia" w:hAnsiTheme="minorEastAsia" w:cstheme="minorEastAsia" w:hint="eastAsia"/>
          <w:color w:val="000000"/>
          <w:kern w:val="0"/>
          <w:sz w:val="18"/>
          <w:szCs w:val="18"/>
        </w:rPr>
        <w:t>": "2",</w:t>
      </w:r>
      <w:r>
        <w:rPr>
          <w:rFonts w:asciiTheme="minorEastAsia" w:eastAsiaTheme="minorEastAsia" w:hAnsiTheme="minorEastAsia" w:cstheme="minorEastAsia" w:hint="eastAsia"/>
          <w:color w:val="000000"/>
          <w:kern w:val="0"/>
          <w:sz w:val="18"/>
          <w:szCs w:val="18"/>
        </w:rPr>
        <w:br/>
        <w:t>"</w:t>
      </w:r>
      <w:proofErr w:type="spellStart"/>
      <w:r>
        <w:rPr>
          <w:rFonts w:asciiTheme="minorEastAsia" w:eastAsiaTheme="minorEastAsia" w:hAnsiTheme="minorEastAsia" w:cstheme="minorEastAsia" w:hint="eastAsia"/>
          <w:color w:val="000000"/>
          <w:kern w:val="0"/>
          <w:sz w:val="18"/>
          <w:szCs w:val="18"/>
        </w:rPr>
        <w:t>errorInfo</w:t>
      </w:r>
      <w:proofErr w:type="spellEnd"/>
      <w:r>
        <w:rPr>
          <w:rFonts w:asciiTheme="minorEastAsia" w:eastAsiaTheme="minorEastAsia" w:hAnsiTheme="minorEastAsia" w:cstheme="minorEastAsia" w:hint="eastAsia"/>
          <w:color w:val="000000"/>
          <w:kern w:val="0"/>
          <w:sz w:val="18"/>
          <w:szCs w:val="18"/>
        </w:rPr>
        <w:t>": "request entity too large"</w:t>
      </w:r>
      <w:r>
        <w:rPr>
          <w:rFonts w:asciiTheme="minorEastAsia" w:eastAsiaTheme="minorEastAsia" w:hAnsiTheme="minorEastAsia" w:cstheme="minorEastAsia" w:hint="eastAsia"/>
          <w:color w:val="000000"/>
          <w:kern w:val="0"/>
          <w:sz w:val="18"/>
          <w:szCs w:val="18"/>
        </w:rPr>
        <w:br/>
        <w:t>}</w:t>
      </w:r>
    </w:p>
    <w:p w14:paraId="5FB33371" w14:textId="77777777" w:rsidR="007A6848" w:rsidRDefault="00146A47">
      <w:pPr>
        <w:pStyle w:val="3"/>
        <w:widowControl/>
        <w:numPr>
          <w:ilvl w:val="0"/>
          <w:numId w:val="9"/>
        </w:numPr>
        <w:spacing w:before="100" w:beforeAutospacing="1" w:after="100" w:afterAutospacing="1" w:line="276" w:lineRule="auto"/>
        <w:ind w:left="1145"/>
        <w:jc w:val="left"/>
        <w:rPr>
          <w:kern w:val="0"/>
          <w:sz w:val="21"/>
        </w:rPr>
      </w:pPr>
      <w:r>
        <w:rPr>
          <w:kern w:val="0"/>
          <w:sz w:val="21"/>
        </w:rPr>
        <w:t xml:space="preserve"> </w:t>
      </w:r>
      <w:bookmarkStart w:id="101" w:name="_Toc1961158502"/>
      <w:bookmarkStart w:id="102" w:name="_Toc575474357"/>
      <w:bookmarkStart w:id="103" w:name="_Toc173339873"/>
      <w:r>
        <w:rPr>
          <w:kern w:val="0"/>
          <w:sz w:val="21"/>
        </w:rPr>
        <w:t>414 Request-URI Too Long</w:t>
      </w:r>
      <w:bookmarkEnd w:id="101"/>
      <w:bookmarkEnd w:id="102"/>
      <w:bookmarkEnd w:id="103"/>
    </w:p>
    <w:p w14:paraId="5FB33372" w14:textId="77777777" w:rsidR="007A6848" w:rsidRDefault="00146A47">
      <w:pPr>
        <w:widowControl/>
        <w:numPr>
          <w:ilvl w:val="255"/>
          <w:numId w:val="0"/>
        </w:numPr>
        <w:spacing w:before="100" w:beforeAutospacing="1" w:after="100" w:afterAutospacing="1" w:line="276" w:lineRule="auto"/>
        <w:jc w:val="left"/>
        <w:rPr>
          <w:rFonts w:ascii="宋体" w:hAnsi="宋体" w:hint="eastAsia"/>
          <w:color w:val="000000"/>
          <w:sz w:val="21"/>
          <w:szCs w:val="21"/>
        </w:rPr>
      </w:pPr>
      <w:r>
        <w:rPr>
          <w:rFonts w:ascii="宋体" w:hAnsi="宋体"/>
          <w:color w:val="000000"/>
          <w:sz w:val="21"/>
          <w:szCs w:val="21"/>
        </w:rPr>
        <w:t>返回状态码的条件：</w:t>
      </w:r>
      <w:r>
        <w:rPr>
          <w:rFonts w:ascii="宋体" w:hAnsi="宋体"/>
          <w:color w:val="333333"/>
          <w:sz w:val="21"/>
          <w:szCs w:val="21"/>
        </w:rPr>
        <w:t>URI长度超过服务器能处理的范围。</w:t>
      </w:r>
    </w:p>
    <w:p w14:paraId="5FB33373" w14:textId="77777777" w:rsidR="007A6848" w:rsidRDefault="00146A47">
      <w:pPr>
        <w:pStyle w:val="4"/>
        <w:tabs>
          <w:tab w:val="clear" w:pos="1011"/>
          <w:tab w:val="left" w:pos="867"/>
        </w:tabs>
        <w:spacing w:before="260" w:after="260"/>
        <w:rPr>
          <w:b w:val="0"/>
          <w:bCs/>
          <w:sz w:val="21"/>
          <w:szCs w:val="21"/>
        </w:rPr>
      </w:pPr>
      <w:r>
        <w:rPr>
          <w:b w:val="0"/>
          <w:bCs/>
          <w:sz w:val="21"/>
          <w:szCs w:val="21"/>
        </w:rPr>
        <w:lastRenderedPageBreak/>
        <w:t xml:space="preserve">414-1 </w:t>
      </w:r>
      <w:r>
        <w:rPr>
          <w:b w:val="0"/>
          <w:bCs/>
          <w:color w:val="000000"/>
          <w:sz w:val="21"/>
          <w:szCs w:val="21"/>
        </w:rPr>
        <w:t>查询资源数据接口，输入超过</w:t>
      </w:r>
      <w:r>
        <w:rPr>
          <w:b w:val="0"/>
          <w:bCs/>
          <w:color w:val="000000"/>
          <w:sz w:val="21"/>
          <w:szCs w:val="21"/>
        </w:rPr>
        <w:t>50</w:t>
      </w:r>
      <w:r>
        <w:rPr>
          <w:b w:val="0"/>
          <w:bCs/>
          <w:color w:val="000000"/>
          <w:sz w:val="21"/>
          <w:szCs w:val="21"/>
        </w:rPr>
        <w:t>个</w:t>
      </w:r>
      <w:proofErr w:type="spellStart"/>
      <w:r>
        <w:rPr>
          <w:b w:val="0"/>
          <w:bCs/>
          <w:color w:val="000000"/>
          <w:sz w:val="21"/>
          <w:szCs w:val="21"/>
        </w:rPr>
        <w:t>rmUID</w:t>
      </w:r>
      <w:proofErr w:type="spellEnd"/>
    </w:p>
    <w:p w14:paraId="5FB33374" w14:textId="77777777" w:rsidR="007A6848" w:rsidRDefault="00146A47">
      <w:pPr>
        <w:widowControl/>
        <w:numPr>
          <w:ilvl w:val="0"/>
          <w:numId w:val="9"/>
        </w:numPr>
        <w:tabs>
          <w:tab w:val="left" w:pos="579"/>
          <w:tab w:val="left" w:pos="867"/>
        </w:tabs>
        <w:spacing w:before="100" w:beforeAutospacing="1" w:after="100" w:afterAutospacing="1" w:line="276" w:lineRule="auto"/>
        <w:jc w:val="left"/>
        <w:rPr>
          <w:rFonts w:ascii="宋体" w:hAnsi="宋体" w:hint="eastAsia"/>
          <w:sz w:val="21"/>
          <w:szCs w:val="21"/>
        </w:rPr>
      </w:pPr>
      <w:r>
        <w:rPr>
          <w:rFonts w:ascii="宋体" w:hAnsi="宋体" w:hint="eastAsia"/>
          <w:sz w:val="21"/>
          <w:szCs w:val="21"/>
        </w:rPr>
        <w:t>场景号：</w:t>
      </w:r>
      <w:r>
        <w:rPr>
          <w:rFonts w:ascii="宋体" w:hAnsi="宋体"/>
          <w:sz w:val="21"/>
          <w:szCs w:val="21"/>
        </w:rPr>
        <w:t>1</w:t>
      </w:r>
    </w:p>
    <w:p w14:paraId="5FB33375" w14:textId="77777777" w:rsidR="007A6848" w:rsidRDefault="00146A47">
      <w:pPr>
        <w:widowControl/>
        <w:numPr>
          <w:ilvl w:val="0"/>
          <w:numId w:val="9"/>
        </w:numPr>
        <w:tabs>
          <w:tab w:val="left" w:pos="579"/>
          <w:tab w:val="left" w:pos="867"/>
        </w:tabs>
        <w:spacing w:before="100" w:beforeAutospacing="1" w:after="100" w:afterAutospacing="1" w:line="276" w:lineRule="auto"/>
        <w:jc w:val="left"/>
        <w:rPr>
          <w:rFonts w:ascii="宋体" w:hAnsi="宋体" w:hint="eastAsia"/>
          <w:sz w:val="21"/>
          <w:szCs w:val="21"/>
        </w:rPr>
      </w:pPr>
      <w:r>
        <w:rPr>
          <w:rFonts w:ascii="宋体" w:hAnsi="宋体" w:hint="eastAsia"/>
          <w:sz w:val="21"/>
          <w:szCs w:val="21"/>
        </w:rPr>
        <w:t>适用场景：</w:t>
      </w:r>
      <w:r>
        <w:rPr>
          <w:rFonts w:ascii="宋体" w:hAnsi="宋体"/>
          <w:color w:val="000000"/>
          <w:sz w:val="21"/>
          <w:szCs w:val="21"/>
        </w:rPr>
        <w:t>查询资源数据接口，输入超过50个</w:t>
      </w:r>
      <w:proofErr w:type="spellStart"/>
      <w:r>
        <w:rPr>
          <w:rFonts w:ascii="宋体" w:hAnsi="宋体"/>
          <w:color w:val="000000"/>
          <w:sz w:val="21"/>
          <w:szCs w:val="21"/>
        </w:rPr>
        <w:t>rmUID</w:t>
      </w:r>
      <w:proofErr w:type="spellEnd"/>
    </w:p>
    <w:p w14:paraId="5FB33376" w14:textId="77777777" w:rsidR="007A6848" w:rsidRDefault="00146A47">
      <w:pPr>
        <w:widowControl/>
        <w:numPr>
          <w:ilvl w:val="0"/>
          <w:numId w:val="9"/>
        </w:numPr>
        <w:tabs>
          <w:tab w:val="left" w:pos="579"/>
          <w:tab w:val="left" w:pos="867"/>
        </w:tabs>
        <w:spacing w:before="100" w:beforeAutospacing="1" w:after="100" w:afterAutospacing="1" w:line="276" w:lineRule="auto"/>
        <w:jc w:val="left"/>
        <w:rPr>
          <w:rFonts w:ascii="宋体" w:hAnsi="宋体" w:hint="eastAsia"/>
          <w:sz w:val="21"/>
          <w:szCs w:val="21"/>
        </w:rPr>
      </w:pPr>
      <w:r>
        <w:rPr>
          <w:rFonts w:ascii="宋体" w:hAnsi="宋体" w:hint="eastAsia"/>
          <w:sz w:val="21"/>
          <w:szCs w:val="21"/>
        </w:rPr>
        <w:t>Error填写规则及样例：</w:t>
      </w:r>
    </w:p>
    <w:p w14:paraId="5FB33377" w14:textId="77777777" w:rsidR="007A6848" w:rsidRDefault="00146A47">
      <w:pPr>
        <w:spacing w:beforeAutospacing="1" w:afterAutospacing="1" w:line="240" w:lineRule="auto"/>
        <w:rPr>
          <w:rFonts w:asciiTheme="minorEastAsia" w:eastAsiaTheme="minorEastAsia" w:hAnsiTheme="minorEastAsia" w:cstheme="minorEastAsia" w:hint="eastAsia"/>
          <w:color w:val="000000"/>
          <w:kern w:val="0"/>
          <w:sz w:val="18"/>
          <w:szCs w:val="18"/>
        </w:rPr>
      </w:pPr>
      <w:r>
        <w:rPr>
          <w:rFonts w:asciiTheme="minorEastAsia" w:eastAsiaTheme="minorEastAsia" w:hAnsiTheme="minorEastAsia" w:cstheme="minorEastAsia"/>
          <w:color w:val="000000"/>
          <w:kern w:val="0"/>
          <w:sz w:val="18"/>
          <w:szCs w:val="18"/>
        </w:rPr>
        <w:t>HTTP/1.1 414 Request-URI Too Long</w:t>
      </w:r>
      <w:r>
        <w:rPr>
          <w:rFonts w:asciiTheme="minorEastAsia" w:eastAsiaTheme="minorEastAsia" w:hAnsiTheme="minorEastAsia" w:cstheme="minorEastAsia"/>
          <w:color w:val="000000"/>
          <w:kern w:val="0"/>
          <w:sz w:val="18"/>
          <w:szCs w:val="18"/>
        </w:rPr>
        <w:br/>
        <w:t>Content - Type: application/</w:t>
      </w:r>
      <w:proofErr w:type="spellStart"/>
      <w:r>
        <w:rPr>
          <w:rFonts w:asciiTheme="minorEastAsia" w:eastAsiaTheme="minorEastAsia" w:hAnsiTheme="minorEastAsia" w:cstheme="minorEastAsia"/>
          <w:color w:val="000000"/>
          <w:kern w:val="0"/>
          <w:sz w:val="18"/>
          <w:szCs w:val="18"/>
        </w:rPr>
        <w:t>json;charset</w:t>
      </w:r>
      <w:proofErr w:type="spellEnd"/>
      <w:r>
        <w:rPr>
          <w:rFonts w:asciiTheme="minorEastAsia" w:eastAsiaTheme="minorEastAsia" w:hAnsiTheme="minorEastAsia" w:cstheme="minorEastAsia"/>
          <w:color w:val="000000"/>
          <w:kern w:val="0"/>
          <w:sz w:val="18"/>
          <w:szCs w:val="18"/>
        </w:rPr>
        <w:t>=UTF-8</w:t>
      </w:r>
      <w:r>
        <w:rPr>
          <w:rFonts w:asciiTheme="minorEastAsia" w:eastAsiaTheme="minorEastAsia" w:hAnsiTheme="minorEastAsia" w:cstheme="minorEastAsia"/>
          <w:color w:val="000000"/>
          <w:kern w:val="0"/>
          <w:sz w:val="18"/>
          <w:szCs w:val="18"/>
        </w:rPr>
        <w:br/>
        <w:t>Content-Length:…</w:t>
      </w:r>
      <w:r>
        <w:rPr>
          <w:rFonts w:asciiTheme="minorEastAsia" w:eastAsiaTheme="minorEastAsia" w:hAnsiTheme="minorEastAsia" w:cstheme="minorEastAsia"/>
          <w:color w:val="000000"/>
          <w:kern w:val="0"/>
          <w:sz w:val="18"/>
          <w:szCs w:val="18"/>
        </w:rPr>
        <w:br/>
        <w:t>{</w:t>
      </w:r>
      <w:r>
        <w:rPr>
          <w:rFonts w:asciiTheme="minorEastAsia" w:eastAsiaTheme="minorEastAsia" w:hAnsiTheme="minorEastAsia" w:cstheme="minorEastAsia"/>
          <w:color w:val="000000"/>
          <w:kern w:val="0"/>
          <w:sz w:val="18"/>
          <w:szCs w:val="18"/>
        </w:rPr>
        <w:br/>
        <w:t>"error": {</w:t>
      </w:r>
      <w:r>
        <w:rPr>
          <w:rFonts w:asciiTheme="minorEastAsia" w:eastAsiaTheme="minorEastAsia" w:hAnsiTheme="minorEastAsia" w:cstheme="minorEastAsia"/>
          <w:color w:val="000000"/>
          <w:kern w:val="0"/>
          <w:sz w:val="18"/>
          <w:szCs w:val="18"/>
        </w:rPr>
        <w:br/>
        <w:t>"</w:t>
      </w:r>
      <w:proofErr w:type="spellStart"/>
      <w:r>
        <w:rPr>
          <w:rFonts w:asciiTheme="minorEastAsia" w:eastAsiaTheme="minorEastAsia" w:hAnsiTheme="minorEastAsia" w:cstheme="minorEastAsia"/>
          <w:color w:val="000000"/>
          <w:kern w:val="0"/>
          <w:sz w:val="18"/>
          <w:szCs w:val="18"/>
        </w:rPr>
        <w:t>errorCode</w:t>
      </w:r>
      <w:proofErr w:type="spellEnd"/>
      <w:r>
        <w:rPr>
          <w:rFonts w:asciiTheme="minorEastAsia" w:eastAsiaTheme="minorEastAsia" w:hAnsiTheme="minorEastAsia" w:cstheme="minorEastAsia"/>
          <w:color w:val="000000"/>
          <w:kern w:val="0"/>
          <w:sz w:val="18"/>
          <w:szCs w:val="18"/>
        </w:rPr>
        <w:t>": "1",</w:t>
      </w:r>
      <w:r>
        <w:rPr>
          <w:rFonts w:asciiTheme="minorEastAsia" w:eastAsiaTheme="minorEastAsia" w:hAnsiTheme="minorEastAsia" w:cstheme="minorEastAsia"/>
          <w:color w:val="000000"/>
          <w:kern w:val="0"/>
          <w:sz w:val="18"/>
          <w:szCs w:val="18"/>
        </w:rPr>
        <w:br/>
        <w:t>"</w:t>
      </w:r>
      <w:proofErr w:type="spellStart"/>
      <w:r>
        <w:rPr>
          <w:rFonts w:asciiTheme="minorEastAsia" w:eastAsiaTheme="minorEastAsia" w:hAnsiTheme="minorEastAsia" w:cstheme="minorEastAsia"/>
          <w:color w:val="000000"/>
          <w:kern w:val="0"/>
          <w:sz w:val="18"/>
          <w:szCs w:val="18"/>
        </w:rPr>
        <w:t>errorInfo</w:t>
      </w:r>
      <w:proofErr w:type="spellEnd"/>
      <w:r>
        <w:rPr>
          <w:rFonts w:asciiTheme="minorEastAsia" w:eastAsiaTheme="minorEastAsia" w:hAnsiTheme="minorEastAsia" w:cstheme="minorEastAsia"/>
          <w:color w:val="000000"/>
          <w:kern w:val="0"/>
          <w:sz w:val="18"/>
          <w:szCs w:val="18"/>
        </w:rPr>
        <w:t xml:space="preserve">": "the number of </w:t>
      </w:r>
      <w:proofErr w:type="spellStart"/>
      <w:r>
        <w:rPr>
          <w:rFonts w:asciiTheme="minorEastAsia" w:eastAsiaTheme="minorEastAsia" w:hAnsiTheme="minorEastAsia" w:cstheme="minorEastAsia"/>
          <w:color w:val="000000"/>
          <w:kern w:val="0"/>
          <w:sz w:val="18"/>
          <w:szCs w:val="18"/>
        </w:rPr>
        <w:t>rmUIDs</w:t>
      </w:r>
      <w:proofErr w:type="spellEnd"/>
      <w:r>
        <w:rPr>
          <w:rFonts w:asciiTheme="minorEastAsia" w:eastAsiaTheme="minorEastAsia" w:hAnsiTheme="minorEastAsia" w:cstheme="minorEastAsia"/>
          <w:color w:val="000000"/>
          <w:kern w:val="0"/>
          <w:sz w:val="18"/>
          <w:szCs w:val="18"/>
        </w:rPr>
        <w:t xml:space="preserve"> greater than 50"</w:t>
      </w:r>
      <w:r>
        <w:rPr>
          <w:rFonts w:asciiTheme="minorEastAsia" w:eastAsiaTheme="minorEastAsia" w:hAnsiTheme="minorEastAsia" w:cstheme="minorEastAsia"/>
          <w:color w:val="000000"/>
          <w:kern w:val="0"/>
          <w:sz w:val="18"/>
          <w:szCs w:val="18"/>
        </w:rPr>
        <w:br/>
        <w:t>}</w:t>
      </w:r>
      <w:r>
        <w:rPr>
          <w:rFonts w:asciiTheme="minorEastAsia" w:eastAsiaTheme="minorEastAsia" w:hAnsiTheme="minorEastAsia" w:cstheme="minorEastAsia"/>
          <w:color w:val="000000"/>
          <w:kern w:val="0"/>
          <w:sz w:val="18"/>
          <w:szCs w:val="18"/>
        </w:rPr>
        <w:br/>
        <w:t>}</w:t>
      </w:r>
    </w:p>
    <w:p w14:paraId="5FB33378" w14:textId="77777777" w:rsidR="007A6848" w:rsidRDefault="00146A47">
      <w:pPr>
        <w:pStyle w:val="4"/>
        <w:tabs>
          <w:tab w:val="clear" w:pos="1011"/>
          <w:tab w:val="left" w:pos="867"/>
        </w:tabs>
        <w:spacing w:before="260" w:after="260"/>
        <w:rPr>
          <w:b w:val="0"/>
          <w:bCs/>
          <w:sz w:val="21"/>
          <w:szCs w:val="21"/>
        </w:rPr>
      </w:pPr>
      <w:r>
        <w:rPr>
          <w:b w:val="0"/>
          <w:bCs/>
          <w:sz w:val="21"/>
          <w:szCs w:val="21"/>
        </w:rPr>
        <w:t xml:space="preserve">414-2 </w:t>
      </w:r>
      <w:r>
        <w:rPr>
          <w:b w:val="0"/>
          <w:bCs/>
          <w:color w:val="000000"/>
          <w:sz w:val="21"/>
          <w:szCs w:val="21"/>
        </w:rPr>
        <w:t>查询告警数据接口，输入超过</w:t>
      </w:r>
      <w:r>
        <w:rPr>
          <w:b w:val="0"/>
          <w:bCs/>
          <w:color w:val="000000"/>
          <w:sz w:val="21"/>
          <w:szCs w:val="21"/>
        </w:rPr>
        <w:t>50</w:t>
      </w:r>
      <w:r>
        <w:rPr>
          <w:b w:val="0"/>
          <w:bCs/>
          <w:color w:val="000000"/>
          <w:sz w:val="21"/>
          <w:szCs w:val="21"/>
        </w:rPr>
        <w:t>个</w:t>
      </w:r>
      <w:proofErr w:type="spellStart"/>
      <w:r>
        <w:rPr>
          <w:b w:val="0"/>
          <w:bCs/>
          <w:color w:val="000000"/>
          <w:sz w:val="21"/>
          <w:szCs w:val="21"/>
        </w:rPr>
        <w:t>alarmId</w:t>
      </w:r>
      <w:proofErr w:type="spellEnd"/>
    </w:p>
    <w:p w14:paraId="5FB33379" w14:textId="77777777" w:rsidR="007A6848" w:rsidRDefault="00146A47">
      <w:pPr>
        <w:widowControl/>
        <w:numPr>
          <w:ilvl w:val="0"/>
          <w:numId w:val="9"/>
        </w:numPr>
        <w:tabs>
          <w:tab w:val="left" w:pos="579"/>
          <w:tab w:val="left" w:pos="867"/>
        </w:tabs>
        <w:spacing w:before="100" w:beforeAutospacing="1" w:after="100" w:afterAutospacing="1" w:line="276" w:lineRule="auto"/>
        <w:jc w:val="left"/>
        <w:rPr>
          <w:rFonts w:ascii="宋体" w:hAnsi="宋体" w:hint="eastAsia"/>
          <w:sz w:val="21"/>
          <w:szCs w:val="21"/>
        </w:rPr>
      </w:pPr>
      <w:r>
        <w:rPr>
          <w:rFonts w:ascii="宋体" w:hAnsi="宋体" w:hint="eastAsia"/>
          <w:sz w:val="21"/>
          <w:szCs w:val="21"/>
        </w:rPr>
        <w:t>场景号：</w:t>
      </w:r>
      <w:r>
        <w:rPr>
          <w:rFonts w:ascii="宋体" w:hAnsi="宋体"/>
          <w:sz w:val="21"/>
          <w:szCs w:val="21"/>
        </w:rPr>
        <w:t>2</w:t>
      </w:r>
    </w:p>
    <w:p w14:paraId="5FB3337A" w14:textId="77777777" w:rsidR="007A6848" w:rsidRDefault="00146A47">
      <w:pPr>
        <w:widowControl/>
        <w:numPr>
          <w:ilvl w:val="0"/>
          <w:numId w:val="9"/>
        </w:numPr>
        <w:tabs>
          <w:tab w:val="left" w:pos="579"/>
          <w:tab w:val="left" w:pos="867"/>
        </w:tabs>
        <w:spacing w:before="100" w:beforeAutospacing="1" w:after="100" w:afterAutospacing="1" w:line="276" w:lineRule="auto"/>
        <w:jc w:val="left"/>
        <w:rPr>
          <w:rFonts w:ascii="宋体" w:hAnsi="宋体" w:hint="eastAsia"/>
          <w:sz w:val="21"/>
          <w:szCs w:val="21"/>
        </w:rPr>
      </w:pPr>
      <w:r>
        <w:rPr>
          <w:rFonts w:ascii="宋体" w:hAnsi="宋体" w:hint="eastAsia"/>
          <w:sz w:val="21"/>
          <w:szCs w:val="21"/>
        </w:rPr>
        <w:t>适用场景：</w:t>
      </w:r>
      <w:r>
        <w:rPr>
          <w:rFonts w:ascii="宋体" w:hAnsi="宋体"/>
          <w:color w:val="000000"/>
          <w:sz w:val="21"/>
          <w:szCs w:val="21"/>
        </w:rPr>
        <w:t>查询告警数据接口，输入超过50个</w:t>
      </w:r>
      <w:proofErr w:type="spellStart"/>
      <w:r>
        <w:rPr>
          <w:rFonts w:ascii="宋体" w:hAnsi="宋体"/>
          <w:color w:val="000000"/>
          <w:sz w:val="21"/>
          <w:szCs w:val="21"/>
        </w:rPr>
        <w:t>alarmId</w:t>
      </w:r>
      <w:proofErr w:type="spellEnd"/>
    </w:p>
    <w:p w14:paraId="5FB3337B" w14:textId="77777777" w:rsidR="007A6848" w:rsidRDefault="00146A47">
      <w:pPr>
        <w:widowControl/>
        <w:numPr>
          <w:ilvl w:val="0"/>
          <w:numId w:val="9"/>
        </w:numPr>
        <w:tabs>
          <w:tab w:val="left" w:pos="579"/>
          <w:tab w:val="left" w:pos="867"/>
        </w:tabs>
        <w:spacing w:before="100" w:beforeAutospacing="1" w:after="100" w:afterAutospacing="1" w:line="276" w:lineRule="auto"/>
        <w:jc w:val="left"/>
        <w:rPr>
          <w:rFonts w:ascii="宋体" w:hAnsi="宋体" w:hint="eastAsia"/>
          <w:sz w:val="21"/>
          <w:szCs w:val="21"/>
        </w:rPr>
      </w:pPr>
      <w:r>
        <w:rPr>
          <w:rFonts w:ascii="宋体" w:hAnsi="宋体" w:hint="eastAsia"/>
          <w:sz w:val="21"/>
          <w:szCs w:val="21"/>
        </w:rPr>
        <w:t>Error填写规则及样例：</w:t>
      </w:r>
    </w:p>
    <w:p w14:paraId="5FB3337C" w14:textId="77777777" w:rsidR="007A6848" w:rsidRDefault="00146A47">
      <w:pPr>
        <w:numPr>
          <w:ilvl w:val="255"/>
          <w:numId w:val="0"/>
        </w:numPr>
        <w:spacing w:beforeAutospacing="1" w:afterAutospacing="1" w:line="240" w:lineRule="auto"/>
        <w:rPr>
          <w:rFonts w:asciiTheme="minorEastAsia" w:eastAsiaTheme="minorEastAsia" w:hAnsiTheme="minorEastAsia" w:cstheme="minorEastAsia" w:hint="eastAsia"/>
          <w:color w:val="000000"/>
          <w:kern w:val="0"/>
          <w:sz w:val="18"/>
          <w:szCs w:val="18"/>
        </w:rPr>
      </w:pPr>
      <w:r>
        <w:rPr>
          <w:rFonts w:asciiTheme="minorEastAsia" w:eastAsiaTheme="minorEastAsia" w:hAnsiTheme="minorEastAsia" w:cstheme="minorEastAsia"/>
          <w:color w:val="000000"/>
          <w:kern w:val="0"/>
          <w:sz w:val="18"/>
          <w:szCs w:val="18"/>
        </w:rPr>
        <w:t>HTTP/1.1 414 Request-URI Too Long</w:t>
      </w:r>
      <w:r>
        <w:rPr>
          <w:rFonts w:asciiTheme="minorEastAsia" w:eastAsiaTheme="minorEastAsia" w:hAnsiTheme="minorEastAsia" w:cstheme="minorEastAsia"/>
          <w:color w:val="000000"/>
          <w:kern w:val="0"/>
          <w:sz w:val="18"/>
          <w:szCs w:val="18"/>
        </w:rPr>
        <w:br/>
        <w:t>Content - Type: application/</w:t>
      </w:r>
      <w:proofErr w:type="spellStart"/>
      <w:r>
        <w:rPr>
          <w:rFonts w:asciiTheme="minorEastAsia" w:eastAsiaTheme="minorEastAsia" w:hAnsiTheme="minorEastAsia" w:cstheme="minorEastAsia"/>
          <w:color w:val="000000"/>
          <w:kern w:val="0"/>
          <w:sz w:val="18"/>
          <w:szCs w:val="18"/>
        </w:rPr>
        <w:t>json;charset</w:t>
      </w:r>
      <w:proofErr w:type="spellEnd"/>
      <w:r>
        <w:rPr>
          <w:rFonts w:asciiTheme="minorEastAsia" w:eastAsiaTheme="minorEastAsia" w:hAnsiTheme="minorEastAsia" w:cstheme="minorEastAsia"/>
          <w:color w:val="000000"/>
          <w:kern w:val="0"/>
          <w:sz w:val="18"/>
          <w:szCs w:val="18"/>
        </w:rPr>
        <w:t>=UTF-8</w:t>
      </w:r>
      <w:r>
        <w:rPr>
          <w:rFonts w:asciiTheme="minorEastAsia" w:eastAsiaTheme="minorEastAsia" w:hAnsiTheme="minorEastAsia" w:cstheme="minorEastAsia"/>
          <w:color w:val="000000"/>
          <w:kern w:val="0"/>
          <w:sz w:val="18"/>
          <w:szCs w:val="18"/>
        </w:rPr>
        <w:br/>
        <w:t>Content-Length:…</w:t>
      </w:r>
      <w:r>
        <w:rPr>
          <w:rFonts w:asciiTheme="minorEastAsia" w:eastAsiaTheme="minorEastAsia" w:hAnsiTheme="minorEastAsia" w:cstheme="minorEastAsia"/>
          <w:color w:val="000000"/>
          <w:kern w:val="0"/>
          <w:sz w:val="18"/>
          <w:szCs w:val="18"/>
        </w:rPr>
        <w:br/>
        <w:t>{</w:t>
      </w:r>
      <w:r>
        <w:rPr>
          <w:rFonts w:asciiTheme="minorEastAsia" w:eastAsiaTheme="minorEastAsia" w:hAnsiTheme="minorEastAsia" w:cstheme="minorEastAsia"/>
          <w:color w:val="000000"/>
          <w:kern w:val="0"/>
          <w:sz w:val="18"/>
          <w:szCs w:val="18"/>
        </w:rPr>
        <w:br/>
        <w:t>"error": {</w:t>
      </w:r>
      <w:r>
        <w:rPr>
          <w:rFonts w:asciiTheme="minorEastAsia" w:eastAsiaTheme="minorEastAsia" w:hAnsiTheme="minorEastAsia" w:cstheme="minorEastAsia"/>
          <w:color w:val="000000"/>
          <w:kern w:val="0"/>
          <w:sz w:val="18"/>
          <w:szCs w:val="18"/>
        </w:rPr>
        <w:br/>
        <w:t>"</w:t>
      </w:r>
      <w:proofErr w:type="spellStart"/>
      <w:r>
        <w:rPr>
          <w:rFonts w:asciiTheme="minorEastAsia" w:eastAsiaTheme="minorEastAsia" w:hAnsiTheme="minorEastAsia" w:cstheme="minorEastAsia"/>
          <w:color w:val="000000"/>
          <w:kern w:val="0"/>
          <w:sz w:val="18"/>
          <w:szCs w:val="18"/>
        </w:rPr>
        <w:t>errorCode</w:t>
      </w:r>
      <w:proofErr w:type="spellEnd"/>
      <w:r>
        <w:rPr>
          <w:rFonts w:asciiTheme="minorEastAsia" w:eastAsiaTheme="minorEastAsia" w:hAnsiTheme="minorEastAsia" w:cstheme="minorEastAsia"/>
          <w:color w:val="000000"/>
          <w:kern w:val="0"/>
          <w:sz w:val="18"/>
          <w:szCs w:val="18"/>
        </w:rPr>
        <w:t>": "2",</w:t>
      </w:r>
      <w:r>
        <w:rPr>
          <w:rFonts w:asciiTheme="minorEastAsia" w:eastAsiaTheme="minorEastAsia" w:hAnsiTheme="minorEastAsia" w:cstheme="minorEastAsia"/>
          <w:color w:val="000000"/>
          <w:kern w:val="0"/>
          <w:sz w:val="18"/>
          <w:szCs w:val="18"/>
        </w:rPr>
        <w:br/>
      </w:r>
      <w:r>
        <w:rPr>
          <w:rFonts w:asciiTheme="minorEastAsia" w:eastAsiaTheme="minorEastAsia" w:hAnsiTheme="minorEastAsia" w:cstheme="minorEastAsia"/>
          <w:color w:val="000000"/>
          <w:kern w:val="0"/>
          <w:sz w:val="18"/>
          <w:szCs w:val="18"/>
        </w:rPr>
        <w:br/>
        <w:t>"</w:t>
      </w:r>
      <w:proofErr w:type="spellStart"/>
      <w:r>
        <w:rPr>
          <w:rFonts w:asciiTheme="minorEastAsia" w:eastAsiaTheme="minorEastAsia" w:hAnsiTheme="minorEastAsia" w:cstheme="minorEastAsia"/>
          <w:color w:val="000000"/>
          <w:kern w:val="0"/>
          <w:sz w:val="18"/>
          <w:szCs w:val="18"/>
        </w:rPr>
        <w:t>errorInfo</w:t>
      </w:r>
      <w:proofErr w:type="spellEnd"/>
      <w:r>
        <w:rPr>
          <w:rFonts w:asciiTheme="minorEastAsia" w:eastAsiaTheme="minorEastAsia" w:hAnsiTheme="minorEastAsia" w:cstheme="minorEastAsia"/>
          <w:color w:val="000000"/>
          <w:kern w:val="0"/>
          <w:sz w:val="18"/>
          <w:szCs w:val="18"/>
        </w:rPr>
        <w:t xml:space="preserve">": "the number of </w:t>
      </w:r>
      <w:proofErr w:type="spellStart"/>
      <w:r>
        <w:rPr>
          <w:rFonts w:asciiTheme="minorEastAsia" w:eastAsiaTheme="minorEastAsia" w:hAnsiTheme="minorEastAsia" w:cstheme="minorEastAsia"/>
          <w:color w:val="000000"/>
          <w:kern w:val="0"/>
          <w:sz w:val="18"/>
          <w:szCs w:val="18"/>
        </w:rPr>
        <w:t>alarmIds</w:t>
      </w:r>
      <w:proofErr w:type="spellEnd"/>
      <w:r>
        <w:rPr>
          <w:rFonts w:asciiTheme="minorEastAsia" w:eastAsiaTheme="minorEastAsia" w:hAnsiTheme="minorEastAsia" w:cstheme="minorEastAsia"/>
          <w:color w:val="000000"/>
          <w:kern w:val="0"/>
          <w:sz w:val="18"/>
          <w:szCs w:val="18"/>
        </w:rPr>
        <w:t xml:space="preserve"> greater than 50"</w:t>
      </w:r>
      <w:r>
        <w:rPr>
          <w:rFonts w:asciiTheme="minorEastAsia" w:eastAsiaTheme="minorEastAsia" w:hAnsiTheme="minorEastAsia" w:cstheme="minorEastAsia"/>
          <w:color w:val="000000"/>
          <w:kern w:val="0"/>
          <w:sz w:val="18"/>
          <w:szCs w:val="18"/>
        </w:rPr>
        <w:br/>
        <w:t>}</w:t>
      </w:r>
      <w:r>
        <w:rPr>
          <w:rFonts w:asciiTheme="minorEastAsia" w:eastAsiaTheme="minorEastAsia" w:hAnsiTheme="minorEastAsia" w:cstheme="minorEastAsia"/>
          <w:color w:val="000000"/>
          <w:kern w:val="0"/>
          <w:sz w:val="18"/>
          <w:szCs w:val="18"/>
        </w:rPr>
        <w:br/>
        <w:t>}</w:t>
      </w:r>
    </w:p>
    <w:p w14:paraId="5FB3337D" w14:textId="77777777" w:rsidR="007A6848" w:rsidRDefault="00146A47">
      <w:pPr>
        <w:pStyle w:val="4"/>
        <w:tabs>
          <w:tab w:val="clear" w:pos="1011"/>
          <w:tab w:val="left" w:pos="867"/>
        </w:tabs>
        <w:spacing w:before="260" w:after="260"/>
        <w:rPr>
          <w:b w:val="0"/>
          <w:bCs/>
          <w:sz w:val="21"/>
          <w:szCs w:val="21"/>
        </w:rPr>
      </w:pPr>
      <w:r>
        <w:rPr>
          <w:b w:val="0"/>
          <w:bCs/>
          <w:sz w:val="21"/>
          <w:szCs w:val="21"/>
        </w:rPr>
        <w:t xml:space="preserve">414-3 </w:t>
      </w:r>
      <w:r>
        <w:rPr>
          <w:b w:val="0"/>
          <w:bCs/>
          <w:color w:val="000000"/>
          <w:sz w:val="21"/>
          <w:szCs w:val="21"/>
        </w:rPr>
        <w:t>查询性能数据接口，输入超过</w:t>
      </w:r>
      <w:r>
        <w:rPr>
          <w:b w:val="0"/>
          <w:bCs/>
          <w:color w:val="000000"/>
          <w:sz w:val="21"/>
          <w:szCs w:val="21"/>
        </w:rPr>
        <w:t>50</w:t>
      </w:r>
      <w:r>
        <w:rPr>
          <w:b w:val="0"/>
          <w:bCs/>
          <w:color w:val="000000"/>
          <w:sz w:val="21"/>
          <w:szCs w:val="21"/>
        </w:rPr>
        <w:t>个</w:t>
      </w:r>
      <w:proofErr w:type="spellStart"/>
      <w:r>
        <w:rPr>
          <w:b w:val="0"/>
          <w:bCs/>
          <w:color w:val="000000"/>
          <w:sz w:val="21"/>
          <w:szCs w:val="21"/>
        </w:rPr>
        <w:t>rmUID</w:t>
      </w:r>
      <w:proofErr w:type="spellEnd"/>
    </w:p>
    <w:p w14:paraId="5FB3337E" w14:textId="77777777" w:rsidR="007A6848" w:rsidRDefault="00146A47">
      <w:pPr>
        <w:widowControl/>
        <w:numPr>
          <w:ilvl w:val="0"/>
          <w:numId w:val="9"/>
        </w:numPr>
        <w:tabs>
          <w:tab w:val="left" w:pos="579"/>
          <w:tab w:val="left" w:pos="867"/>
        </w:tabs>
        <w:spacing w:before="100" w:beforeAutospacing="1" w:after="100" w:afterAutospacing="1" w:line="276" w:lineRule="auto"/>
        <w:jc w:val="left"/>
        <w:rPr>
          <w:rFonts w:ascii="宋体" w:hAnsi="宋体" w:hint="eastAsia"/>
          <w:sz w:val="21"/>
          <w:szCs w:val="21"/>
        </w:rPr>
      </w:pPr>
      <w:r>
        <w:rPr>
          <w:rFonts w:ascii="宋体" w:hAnsi="宋体" w:hint="eastAsia"/>
          <w:sz w:val="21"/>
          <w:szCs w:val="21"/>
        </w:rPr>
        <w:t>场景号：</w:t>
      </w:r>
      <w:r>
        <w:rPr>
          <w:rFonts w:ascii="宋体" w:hAnsi="宋体"/>
          <w:sz w:val="21"/>
          <w:szCs w:val="21"/>
        </w:rPr>
        <w:t>3</w:t>
      </w:r>
    </w:p>
    <w:p w14:paraId="5FB3337F" w14:textId="77777777" w:rsidR="007A6848" w:rsidRDefault="00146A47">
      <w:pPr>
        <w:widowControl/>
        <w:numPr>
          <w:ilvl w:val="0"/>
          <w:numId w:val="9"/>
        </w:numPr>
        <w:tabs>
          <w:tab w:val="left" w:pos="579"/>
          <w:tab w:val="left" w:pos="867"/>
        </w:tabs>
        <w:spacing w:before="100" w:beforeAutospacing="1" w:after="100" w:afterAutospacing="1" w:line="276" w:lineRule="auto"/>
        <w:jc w:val="left"/>
        <w:rPr>
          <w:rFonts w:ascii="宋体" w:hAnsi="宋体" w:hint="eastAsia"/>
          <w:sz w:val="21"/>
          <w:szCs w:val="21"/>
        </w:rPr>
      </w:pPr>
      <w:r>
        <w:rPr>
          <w:rFonts w:ascii="宋体" w:hAnsi="宋体" w:hint="eastAsia"/>
          <w:sz w:val="21"/>
          <w:szCs w:val="21"/>
        </w:rPr>
        <w:t>适用场景：</w:t>
      </w:r>
      <w:r>
        <w:rPr>
          <w:rFonts w:ascii="宋体" w:hAnsi="宋体"/>
          <w:color w:val="000000"/>
          <w:sz w:val="21"/>
          <w:szCs w:val="21"/>
        </w:rPr>
        <w:t>查询性能数据接口，输入超过50个</w:t>
      </w:r>
      <w:proofErr w:type="spellStart"/>
      <w:r>
        <w:rPr>
          <w:rFonts w:ascii="宋体" w:hAnsi="宋体"/>
          <w:color w:val="000000"/>
          <w:sz w:val="21"/>
          <w:szCs w:val="21"/>
        </w:rPr>
        <w:t>rmUID</w:t>
      </w:r>
      <w:proofErr w:type="spellEnd"/>
    </w:p>
    <w:p w14:paraId="5FB33380" w14:textId="77777777" w:rsidR="007A6848" w:rsidRDefault="00146A47">
      <w:pPr>
        <w:widowControl/>
        <w:numPr>
          <w:ilvl w:val="0"/>
          <w:numId w:val="9"/>
        </w:numPr>
        <w:tabs>
          <w:tab w:val="left" w:pos="579"/>
          <w:tab w:val="left" w:pos="867"/>
        </w:tabs>
        <w:spacing w:before="100" w:beforeAutospacing="1" w:after="100" w:afterAutospacing="1" w:line="276" w:lineRule="auto"/>
        <w:jc w:val="left"/>
        <w:rPr>
          <w:rFonts w:ascii="宋体" w:hAnsi="宋体" w:hint="eastAsia"/>
          <w:sz w:val="21"/>
          <w:szCs w:val="21"/>
        </w:rPr>
      </w:pPr>
      <w:r>
        <w:rPr>
          <w:rFonts w:ascii="宋体" w:hAnsi="宋体" w:hint="eastAsia"/>
          <w:sz w:val="21"/>
          <w:szCs w:val="21"/>
        </w:rPr>
        <w:t>Error填写规则及样例：</w:t>
      </w:r>
    </w:p>
    <w:p w14:paraId="5FB33381" w14:textId="77777777" w:rsidR="007A6848" w:rsidRDefault="00146A47">
      <w:pPr>
        <w:numPr>
          <w:ilvl w:val="255"/>
          <w:numId w:val="0"/>
        </w:numPr>
        <w:spacing w:beforeAutospacing="1" w:afterAutospacing="1" w:line="240" w:lineRule="auto"/>
        <w:rPr>
          <w:rFonts w:asciiTheme="minorEastAsia" w:eastAsiaTheme="minorEastAsia" w:hAnsiTheme="minorEastAsia" w:cstheme="minorEastAsia" w:hint="eastAsia"/>
          <w:color w:val="000000"/>
          <w:kern w:val="0"/>
          <w:sz w:val="18"/>
          <w:szCs w:val="18"/>
        </w:rPr>
      </w:pPr>
      <w:r>
        <w:rPr>
          <w:rFonts w:asciiTheme="minorEastAsia" w:eastAsiaTheme="minorEastAsia" w:hAnsiTheme="minorEastAsia" w:cstheme="minorEastAsia"/>
          <w:color w:val="000000"/>
          <w:kern w:val="0"/>
          <w:sz w:val="18"/>
          <w:szCs w:val="18"/>
        </w:rPr>
        <w:t>HTTP/1.1 414 Request-URI Too Long</w:t>
      </w:r>
      <w:r>
        <w:rPr>
          <w:rFonts w:asciiTheme="minorEastAsia" w:eastAsiaTheme="minorEastAsia" w:hAnsiTheme="minorEastAsia" w:cstheme="minorEastAsia"/>
          <w:color w:val="000000"/>
          <w:kern w:val="0"/>
          <w:sz w:val="18"/>
          <w:szCs w:val="18"/>
        </w:rPr>
        <w:br/>
      </w:r>
      <w:r>
        <w:rPr>
          <w:rFonts w:asciiTheme="minorEastAsia" w:eastAsiaTheme="minorEastAsia" w:hAnsiTheme="minorEastAsia" w:cstheme="minorEastAsia"/>
          <w:color w:val="000000"/>
          <w:kern w:val="0"/>
          <w:sz w:val="18"/>
          <w:szCs w:val="18"/>
        </w:rPr>
        <w:lastRenderedPageBreak/>
        <w:t>Content - Type: application/</w:t>
      </w:r>
      <w:proofErr w:type="spellStart"/>
      <w:r>
        <w:rPr>
          <w:rFonts w:asciiTheme="minorEastAsia" w:eastAsiaTheme="minorEastAsia" w:hAnsiTheme="minorEastAsia" w:cstheme="minorEastAsia"/>
          <w:color w:val="000000"/>
          <w:kern w:val="0"/>
          <w:sz w:val="18"/>
          <w:szCs w:val="18"/>
        </w:rPr>
        <w:t>json;charset</w:t>
      </w:r>
      <w:proofErr w:type="spellEnd"/>
      <w:r>
        <w:rPr>
          <w:rFonts w:asciiTheme="minorEastAsia" w:eastAsiaTheme="minorEastAsia" w:hAnsiTheme="minorEastAsia" w:cstheme="minorEastAsia"/>
          <w:color w:val="000000"/>
          <w:kern w:val="0"/>
          <w:sz w:val="18"/>
          <w:szCs w:val="18"/>
        </w:rPr>
        <w:t>=UTF-8</w:t>
      </w:r>
      <w:r>
        <w:rPr>
          <w:rFonts w:asciiTheme="minorEastAsia" w:eastAsiaTheme="minorEastAsia" w:hAnsiTheme="minorEastAsia" w:cstheme="minorEastAsia"/>
          <w:color w:val="000000"/>
          <w:kern w:val="0"/>
          <w:sz w:val="18"/>
          <w:szCs w:val="18"/>
        </w:rPr>
        <w:br/>
        <w:t>Content-Length:…</w:t>
      </w:r>
      <w:r>
        <w:rPr>
          <w:rFonts w:asciiTheme="minorEastAsia" w:eastAsiaTheme="minorEastAsia" w:hAnsiTheme="minorEastAsia" w:cstheme="minorEastAsia"/>
          <w:color w:val="000000"/>
          <w:kern w:val="0"/>
          <w:sz w:val="18"/>
          <w:szCs w:val="18"/>
        </w:rPr>
        <w:br/>
        <w:t>{</w:t>
      </w:r>
      <w:r>
        <w:rPr>
          <w:rFonts w:asciiTheme="minorEastAsia" w:eastAsiaTheme="minorEastAsia" w:hAnsiTheme="minorEastAsia" w:cstheme="minorEastAsia"/>
          <w:color w:val="000000"/>
          <w:kern w:val="0"/>
          <w:sz w:val="18"/>
          <w:szCs w:val="18"/>
        </w:rPr>
        <w:br/>
        <w:t>"error": {</w:t>
      </w:r>
      <w:r>
        <w:rPr>
          <w:rFonts w:asciiTheme="minorEastAsia" w:eastAsiaTheme="minorEastAsia" w:hAnsiTheme="minorEastAsia" w:cstheme="minorEastAsia"/>
          <w:color w:val="000000"/>
          <w:kern w:val="0"/>
          <w:sz w:val="18"/>
          <w:szCs w:val="18"/>
        </w:rPr>
        <w:br/>
        <w:t>"</w:t>
      </w:r>
      <w:proofErr w:type="spellStart"/>
      <w:r>
        <w:rPr>
          <w:rFonts w:asciiTheme="minorEastAsia" w:eastAsiaTheme="minorEastAsia" w:hAnsiTheme="minorEastAsia" w:cstheme="minorEastAsia"/>
          <w:color w:val="000000"/>
          <w:kern w:val="0"/>
          <w:sz w:val="18"/>
          <w:szCs w:val="18"/>
        </w:rPr>
        <w:t>errorCode</w:t>
      </w:r>
      <w:proofErr w:type="spellEnd"/>
      <w:r>
        <w:rPr>
          <w:rFonts w:asciiTheme="minorEastAsia" w:eastAsiaTheme="minorEastAsia" w:hAnsiTheme="minorEastAsia" w:cstheme="minorEastAsia"/>
          <w:color w:val="000000"/>
          <w:kern w:val="0"/>
          <w:sz w:val="18"/>
          <w:szCs w:val="18"/>
        </w:rPr>
        <w:t>": "3",</w:t>
      </w:r>
      <w:r>
        <w:rPr>
          <w:rFonts w:asciiTheme="minorEastAsia" w:eastAsiaTheme="minorEastAsia" w:hAnsiTheme="minorEastAsia" w:cstheme="minorEastAsia"/>
          <w:color w:val="000000"/>
          <w:kern w:val="0"/>
          <w:sz w:val="18"/>
          <w:szCs w:val="18"/>
        </w:rPr>
        <w:br/>
      </w:r>
      <w:r>
        <w:rPr>
          <w:rFonts w:asciiTheme="minorEastAsia" w:eastAsiaTheme="minorEastAsia" w:hAnsiTheme="minorEastAsia" w:cstheme="minorEastAsia"/>
          <w:color w:val="000000"/>
          <w:kern w:val="0"/>
          <w:sz w:val="18"/>
          <w:szCs w:val="18"/>
        </w:rPr>
        <w:br/>
        <w:t>"</w:t>
      </w:r>
      <w:proofErr w:type="spellStart"/>
      <w:r>
        <w:rPr>
          <w:rFonts w:asciiTheme="minorEastAsia" w:eastAsiaTheme="minorEastAsia" w:hAnsiTheme="minorEastAsia" w:cstheme="minorEastAsia"/>
          <w:color w:val="000000"/>
          <w:kern w:val="0"/>
          <w:sz w:val="18"/>
          <w:szCs w:val="18"/>
        </w:rPr>
        <w:t>errorInfo</w:t>
      </w:r>
      <w:proofErr w:type="spellEnd"/>
      <w:r>
        <w:rPr>
          <w:rFonts w:asciiTheme="minorEastAsia" w:eastAsiaTheme="minorEastAsia" w:hAnsiTheme="minorEastAsia" w:cstheme="minorEastAsia"/>
          <w:color w:val="000000"/>
          <w:kern w:val="0"/>
          <w:sz w:val="18"/>
          <w:szCs w:val="18"/>
        </w:rPr>
        <w:t xml:space="preserve">": "the number of </w:t>
      </w:r>
      <w:proofErr w:type="spellStart"/>
      <w:r>
        <w:rPr>
          <w:rFonts w:asciiTheme="minorEastAsia" w:eastAsiaTheme="minorEastAsia" w:hAnsiTheme="minorEastAsia" w:cstheme="minorEastAsia"/>
          <w:color w:val="000000"/>
          <w:kern w:val="0"/>
          <w:sz w:val="18"/>
          <w:szCs w:val="18"/>
        </w:rPr>
        <w:t>rmUIDs</w:t>
      </w:r>
      <w:proofErr w:type="spellEnd"/>
      <w:r>
        <w:rPr>
          <w:rFonts w:asciiTheme="minorEastAsia" w:eastAsiaTheme="minorEastAsia" w:hAnsiTheme="minorEastAsia" w:cstheme="minorEastAsia"/>
          <w:color w:val="000000"/>
          <w:kern w:val="0"/>
          <w:sz w:val="18"/>
          <w:szCs w:val="18"/>
        </w:rPr>
        <w:t xml:space="preserve"> greater than 50"</w:t>
      </w:r>
      <w:r>
        <w:rPr>
          <w:rFonts w:asciiTheme="minorEastAsia" w:eastAsiaTheme="minorEastAsia" w:hAnsiTheme="minorEastAsia" w:cstheme="minorEastAsia"/>
          <w:color w:val="000000"/>
          <w:kern w:val="0"/>
          <w:sz w:val="18"/>
          <w:szCs w:val="18"/>
        </w:rPr>
        <w:br/>
        <w:t>}</w:t>
      </w:r>
      <w:r>
        <w:rPr>
          <w:rFonts w:asciiTheme="minorEastAsia" w:eastAsiaTheme="minorEastAsia" w:hAnsiTheme="minorEastAsia" w:cstheme="minorEastAsia"/>
          <w:color w:val="000000"/>
          <w:kern w:val="0"/>
          <w:sz w:val="18"/>
          <w:szCs w:val="18"/>
        </w:rPr>
        <w:br/>
        <w:t>}</w:t>
      </w:r>
    </w:p>
    <w:p w14:paraId="5FB33382" w14:textId="77777777" w:rsidR="007A6848" w:rsidRDefault="00146A47">
      <w:pPr>
        <w:pStyle w:val="4"/>
        <w:tabs>
          <w:tab w:val="clear" w:pos="1011"/>
          <w:tab w:val="left" w:pos="867"/>
        </w:tabs>
        <w:spacing w:before="260" w:after="260"/>
        <w:rPr>
          <w:b w:val="0"/>
          <w:bCs/>
          <w:sz w:val="21"/>
          <w:szCs w:val="21"/>
        </w:rPr>
      </w:pPr>
      <w:r>
        <w:rPr>
          <w:b w:val="0"/>
          <w:bCs/>
          <w:sz w:val="21"/>
          <w:szCs w:val="21"/>
        </w:rPr>
        <w:t xml:space="preserve">414-4 </w:t>
      </w:r>
      <w:r>
        <w:rPr>
          <w:rFonts w:hint="eastAsia"/>
          <w:b w:val="0"/>
          <w:bCs/>
          <w:color w:val="000000"/>
          <w:sz w:val="21"/>
          <w:szCs w:val="21"/>
        </w:rPr>
        <w:t>请求</w:t>
      </w:r>
      <w:r>
        <w:rPr>
          <w:b w:val="0"/>
          <w:bCs/>
          <w:color w:val="000000"/>
          <w:sz w:val="21"/>
          <w:szCs w:val="21"/>
        </w:rPr>
        <w:t>URI</w:t>
      </w:r>
      <w:r>
        <w:rPr>
          <w:b w:val="0"/>
          <w:bCs/>
          <w:color w:val="000000"/>
          <w:sz w:val="21"/>
          <w:szCs w:val="21"/>
        </w:rPr>
        <w:t>超长</w:t>
      </w:r>
      <w:r>
        <w:rPr>
          <w:rFonts w:hint="eastAsia"/>
          <w:b w:val="0"/>
          <w:bCs/>
          <w:sz w:val="21"/>
          <w:szCs w:val="21"/>
        </w:rPr>
        <w:t>（可选）</w:t>
      </w:r>
    </w:p>
    <w:p w14:paraId="5FB33383" w14:textId="77777777" w:rsidR="007A6848" w:rsidRDefault="00146A47">
      <w:pPr>
        <w:widowControl/>
        <w:numPr>
          <w:ilvl w:val="0"/>
          <w:numId w:val="9"/>
        </w:numPr>
        <w:tabs>
          <w:tab w:val="left" w:pos="579"/>
          <w:tab w:val="left" w:pos="867"/>
        </w:tabs>
        <w:spacing w:before="100" w:beforeAutospacing="1" w:after="100" w:afterAutospacing="1" w:line="276" w:lineRule="auto"/>
        <w:jc w:val="left"/>
        <w:rPr>
          <w:rFonts w:ascii="宋体" w:hAnsi="宋体" w:hint="eastAsia"/>
          <w:sz w:val="21"/>
          <w:szCs w:val="21"/>
        </w:rPr>
      </w:pPr>
      <w:r>
        <w:rPr>
          <w:rFonts w:ascii="宋体" w:hAnsi="宋体" w:hint="eastAsia"/>
          <w:sz w:val="21"/>
          <w:szCs w:val="21"/>
        </w:rPr>
        <w:t>场景号：</w:t>
      </w:r>
      <w:r>
        <w:rPr>
          <w:rFonts w:ascii="宋体" w:hAnsi="宋体"/>
          <w:sz w:val="21"/>
          <w:szCs w:val="21"/>
        </w:rPr>
        <w:t>4</w:t>
      </w:r>
    </w:p>
    <w:p w14:paraId="5FB33384" w14:textId="77777777" w:rsidR="007A6848" w:rsidRDefault="00146A47">
      <w:pPr>
        <w:widowControl/>
        <w:numPr>
          <w:ilvl w:val="0"/>
          <w:numId w:val="9"/>
        </w:numPr>
        <w:tabs>
          <w:tab w:val="left" w:pos="579"/>
          <w:tab w:val="left" w:pos="867"/>
        </w:tabs>
        <w:spacing w:before="100" w:beforeAutospacing="1" w:after="100" w:afterAutospacing="1" w:line="276" w:lineRule="auto"/>
        <w:jc w:val="left"/>
        <w:rPr>
          <w:rFonts w:ascii="宋体" w:hAnsi="宋体" w:hint="eastAsia"/>
          <w:sz w:val="21"/>
          <w:szCs w:val="21"/>
        </w:rPr>
      </w:pPr>
      <w:r>
        <w:rPr>
          <w:rFonts w:ascii="宋体" w:hAnsi="宋体" w:hint="eastAsia"/>
          <w:sz w:val="21"/>
          <w:szCs w:val="21"/>
        </w:rPr>
        <w:t>适用场景：</w:t>
      </w:r>
      <w:r>
        <w:rPr>
          <w:rFonts w:ascii="宋体" w:hAnsi="宋体" w:hint="eastAsia"/>
          <w:color w:val="000000"/>
          <w:sz w:val="21"/>
          <w:szCs w:val="21"/>
        </w:rPr>
        <w:t>请求</w:t>
      </w:r>
      <w:r>
        <w:rPr>
          <w:rFonts w:ascii="宋体" w:hAnsi="宋体"/>
          <w:color w:val="000000"/>
          <w:sz w:val="21"/>
          <w:szCs w:val="21"/>
        </w:rPr>
        <w:t>URI超长</w:t>
      </w:r>
    </w:p>
    <w:p w14:paraId="5FB33385" w14:textId="77777777" w:rsidR="007A6848" w:rsidRDefault="00146A47">
      <w:pPr>
        <w:widowControl/>
        <w:numPr>
          <w:ilvl w:val="0"/>
          <w:numId w:val="9"/>
        </w:numPr>
        <w:tabs>
          <w:tab w:val="left" w:pos="579"/>
          <w:tab w:val="left" w:pos="867"/>
        </w:tabs>
        <w:spacing w:before="100" w:beforeAutospacing="1" w:after="100" w:afterAutospacing="1" w:line="276" w:lineRule="auto"/>
        <w:jc w:val="left"/>
        <w:rPr>
          <w:rFonts w:ascii="宋体" w:hAnsi="宋体" w:hint="eastAsia"/>
          <w:sz w:val="21"/>
          <w:szCs w:val="21"/>
        </w:rPr>
      </w:pPr>
      <w:r>
        <w:rPr>
          <w:rFonts w:ascii="宋体" w:hAnsi="宋体" w:hint="eastAsia"/>
          <w:sz w:val="21"/>
          <w:szCs w:val="21"/>
        </w:rPr>
        <w:t>Error填写规则及样例：</w:t>
      </w:r>
    </w:p>
    <w:p w14:paraId="5FB33386" w14:textId="77777777" w:rsidR="007A6848" w:rsidRDefault="00146A47">
      <w:pPr>
        <w:numPr>
          <w:ilvl w:val="255"/>
          <w:numId w:val="0"/>
        </w:numPr>
        <w:spacing w:beforeAutospacing="1" w:afterAutospacing="1" w:line="240" w:lineRule="auto"/>
        <w:rPr>
          <w:rFonts w:asciiTheme="minorEastAsia" w:eastAsiaTheme="minorEastAsia" w:hAnsiTheme="minorEastAsia" w:cstheme="minorEastAsia" w:hint="eastAsia"/>
          <w:color w:val="000000"/>
          <w:kern w:val="0"/>
          <w:sz w:val="18"/>
          <w:szCs w:val="18"/>
        </w:rPr>
      </w:pPr>
      <w:r>
        <w:rPr>
          <w:rFonts w:asciiTheme="minorEastAsia" w:eastAsiaTheme="minorEastAsia" w:hAnsiTheme="minorEastAsia" w:cstheme="minorEastAsia" w:hint="eastAsia"/>
          <w:color w:val="000000"/>
          <w:kern w:val="0"/>
          <w:sz w:val="18"/>
          <w:szCs w:val="18"/>
        </w:rPr>
        <w:t xml:space="preserve">HTTP/1.1 414 </w:t>
      </w:r>
      <w:r>
        <w:rPr>
          <w:rFonts w:asciiTheme="minorEastAsia" w:eastAsiaTheme="minorEastAsia" w:hAnsiTheme="minorEastAsia" w:cstheme="minorEastAsia"/>
          <w:color w:val="000000"/>
          <w:kern w:val="0"/>
          <w:sz w:val="18"/>
          <w:szCs w:val="18"/>
        </w:rPr>
        <w:t>Request-URI Too Long</w:t>
      </w:r>
      <w:r>
        <w:rPr>
          <w:rFonts w:asciiTheme="minorEastAsia" w:eastAsiaTheme="minorEastAsia" w:hAnsiTheme="minorEastAsia" w:cstheme="minorEastAsia" w:hint="eastAsia"/>
          <w:color w:val="000000"/>
          <w:kern w:val="0"/>
          <w:sz w:val="18"/>
          <w:szCs w:val="18"/>
        </w:rPr>
        <w:br/>
        <w:t>Content - Type: application/</w:t>
      </w:r>
      <w:proofErr w:type="spellStart"/>
      <w:r>
        <w:rPr>
          <w:rFonts w:asciiTheme="minorEastAsia" w:eastAsiaTheme="minorEastAsia" w:hAnsiTheme="minorEastAsia" w:cstheme="minorEastAsia" w:hint="eastAsia"/>
          <w:color w:val="000000"/>
          <w:kern w:val="0"/>
          <w:sz w:val="18"/>
          <w:szCs w:val="18"/>
        </w:rPr>
        <w:t>json;charset</w:t>
      </w:r>
      <w:proofErr w:type="spellEnd"/>
      <w:r>
        <w:rPr>
          <w:rFonts w:asciiTheme="minorEastAsia" w:eastAsiaTheme="minorEastAsia" w:hAnsiTheme="minorEastAsia" w:cstheme="minorEastAsia" w:hint="eastAsia"/>
          <w:color w:val="000000"/>
          <w:kern w:val="0"/>
          <w:sz w:val="18"/>
          <w:szCs w:val="18"/>
        </w:rPr>
        <w:t>=UTF-8</w:t>
      </w:r>
      <w:r>
        <w:rPr>
          <w:rFonts w:asciiTheme="minorEastAsia" w:eastAsiaTheme="minorEastAsia" w:hAnsiTheme="minorEastAsia" w:cstheme="minorEastAsia" w:hint="eastAsia"/>
          <w:color w:val="000000"/>
          <w:kern w:val="0"/>
          <w:sz w:val="18"/>
          <w:szCs w:val="18"/>
        </w:rPr>
        <w:br/>
        <w:t>Content-Length:…</w:t>
      </w:r>
      <w:r>
        <w:rPr>
          <w:rFonts w:asciiTheme="minorEastAsia" w:eastAsiaTheme="minorEastAsia" w:hAnsiTheme="minorEastAsia" w:cstheme="minorEastAsia" w:hint="eastAsia"/>
          <w:color w:val="000000"/>
          <w:kern w:val="0"/>
          <w:sz w:val="18"/>
          <w:szCs w:val="18"/>
        </w:rPr>
        <w:br/>
        <w:t>{</w:t>
      </w:r>
      <w:r>
        <w:rPr>
          <w:rFonts w:asciiTheme="minorEastAsia" w:eastAsiaTheme="minorEastAsia" w:hAnsiTheme="minorEastAsia" w:cstheme="minorEastAsia" w:hint="eastAsia"/>
          <w:color w:val="000000"/>
          <w:kern w:val="0"/>
          <w:sz w:val="18"/>
          <w:szCs w:val="18"/>
        </w:rPr>
        <w:br/>
        <w:t>"error":{</w:t>
      </w:r>
      <w:r>
        <w:rPr>
          <w:rFonts w:asciiTheme="minorEastAsia" w:eastAsiaTheme="minorEastAsia" w:hAnsiTheme="minorEastAsia" w:cstheme="minorEastAsia" w:hint="eastAsia"/>
          <w:color w:val="000000"/>
          <w:kern w:val="0"/>
          <w:sz w:val="18"/>
          <w:szCs w:val="18"/>
        </w:rPr>
        <w:br/>
        <w:t>"</w:t>
      </w:r>
      <w:proofErr w:type="spellStart"/>
      <w:r>
        <w:rPr>
          <w:rFonts w:asciiTheme="minorEastAsia" w:eastAsiaTheme="minorEastAsia" w:hAnsiTheme="minorEastAsia" w:cstheme="minorEastAsia" w:hint="eastAsia"/>
          <w:color w:val="000000"/>
          <w:kern w:val="0"/>
          <w:sz w:val="18"/>
          <w:szCs w:val="18"/>
        </w:rPr>
        <w:t>errorCode</w:t>
      </w:r>
      <w:proofErr w:type="spellEnd"/>
      <w:r>
        <w:rPr>
          <w:rFonts w:asciiTheme="minorEastAsia" w:eastAsiaTheme="minorEastAsia" w:hAnsiTheme="minorEastAsia" w:cstheme="minorEastAsia" w:hint="eastAsia"/>
          <w:color w:val="000000"/>
          <w:kern w:val="0"/>
          <w:sz w:val="18"/>
          <w:szCs w:val="18"/>
        </w:rPr>
        <w:t>": "</w:t>
      </w:r>
      <w:r>
        <w:rPr>
          <w:rFonts w:asciiTheme="minorEastAsia" w:eastAsiaTheme="minorEastAsia" w:hAnsiTheme="minorEastAsia" w:cstheme="minorEastAsia"/>
          <w:color w:val="000000"/>
          <w:kern w:val="0"/>
          <w:sz w:val="18"/>
          <w:szCs w:val="18"/>
        </w:rPr>
        <w:t>4</w:t>
      </w:r>
      <w:r>
        <w:rPr>
          <w:rFonts w:asciiTheme="minorEastAsia" w:eastAsiaTheme="minorEastAsia" w:hAnsiTheme="minorEastAsia" w:cstheme="minorEastAsia" w:hint="eastAsia"/>
          <w:color w:val="000000"/>
          <w:kern w:val="0"/>
          <w:sz w:val="18"/>
          <w:szCs w:val="18"/>
        </w:rPr>
        <w:t>",</w:t>
      </w:r>
      <w:r>
        <w:rPr>
          <w:rFonts w:asciiTheme="minorEastAsia" w:eastAsiaTheme="minorEastAsia" w:hAnsiTheme="minorEastAsia" w:cstheme="minorEastAsia" w:hint="eastAsia"/>
          <w:color w:val="000000"/>
          <w:kern w:val="0"/>
          <w:sz w:val="18"/>
          <w:szCs w:val="18"/>
        </w:rPr>
        <w:br/>
        <w:t>"</w:t>
      </w:r>
      <w:proofErr w:type="spellStart"/>
      <w:r>
        <w:rPr>
          <w:rFonts w:asciiTheme="minorEastAsia" w:eastAsiaTheme="minorEastAsia" w:hAnsiTheme="minorEastAsia" w:cstheme="minorEastAsia" w:hint="eastAsia"/>
          <w:color w:val="000000"/>
          <w:kern w:val="0"/>
          <w:sz w:val="18"/>
          <w:szCs w:val="18"/>
        </w:rPr>
        <w:t>errorInfo</w:t>
      </w:r>
      <w:proofErr w:type="spellEnd"/>
      <w:r>
        <w:rPr>
          <w:rFonts w:asciiTheme="minorEastAsia" w:eastAsiaTheme="minorEastAsia" w:hAnsiTheme="minorEastAsia" w:cstheme="minorEastAsia" w:hint="eastAsia"/>
          <w:color w:val="000000"/>
          <w:kern w:val="0"/>
          <w:sz w:val="18"/>
          <w:szCs w:val="18"/>
        </w:rPr>
        <w:t>": "request URI too long"</w:t>
      </w:r>
      <w:r>
        <w:rPr>
          <w:rFonts w:asciiTheme="minorEastAsia" w:eastAsiaTheme="minorEastAsia" w:hAnsiTheme="minorEastAsia" w:cstheme="minorEastAsia" w:hint="eastAsia"/>
          <w:color w:val="000000"/>
          <w:kern w:val="0"/>
          <w:sz w:val="18"/>
          <w:szCs w:val="18"/>
        </w:rPr>
        <w:br/>
        <w:t>}</w:t>
      </w:r>
    </w:p>
    <w:p w14:paraId="5FB33387" w14:textId="77777777" w:rsidR="007A6848" w:rsidRDefault="00146A47">
      <w:pPr>
        <w:pStyle w:val="3"/>
        <w:widowControl/>
        <w:numPr>
          <w:ilvl w:val="0"/>
          <w:numId w:val="9"/>
        </w:numPr>
        <w:spacing w:before="100" w:beforeAutospacing="1" w:after="100" w:afterAutospacing="1" w:line="276" w:lineRule="auto"/>
        <w:ind w:left="1145"/>
        <w:jc w:val="left"/>
        <w:rPr>
          <w:kern w:val="0"/>
          <w:sz w:val="21"/>
        </w:rPr>
      </w:pPr>
      <w:r>
        <w:rPr>
          <w:kern w:val="0"/>
          <w:sz w:val="21"/>
        </w:rPr>
        <w:t xml:space="preserve"> </w:t>
      </w:r>
      <w:bookmarkStart w:id="104" w:name="_Toc1611928958"/>
      <w:bookmarkStart w:id="105" w:name="_Toc1878655658"/>
      <w:bookmarkStart w:id="106" w:name="_Toc173339874"/>
      <w:r>
        <w:rPr>
          <w:kern w:val="0"/>
          <w:sz w:val="21"/>
        </w:rPr>
        <w:t>415 Unsupported Media Type</w:t>
      </w:r>
      <w:bookmarkEnd w:id="104"/>
      <w:bookmarkEnd w:id="105"/>
      <w:bookmarkEnd w:id="106"/>
    </w:p>
    <w:p w14:paraId="5FB33388" w14:textId="77777777" w:rsidR="007A6848" w:rsidRDefault="00146A47">
      <w:pPr>
        <w:widowControl/>
        <w:numPr>
          <w:ilvl w:val="255"/>
          <w:numId w:val="0"/>
        </w:numPr>
        <w:spacing w:before="100" w:beforeAutospacing="1" w:after="100" w:afterAutospacing="1" w:line="276" w:lineRule="auto"/>
        <w:jc w:val="left"/>
        <w:rPr>
          <w:rFonts w:ascii="宋体" w:hAnsi="宋体" w:hint="eastAsia"/>
          <w:color w:val="000000"/>
          <w:sz w:val="21"/>
          <w:szCs w:val="21"/>
        </w:rPr>
      </w:pPr>
      <w:r>
        <w:rPr>
          <w:rFonts w:ascii="宋体" w:hAnsi="宋体"/>
          <w:color w:val="000000"/>
          <w:sz w:val="21"/>
          <w:szCs w:val="21"/>
        </w:rPr>
        <w:t>返回状态码的条件：</w:t>
      </w:r>
      <w:r>
        <w:rPr>
          <w:rFonts w:ascii="宋体" w:hAnsi="宋体" w:hint="eastAsia"/>
          <w:color w:val="333333"/>
          <w:sz w:val="21"/>
          <w:szCs w:val="21"/>
        </w:rPr>
        <w:t>对于当前请求的方法和所请求的资源，请求中提交的实体并不是服务器中所支持的格式，因此请求被拒绝。</w:t>
      </w:r>
    </w:p>
    <w:p w14:paraId="5FB33389" w14:textId="77777777" w:rsidR="007A6848" w:rsidRDefault="00146A47">
      <w:pPr>
        <w:pStyle w:val="4"/>
        <w:tabs>
          <w:tab w:val="clear" w:pos="1011"/>
          <w:tab w:val="left" w:pos="867"/>
        </w:tabs>
        <w:spacing w:before="260" w:after="260"/>
        <w:rPr>
          <w:b w:val="0"/>
          <w:bCs/>
          <w:sz w:val="21"/>
          <w:szCs w:val="21"/>
        </w:rPr>
      </w:pPr>
      <w:r>
        <w:rPr>
          <w:b w:val="0"/>
          <w:bCs/>
          <w:sz w:val="21"/>
          <w:szCs w:val="21"/>
        </w:rPr>
        <w:t xml:space="preserve"> 415-1 </w:t>
      </w:r>
      <w:r>
        <w:rPr>
          <w:rFonts w:hint="eastAsia"/>
          <w:b w:val="0"/>
          <w:bCs/>
          <w:color w:val="333333"/>
          <w:sz w:val="21"/>
          <w:szCs w:val="21"/>
        </w:rPr>
        <w:t>对于当前请求的方法和所请求的资源，请求中提交的实体并不是服务器中所支持的格式，因此请求被拒绝。</w:t>
      </w:r>
    </w:p>
    <w:p w14:paraId="5FB3338A" w14:textId="77777777" w:rsidR="007A6848" w:rsidRDefault="00146A47">
      <w:pPr>
        <w:widowControl/>
        <w:numPr>
          <w:ilvl w:val="0"/>
          <w:numId w:val="9"/>
        </w:numPr>
        <w:tabs>
          <w:tab w:val="left" w:pos="579"/>
          <w:tab w:val="left" w:pos="867"/>
        </w:tabs>
        <w:spacing w:before="100" w:beforeAutospacing="1" w:after="100" w:afterAutospacing="1" w:line="276" w:lineRule="auto"/>
        <w:jc w:val="left"/>
        <w:rPr>
          <w:rFonts w:ascii="宋体" w:hAnsi="宋体" w:hint="eastAsia"/>
          <w:sz w:val="21"/>
          <w:szCs w:val="21"/>
        </w:rPr>
      </w:pPr>
      <w:r>
        <w:rPr>
          <w:rFonts w:ascii="宋体" w:hAnsi="宋体" w:hint="eastAsia"/>
          <w:sz w:val="21"/>
          <w:szCs w:val="21"/>
        </w:rPr>
        <w:t>场景号：</w:t>
      </w:r>
      <w:r>
        <w:rPr>
          <w:rFonts w:ascii="宋体" w:hAnsi="宋体"/>
          <w:sz w:val="21"/>
          <w:szCs w:val="21"/>
        </w:rPr>
        <w:t>1</w:t>
      </w:r>
    </w:p>
    <w:p w14:paraId="5FB3338B" w14:textId="77777777" w:rsidR="007A6848" w:rsidRDefault="00146A47">
      <w:pPr>
        <w:widowControl/>
        <w:numPr>
          <w:ilvl w:val="0"/>
          <w:numId w:val="9"/>
        </w:numPr>
        <w:tabs>
          <w:tab w:val="left" w:pos="579"/>
          <w:tab w:val="left" w:pos="867"/>
        </w:tabs>
        <w:spacing w:before="100" w:beforeAutospacing="1" w:after="100" w:afterAutospacing="1" w:line="276" w:lineRule="auto"/>
        <w:jc w:val="left"/>
        <w:rPr>
          <w:rFonts w:ascii="宋体" w:hAnsi="宋体" w:hint="eastAsia"/>
          <w:sz w:val="21"/>
          <w:szCs w:val="21"/>
        </w:rPr>
      </w:pPr>
      <w:r>
        <w:rPr>
          <w:rFonts w:ascii="宋体" w:hAnsi="宋体" w:hint="eastAsia"/>
          <w:sz w:val="21"/>
          <w:szCs w:val="21"/>
        </w:rPr>
        <w:t>适用场景：</w:t>
      </w:r>
      <w:r>
        <w:rPr>
          <w:rFonts w:ascii="宋体" w:hAnsi="宋体" w:hint="eastAsia"/>
          <w:color w:val="333333"/>
          <w:sz w:val="21"/>
          <w:szCs w:val="21"/>
        </w:rPr>
        <w:t>对于当前请求的方法和所请求的资源，请求中提交的实体并不是服务器中所支持的格式，因此请求被拒绝。</w:t>
      </w:r>
    </w:p>
    <w:p w14:paraId="5FB3338C" w14:textId="77777777" w:rsidR="007A6848" w:rsidRDefault="00146A47">
      <w:pPr>
        <w:widowControl/>
        <w:numPr>
          <w:ilvl w:val="255"/>
          <w:numId w:val="0"/>
        </w:numPr>
        <w:tabs>
          <w:tab w:val="left" w:pos="579"/>
          <w:tab w:val="left" w:pos="867"/>
        </w:tabs>
        <w:spacing w:before="100" w:beforeAutospacing="1" w:after="100" w:afterAutospacing="1" w:line="276" w:lineRule="auto"/>
        <w:jc w:val="left"/>
        <w:rPr>
          <w:rFonts w:ascii="宋体" w:hAnsi="宋体" w:hint="eastAsia"/>
          <w:sz w:val="21"/>
          <w:szCs w:val="21"/>
        </w:rPr>
      </w:pPr>
      <w:r>
        <w:rPr>
          <w:rFonts w:asciiTheme="minorEastAsia" w:eastAsiaTheme="minorEastAsia" w:hAnsiTheme="minorEastAsia" w:cstheme="minorEastAsia" w:hint="eastAsia"/>
          <w:color w:val="000000"/>
          <w:kern w:val="0"/>
          <w:sz w:val="18"/>
          <w:szCs w:val="18"/>
        </w:rPr>
        <w:t>例如：</w:t>
      </w:r>
      <w:r>
        <w:rPr>
          <w:rFonts w:asciiTheme="minorEastAsia" w:eastAsiaTheme="minorEastAsia" w:hAnsiTheme="minorEastAsia" w:cstheme="minorEastAsia"/>
          <w:color w:val="000000"/>
          <w:kern w:val="0"/>
          <w:sz w:val="18"/>
          <w:szCs w:val="18"/>
        </w:rPr>
        <w:br/>
        <w:t>OSS构造请求</w:t>
      </w:r>
      <w:r>
        <w:rPr>
          <w:rFonts w:asciiTheme="minorEastAsia" w:eastAsiaTheme="minorEastAsia" w:hAnsiTheme="minorEastAsia" w:cstheme="minorEastAsia"/>
          <w:color w:val="000000"/>
          <w:kern w:val="0"/>
          <w:sz w:val="18"/>
          <w:szCs w:val="18"/>
        </w:rPr>
        <w:br/>
        <w:t>Content-Type: application/xml</w:t>
      </w:r>
    </w:p>
    <w:p w14:paraId="5FB3338D" w14:textId="77777777" w:rsidR="007A6848" w:rsidRDefault="00146A47">
      <w:pPr>
        <w:widowControl/>
        <w:numPr>
          <w:ilvl w:val="0"/>
          <w:numId w:val="9"/>
        </w:numPr>
        <w:tabs>
          <w:tab w:val="left" w:pos="579"/>
          <w:tab w:val="left" w:pos="867"/>
        </w:tabs>
        <w:spacing w:before="100" w:beforeAutospacing="1" w:after="100" w:afterAutospacing="1" w:line="276" w:lineRule="auto"/>
        <w:jc w:val="left"/>
        <w:rPr>
          <w:rFonts w:ascii="宋体" w:hAnsi="宋体" w:hint="eastAsia"/>
          <w:sz w:val="21"/>
          <w:szCs w:val="21"/>
        </w:rPr>
      </w:pPr>
      <w:r>
        <w:rPr>
          <w:rFonts w:ascii="宋体" w:hAnsi="宋体" w:hint="eastAsia"/>
          <w:sz w:val="21"/>
          <w:szCs w:val="21"/>
        </w:rPr>
        <w:lastRenderedPageBreak/>
        <w:t>Error填写规则及样例：</w:t>
      </w:r>
    </w:p>
    <w:p w14:paraId="5FB3338E" w14:textId="77777777" w:rsidR="007A6848" w:rsidRDefault="00146A47">
      <w:pPr>
        <w:numPr>
          <w:ilvl w:val="255"/>
          <w:numId w:val="0"/>
        </w:numPr>
        <w:spacing w:beforeAutospacing="1" w:afterAutospacing="1" w:line="240" w:lineRule="auto"/>
        <w:rPr>
          <w:rFonts w:asciiTheme="minorEastAsia" w:eastAsiaTheme="minorEastAsia" w:hAnsiTheme="minorEastAsia" w:cstheme="minorEastAsia" w:hint="eastAsia"/>
          <w:color w:val="000000"/>
          <w:kern w:val="0"/>
          <w:sz w:val="18"/>
          <w:szCs w:val="18"/>
        </w:rPr>
      </w:pPr>
      <w:r>
        <w:rPr>
          <w:rFonts w:asciiTheme="minorEastAsia" w:eastAsiaTheme="minorEastAsia" w:hAnsiTheme="minorEastAsia" w:cstheme="minorEastAsia"/>
          <w:color w:val="000000"/>
          <w:kern w:val="0"/>
          <w:sz w:val="18"/>
          <w:szCs w:val="18"/>
        </w:rPr>
        <w:t>HTTP/1.1 415 Unsupported Media Type</w:t>
      </w:r>
      <w:r>
        <w:rPr>
          <w:rFonts w:asciiTheme="minorEastAsia" w:eastAsiaTheme="minorEastAsia" w:hAnsiTheme="minorEastAsia" w:cstheme="minorEastAsia"/>
          <w:color w:val="000000"/>
          <w:kern w:val="0"/>
          <w:sz w:val="18"/>
          <w:szCs w:val="18"/>
        </w:rPr>
        <w:br/>
        <w:t>Content - Type: application/</w:t>
      </w:r>
      <w:proofErr w:type="spellStart"/>
      <w:r>
        <w:rPr>
          <w:rFonts w:asciiTheme="minorEastAsia" w:eastAsiaTheme="minorEastAsia" w:hAnsiTheme="minorEastAsia" w:cstheme="minorEastAsia"/>
          <w:color w:val="000000"/>
          <w:kern w:val="0"/>
          <w:sz w:val="18"/>
          <w:szCs w:val="18"/>
        </w:rPr>
        <w:t>json;charset</w:t>
      </w:r>
      <w:proofErr w:type="spellEnd"/>
      <w:r>
        <w:rPr>
          <w:rFonts w:asciiTheme="minorEastAsia" w:eastAsiaTheme="minorEastAsia" w:hAnsiTheme="minorEastAsia" w:cstheme="minorEastAsia"/>
          <w:color w:val="000000"/>
          <w:kern w:val="0"/>
          <w:sz w:val="18"/>
          <w:szCs w:val="18"/>
        </w:rPr>
        <w:t>=UTF-8</w:t>
      </w:r>
      <w:r>
        <w:rPr>
          <w:rFonts w:asciiTheme="minorEastAsia" w:eastAsiaTheme="minorEastAsia" w:hAnsiTheme="minorEastAsia" w:cstheme="minorEastAsia"/>
          <w:color w:val="000000"/>
          <w:kern w:val="0"/>
          <w:sz w:val="18"/>
          <w:szCs w:val="18"/>
        </w:rPr>
        <w:br/>
        <w:t>Content-Length:…</w:t>
      </w:r>
      <w:r>
        <w:rPr>
          <w:rFonts w:asciiTheme="minorEastAsia" w:eastAsiaTheme="minorEastAsia" w:hAnsiTheme="minorEastAsia" w:cstheme="minorEastAsia"/>
          <w:color w:val="000000"/>
          <w:kern w:val="0"/>
          <w:sz w:val="18"/>
          <w:szCs w:val="18"/>
        </w:rPr>
        <w:br/>
        <w:t>{</w:t>
      </w:r>
      <w:r>
        <w:rPr>
          <w:rFonts w:asciiTheme="minorEastAsia" w:eastAsiaTheme="minorEastAsia" w:hAnsiTheme="minorEastAsia" w:cstheme="minorEastAsia"/>
          <w:color w:val="000000"/>
          <w:kern w:val="0"/>
          <w:sz w:val="18"/>
          <w:szCs w:val="18"/>
        </w:rPr>
        <w:br/>
        <w:t>"error": {</w:t>
      </w:r>
      <w:r>
        <w:rPr>
          <w:rFonts w:asciiTheme="minorEastAsia" w:eastAsiaTheme="minorEastAsia" w:hAnsiTheme="minorEastAsia" w:cstheme="minorEastAsia"/>
          <w:color w:val="000000"/>
          <w:kern w:val="0"/>
          <w:sz w:val="18"/>
          <w:szCs w:val="18"/>
        </w:rPr>
        <w:br/>
        <w:t>"</w:t>
      </w:r>
      <w:proofErr w:type="spellStart"/>
      <w:r>
        <w:rPr>
          <w:rFonts w:asciiTheme="minorEastAsia" w:eastAsiaTheme="minorEastAsia" w:hAnsiTheme="minorEastAsia" w:cstheme="minorEastAsia"/>
          <w:color w:val="000000"/>
          <w:kern w:val="0"/>
          <w:sz w:val="18"/>
          <w:szCs w:val="18"/>
        </w:rPr>
        <w:t>errorCode</w:t>
      </w:r>
      <w:proofErr w:type="spellEnd"/>
      <w:r>
        <w:rPr>
          <w:rFonts w:asciiTheme="minorEastAsia" w:eastAsiaTheme="minorEastAsia" w:hAnsiTheme="minorEastAsia" w:cstheme="minorEastAsia"/>
          <w:color w:val="000000"/>
          <w:kern w:val="0"/>
          <w:sz w:val="18"/>
          <w:szCs w:val="18"/>
        </w:rPr>
        <w:t>": "1",</w:t>
      </w:r>
      <w:r>
        <w:rPr>
          <w:rFonts w:asciiTheme="minorEastAsia" w:eastAsiaTheme="minorEastAsia" w:hAnsiTheme="minorEastAsia" w:cstheme="minorEastAsia"/>
          <w:color w:val="000000"/>
          <w:kern w:val="0"/>
          <w:sz w:val="18"/>
          <w:szCs w:val="18"/>
        </w:rPr>
        <w:br/>
        <w:t>"</w:t>
      </w:r>
      <w:proofErr w:type="spellStart"/>
      <w:r>
        <w:rPr>
          <w:rFonts w:asciiTheme="minorEastAsia" w:eastAsiaTheme="minorEastAsia" w:hAnsiTheme="minorEastAsia" w:cstheme="minorEastAsia"/>
          <w:color w:val="000000"/>
          <w:kern w:val="0"/>
          <w:sz w:val="18"/>
          <w:szCs w:val="18"/>
        </w:rPr>
        <w:t>errorInfo</w:t>
      </w:r>
      <w:proofErr w:type="spellEnd"/>
      <w:r>
        <w:rPr>
          <w:rFonts w:asciiTheme="minorEastAsia" w:eastAsiaTheme="minorEastAsia" w:hAnsiTheme="minorEastAsia" w:cstheme="minorEastAsia"/>
          <w:color w:val="000000"/>
          <w:kern w:val="0"/>
          <w:sz w:val="18"/>
          <w:szCs w:val="18"/>
        </w:rPr>
        <w:t>": "unsupported media type"</w:t>
      </w:r>
      <w:r>
        <w:rPr>
          <w:rFonts w:asciiTheme="minorEastAsia" w:eastAsiaTheme="minorEastAsia" w:hAnsiTheme="minorEastAsia" w:cstheme="minorEastAsia"/>
          <w:color w:val="000000"/>
          <w:kern w:val="0"/>
          <w:sz w:val="18"/>
          <w:szCs w:val="18"/>
        </w:rPr>
        <w:br/>
        <w:t>}</w:t>
      </w:r>
    </w:p>
    <w:p w14:paraId="5FB3338F" w14:textId="77777777" w:rsidR="007A6848" w:rsidRDefault="00146A47">
      <w:pPr>
        <w:numPr>
          <w:ilvl w:val="255"/>
          <w:numId w:val="0"/>
        </w:numPr>
        <w:spacing w:beforeAutospacing="1" w:afterAutospacing="1" w:line="240" w:lineRule="auto"/>
        <w:rPr>
          <w:rFonts w:asciiTheme="minorEastAsia" w:eastAsiaTheme="minorEastAsia" w:hAnsiTheme="minorEastAsia" w:cstheme="minorEastAsia" w:hint="eastAsia"/>
          <w:color w:val="000000"/>
          <w:kern w:val="0"/>
          <w:sz w:val="18"/>
          <w:szCs w:val="18"/>
        </w:rPr>
      </w:pPr>
      <w:r>
        <w:rPr>
          <w:rFonts w:asciiTheme="minorEastAsia" w:eastAsiaTheme="minorEastAsia" w:hAnsiTheme="minorEastAsia" w:cstheme="minorEastAsia"/>
          <w:color w:val="000000"/>
          <w:kern w:val="0"/>
          <w:sz w:val="18"/>
          <w:szCs w:val="18"/>
        </w:rPr>
        <w:t>}</w:t>
      </w:r>
    </w:p>
    <w:p w14:paraId="5FB33390" w14:textId="77777777" w:rsidR="007A6848" w:rsidRDefault="007A6848">
      <w:pPr>
        <w:widowControl/>
        <w:spacing w:before="100" w:beforeAutospacing="1" w:after="100" w:afterAutospacing="1" w:line="276" w:lineRule="auto"/>
        <w:rPr>
          <w:rFonts w:ascii="宋体" w:hAnsi="宋体" w:cs="宋体" w:hint="eastAsia"/>
          <w:kern w:val="0"/>
          <w:sz w:val="21"/>
          <w:szCs w:val="21"/>
        </w:rPr>
      </w:pPr>
    </w:p>
    <w:p w14:paraId="5FB33391" w14:textId="77777777" w:rsidR="007A6848" w:rsidRDefault="00146A47">
      <w:pPr>
        <w:pStyle w:val="1"/>
      </w:pPr>
      <w:bookmarkStart w:id="107" w:name="_Toc113582165"/>
      <w:bookmarkStart w:id="108" w:name="_Toc66374468"/>
      <w:bookmarkStart w:id="109" w:name="_Toc1183790201"/>
      <w:bookmarkStart w:id="110" w:name="_Toc532238590"/>
      <w:bookmarkStart w:id="111" w:name="_Toc173339875"/>
      <w:r>
        <w:rPr>
          <w:rFonts w:hint="eastAsia"/>
        </w:rPr>
        <w:t>认证接口</w:t>
      </w:r>
      <w:bookmarkEnd w:id="107"/>
      <w:bookmarkEnd w:id="108"/>
      <w:bookmarkEnd w:id="109"/>
      <w:bookmarkEnd w:id="110"/>
      <w:bookmarkEnd w:id="111"/>
    </w:p>
    <w:p w14:paraId="5FB33392" w14:textId="77777777" w:rsidR="007A6848" w:rsidRDefault="00146A47">
      <w:pPr>
        <w:ind w:firstLineChars="200" w:firstLine="420"/>
        <w:rPr>
          <w:rFonts w:ascii="宋体" w:hAnsi="宋体" w:hint="eastAsia"/>
          <w:sz w:val="21"/>
          <w:szCs w:val="21"/>
        </w:rPr>
      </w:pPr>
      <w:r>
        <w:rPr>
          <w:rFonts w:ascii="宋体" w:hAnsi="宋体"/>
          <w:sz w:val="21"/>
          <w:szCs w:val="21"/>
        </w:rPr>
        <w:t>OMC</w:t>
      </w:r>
      <w:r>
        <w:rPr>
          <w:rFonts w:ascii="宋体" w:hAnsi="宋体" w:hint="eastAsia"/>
          <w:sz w:val="21"/>
          <w:szCs w:val="21"/>
        </w:rPr>
        <w:t>作为服务端，</w:t>
      </w:r>
      <w:r>
        <w:rPr>
          <w:rFonts w:ascii="宋体" w:hAnsi="宋体"/>
          <w:sz w:val="21"/>
          <w:szCs w:val="21"/>
        </w:rPr>
        <w:t>OSS作为客户端，</w:t>
      </w:r>
      <w:r>
        <w:rPr>
          <w:rFonts w:ascii="宋体" w:hAnsi="宋体" w:hint="eastAsia"/>
          <w:sz w:val="21"/>
          <w:szCs w:val="21"/>
        </w:rPr>
        <w:t>认证接口</w:t>
      </w:r>
      <w:r>
        <w:rPr>
          <w:rFonts w:ascii="宋体" w:hAnsi="宋体"/>
          <w:sz w:val="21"/>
          <w:szCs w:val="21"/>
        </w:rPr>
        <w:t>调用流程如下图所示</w:t>
      </w:r>
      <w:r>
        <w:rPr>
          <w:rFonts w:ascii="宋体" w:hAnsi="宋体" w:hint="eastAsia"/>
          <w:sz w:val="21"/>
          <w:szCs w:val="21"/>
        </w:rPr>
        <w:t>：</w:t>
      </w:r>
    </w:p>
    <w:p w14:paraId="5FB33393" w14:textId="77777777" w:rsidR="007A6848" w:rsidRDefault="00146A47">
      <w:pPr>
        <w:jc w:val="center"/>
        <w:rPr>
          <w:rFonts w:ascii="宋体" w:hAnsi="宋体" w:hint="eastAsia"/>
          <w:sz w:val="21"/>
          <w:szCs w:val="21"/>
        </w:rPr>
      </w:pPr>
      <w:r>
        <w:rPr>
          <w:rFonts w:ascii="宋体" w:hAnsi="宋体"/>
          <w:noProof/>
          <w:sz w:val="21"/>
          <w:szCs w:val="21"/>
        </w:rPr>
        <w:drawing>
          <wp:inline distT="0" distB="0" distL="0" distR="0" wp14:anchorId="5FB33E2C" wp14:editId="5FB33E2D">
            <wp:extent cx="3906520" cy="3545840"/>
            <wp:effectExtent l="0" t="0" r="0" b="0"/>
            <wp:docPr id="6" name="图片 6" descr="C:\Users\cmcc\Desktop\image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cmcc\Desktop\image001.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3906520" cy="3545840"/>
                    </a:xfrm>
                    <a:prstGeom prst="rect">
                      <a:avLst/>
                    </a:prstGeom>
                    <a:noFill/>
                    <a:ln>
                      <a:noFill/>
                    </a:ln>
                  </pic:spPr>
                </pic:pic>
              </a:graphicData>
            </a:graphic>
          </wp:inline>
        </w:drawing>
      </w:r>
    </w:p>
    <w:p w14:paraId="5FB33394" w14:textId="77777777" w:rsidR="007A6848" w:rsidRDefault="00146A47">
      <w:pPr>
        <w:tabs>
          <w:tab w:val="left" w:pos="579"/>
        </w:tabs>
        <w:jc w:val="left"/>
        <w:rPr>
          <w:rFonts w:ascii="宋体" w:hAnsi="宋体" w:hint="eastAsia"/>
          <w:sz w:val="21"/>
        </w:rPr>
      </w:pPr>
      <w:r>
        <w:rPr>
          <w:rFonts w:ascii="宋体" w:hAnsi="宋体" w:hint="eastAsia"/>
          <w:sz w:val="21"/>
        </w:rPr>
        <w:t>主要步骤说明</w:t>
      </w:r>
      <w:r>
        <w:rPr>
          <w:rFonts w:ascii="宋体" w:hAnsi="宋体"/>
          <w:sz w:val="21"/>
        </w:rPr>
        <w:t>：</w:t>
      </w:r>
    </w:p>
    <w:p w14:paraId="5FB33395" w14:textId="77777777" w:rsidR="007A6848" w:rsidRDefault="00146A47">
      <w:pPr>
        <w:pStyle w:val="11"/>
        <w:numPr>
          <w:ilvl w:val="0"/>
          <w:numId w:val="10"/>
        </w:numPr>
        <w:tabs>
          <w:tab w:val="left" w:pos="579"/>
        </w:tabs>
        <w:ind w:firstLineChars="0"/>
        <w:jc w:val="left"/>
        <w:rPr>
          <w:rFonts w:ascii="宋体" w:hAnsi="宋体" w:hint="eastAsia"/>
          <w:sz w:val="21"/>
        </w:rPr>
      </w:pPr>
      <w:r>
        <w:rPr>
          <w:rFonts w:ascii="宋体" w:hAnsi="宋体" w:hint="eastAsia"/>
          <w:sz w:val="21"/>
        </w:rPr>
        <w:t>客户端调用服务端</w:t>
      </w:r>
      <w:r>
        <w:rPr>
          <w:rFonts w:ascii="宋体" w:hAnsi="宋体"/>
          <w:sz w:val="21"/>
        </w:rPr>
        <w:t>的登录接口</w:t>
      </w:r>
      <w:r>
        <w:rPr>
          <w:rFonts w:ascii="宋体" w:hAnsi="宋体" w:hint="eastAsia"/>
          <w:sz w:val="21"/>
        </w:rPr>
        <w:t>，服务端</w:t>
      </w:r>
      <w:r>
        <w:rPr>
          <w:rFonts w:ascii="宋体" w:hAnsi="宋体"/>
          <w:sz w:val="21"/>
        </w:rPr>
        <w:t>返回</w:t>
      </w:r>
      <w:proofErr w:type="spellStart"/>
      <w:r>
        <w:rPr>
          <w:rFonts w:ascii="宋体" w:hAnsi="宋体" w:hint="eastAsia"/>
          <w:sz w:val="21"/>
        </w:rPr>
        <w:t>accessToken</w:t>
      </w:r>
      <w:proofErr w:type="spellEnd"/>
      <w:r>
        <w:rPr>
          <w:rFonts w:ascii="宋体" w:hAnsi="宋体"/>
          <w:sz w:val="21"/>
        </w:rPr>
        <w:t>给</w:t>
      </w:r>
      <w:r>
        <w:rPr>
          <w:rFonts w:ascii="宋体" w:hAnsi="宋体" w:hint="eastAsia"/>
          <w:sz w:val="21"/>
        </w:rPr>
        <w:t>客户端。</w:t>
      </w:r>
    </w:p>
    <w:p w14:paraId="5FB33396" w14:textId="77777777" w:rsidR="007A6848" w:rsidRDefault="00146A47">
      <w:pPr>
        <w:pStyle w:val="11"/>
        <w:numPr>
          <w:ilvl w:val="0"/>
          <w:numId w:val="10"/>
        </w:numPr>
        <w:tabs>
          <w:tab w:val="left" w:pos="579"/>
        </w:tabs>
        <w:ind w:firstLineChars="0"/>
        <w:jc w:val="left"/>
        <w:rPr>
          <w:rFonts w:ascii="宋体" w:hAnsi="宋体" w:hint="eastAsia"/>
          <w:sz w:val="21"/>
        </w:rPr>
      </w:pPr>
      <w:r>
        <w:rPr>
          <w:rFonts w:ascii="宋体" w:hAnsi="宋体" w:hint="eastAsia"/>
          <w:sz w:val="21"/>
        </w:rPr>
        <w:t>客户端调用服务端</w:t>
      </w:r>
      <w:r>
        <w:rPr>
          <w:rFonts w:ascii="宋体" w:hAnsi="宋体"/>
          <w:sz w:val="21"/>
        </w:rPr>
        <w:t>的业务接口，</w:t>
      </w:r>
      <w:r>
        <w:rPr>
          <w:rFonts w:ascii="宋体" w:hAnsi="宋体" w:hint="eastAsia"/>
          <w:sz w:val="21"/>
        </w:rPr>
        <w:t>在</w:t>
      </w:r>
      <w:r>
        <w:rPr>
          <w:rFonts w:ascii="宋体" w:hAnsi="宋体"/>
          <w:sz w:val="21"/>
        </w:rPr>
        <w:t>请求消息头中包含</w:t>
      </w:r>
      <w:proofErr w:type="spellStart"/>
      <w:r>
        <w:rPr>
          <w:rFonts w:ascii="宋体" w:hAnsi="宋体"/>
          <w:sz w:val="21"/>
        </w:rPr>
        <w:t>accessToken</w:t>
      </w:r>
      <w:proofErr w:type="spellEnd"/>
      <w:r>
        <w:rPr>
          <w:rFonts w:ascii="宋体" w:hAnsi="宋体" w:hint="eastAsia"/>
          <w:sz w:val="21"/>
        </w:rPr>
        <w:t>，服务端</w:t>
      </w:r>
      <w:r>
        <w:rPr>
          <w:rFonts w:ascii="宋体" w:hAnsi="宋体"/>
          <w:sz w:val="21"/>
        </w:rPr>
        <w:t>返回执行结果给</w:t>
      </w:r>
      <w:r>
        <w:rPr>
          <w:rFonts w:ascii="宋体" w:hAnsi="宋体" w:hint="eastAsia"/>
          <w:sz w:val="21"/>
        </w:rPr>
        <w:t>客户端。</w:t>
      </w:r>
    </w:p>
    <w:p w14:paraId="5FB33397" w14:textId="77777777" w:rsidR="007A6848" w:rsidRDefault="00146A47">
      <w:pPr>
        <w:pStyle w:val="11"/>
        <w:numPr>
          <w:ilvl w:val="0"/>
          <w:numId w:val="10"/>
        </w:numPr>
        <w:tabs>
          <w:tab w:val="left" w:pos="579"/>
        </w:tabs>
        <w:ind w:firstLineChars="0"/>
        <w:jc w:val="left"/>
        <w:rPr>
          <w:rFonts w:ascii="宋体" w:hAnsi="宋体" w:hint="eastAsia"/>
          <w:sz w:val="21"/>
        </w:rPr>
      </w:pPr>
      <w:r>
        <w:rPr>
          <w:rFonts w:ascii="宋体" w:hAnsi="宋体" w:hint="eastAsia"/>
          <w:sz w:val="21"/>
        </w:rPr>
        <w:t>客户端调用服务端</w:t>
      </w:r>
      <w:r>
        <w:rPr>
          <w:rFonts w:ascii="宋体" w:hAnsi="宋体"/>
          <w:sz w:val="21"/>
        </w:rPr>
        <w:t>的</w:t>
      </w:r>
      <w:r>
        <w:rPr>
          <w:rFonts w:ascii="宋体" w:hAnsi="宋体" w:hint="eastAsia"/>
          <w:sz w:val="21"/>
        </w:rPr>
        <w:t>退出</w:t>
      </w:r>
      <w:r>
        <w:rPr>
          <w:rFonts w:ascii="宋体" w:hAnsi="宋体"/>
          <w:sz w:val="21"/>
        </w:rPr>
        <w:t>接口</w:t>
      </w:r>
      <w:r>
        <w:rPr>
          <w:rFonts w:ascii="宋体" w:hAnsi="宋体" w:hint="eastAsia"/>
          <w:sz w:val="21"/>
        </w:rPr>
        <w:t>,</w:t>
      </w:r>
      <w:proofErr w:type="spellStart"/>
      <w:r>
        <w:rPr>
          <w:rFonts w:ascii="宋体" w:hAnsi="宋体" w:hint="eastAsia"/>
          <w:sz w:val="21"/>
        </w:rPr>
        <w:t>accessToken</w:t>
      </w:r>
      <w:proofErr w:type="spellEnd"/>
      <w:r>
        <w:rPr>
          <w:rFonts w:ascii="宋体" w:hAnsi="宋体" w:hint="eastAsia"/>
          <w:sz w:val="21"/>
        </w:rPr>
        <w:t>失效</w:t>
      </w:r>
      <w:r>
        <w:rPr>
          <w:rFonts w:ascii="宋体" w:hAnsi="宋体"/>
          <w:sz w:val="21"/>
        </w:rPr>
        <w:t>。</w:t>
      </w:r>
    </w:p>
    <w:p w14:paraId="5FB33398" w14:textId="77777777" w:rsidR="007A6848" w:rsidRDefault="007A6848">
      <w:pPr>
        <w:pStyle w:val="11"/>
        <w:tabs>
          <w:tab w:val="left" w:pos="579"/>
        </w:tabs>
        <w:ind w:left="840" w:firstLineChars="0" w:firstLine="0"/>
        <w:jc w:val="left"/>
        <w:rPr>
          <w:rFonts w:ascii="宋体" w:hAnsi="宋体" w:hint="eastAsia"/>
          <w:sz w:val="21"/>
        </w:rPr>
      </w:pPr>
    </w:p>
    <w:p w14:paraId="5FB33399" w14:textId="77777777" w:rsidR="007A6848" w:rsidRDefault="00146A47">
      <w:pPr>
        <w:pStyle w:val="2"/>
        <w:ind w:left="725" w:hanging="578"/>
        <w:rPr>
          <w:rFonts w:ascii="宋体" w:hAnsi="宋体" w:hint="eastAsia"/>
        </w:rPr>
      </w:pPr>
      <w:bookmarkStart w:id="112" w:name="_Toc66374469"/>
      <w:bookmarkStart w:id="113" w:name="_Toc1673402399"/>
      <w:bookmarkStart w:id="114" w:name="_Toc2009968619"/>
      <w:bookmarkStart w:id="115" w:name="_Toc532238591"/>
      <w:bookmarkStart w:id="116" w:name="_Toc173339876"/>
      <w:r>
        <w:rPr>
          <w:rFonts w:ascii="宋体" w:hAnsi="宋体" w:hint="eastAsia"/>
        </w:rPr>
        <w:t>登录接口</w:t>
      </w:r>
      <w:bookmarkEnd w:id="112"/>
      <w:bookmarkEnd w:id="113"/>
      <w:bookmarkEnd w:id="114"/>
      <w:bookmarkEnd w:id="115"/>
      <w:bookmarkEnd w:id="116"/>
    </w:p>
    <w:p w14:paraId="5FB3339A" w14:textId="77777777" w:rsidR="007A6848" w:rsidRDefault="00146A47">
      <w:pPr>
        <w:ind w:firstLineChars="200" w:firstLine="420"/>
        <w:rPr>
          <w:rFonts w:ascii="宋体" w:hAnsi="宋体" w:hint="eastAsia"/>
          <w:sz w:val="21"/>
          <w:szCs w:val="21"/>
        </w:rPr>
      </w:pPr>
      <w:r>
        <w:rPr>
          <w:rFonts w:ascii="宋体" w:hAnsi="宋体"/>
          <w:sz w:val="21"/>
          <w:szCs w:val="21"/>
        </w:rPr>
        <w:t>OSS登录OMC时</w:t>
      </w:r>
      <w:r>
        <w:rPr>
          <w:rFonts w:ascii="宋体" w:hAnsi="宋体" w:hint="eastAsia"/>
          <w:sz w:val="21"/>
          <w:szCs w:val="21"/>
        </w:rPr>
        <w:t>，</w:t>
      </w:r>
      <w:r>
        <w:rPr>
          <w:rFonts w:ascii="宋体" w:hAnsi="宋体"/>
          <w:sz w:val="21"/>
          <w:szCs w:val="21"/>
        </w:rPr>
        <w:t>可以使用用户名密码认证和CMCA证书认证两种方式</w:t>
      </w:r>
      <w:r>
        <w:rPr>
          <w:rFonts w:ascii="宋体" w:hAnsi="宋体" w:hint="eastAsia"/>
          <w:sz w:val="21"/>
          <w:szCs w:val="21"/>
        </w:rPr>
        <w:t>，</w:t>
      </w:r>
      <w:r>
        <w:rPr>
          <w:rFonts w:ascii="宋体" w:hAnsi="宋体"/>
          <w:sz w:val="21"/>
          <w:szCs w:val="21"/>
        </w:rPr>
        <w:t>由OSS选择对应的接口进行请求</w:t>
      </w:r>
      <w:r>
        <w:rPr>
          <w:rFonts w:ascii="宋体" w:hAnsi="宋体" w:hint="eastAsia"/>
          <w:sz w:val="21"/>
          <w:szCs w:val="21"/>
        </w:rPr>
        <w:t>。</w:t>
      </w:r>
    </w:p>
    <w:p w14:paraId="5FB3339B" w14:textId="77777777" w:rsidR="007A6848" w:rsidRDefault="00146A47">
      <w:pPr>
        <w:pStyle w:val="3"/>
      </w:pPr>
      <w:bookmarkStart w:id="117" w:name="_Toc66374470"/>
      <w:bookmarkStart w:id="118" w:name="_Toc1624812223"/>
      <w:bookmarkStart w:id="119" w:name="_Toc1428278881"/>
      <w:bookmarkStart w:id="120" w:name="_Toc173339877"/>
      <w:r>
        <w:rPr>
          <w:rFonts w:hint="eastAsia"/>
        </w:rPr>
        <w:t>用户名密码登录接口</w:t>
      </w:r>
      <w:bookmarkEnd w:id="117"/>
      <w:bookmarkEnd w:id="118"/>
      <w:bookmarkEnd w:id="119"/>
      <w:bookmarkEnd w:id="120"/>
    </w:p>
    <w:p w14:paraId="5FB3339C" w14:textId="77777777" w:rsidR="007A6848" w:rsidRDefault="00146A47">
      <w:pPr>
        <w:ind w:firstLineChars="200" w:firstLine="420"/>
        <w:rPr>
          <w:rFonts w:ascii="宋体" w:hAnsi="宋体" w:hint="eastAsia"/>
          <w:sz w:val="21"/>
          <w:szCs w:val="21"/>
        </w:rPr>
      </w:pPr>
      <w:r>
        <w:rPr>
          <w:rFonts w:ascii="宋体" w:hAnsi="宋体" w:hint="eastAsia"/>
          <w:sz w:val="21"/>
          <w:szCs w:val="21"/>
        </w:rPr>
        <w:t>操作成功</w:t>
      </w:r>
      <w:r>
        <w:rPr>
          <w:rFonts w:ascii="宋体" w:hAnsi="宋体"/>
          <w:sz w:val="21"/>
          <w:szCs w:val="21"/>
        </w:rPr>
        <w:t>时</w:t>
      </w:r>
      <w:r>
        <w:rPr>
          <w:rFonts w:ascii="宋体" w:hAnsi="宋体" w:hint="eastAsia"/>
          <w:sz w:val="21"/>
          <w:szCs w:val="21"/>
        </w:rPr>
        <w:t>返回状态码200，失败</w:t>
      </w:r>
      <w:r>
        <w:rPr>
          <w:rFonts w:ascii="宋体" w:hAnsi="宋体"/>
          <w:sz w:val="21"/>
          <w:szCs w:val="21"/>
        </w:rPr>
        <w:t>时根据表4-1</w:t>
      </w:r>
      <w:r>
        <w:rPr>
          <w:rFonts w:ascii="宋体" w:hAnsi="宋体" w:hint="eastAsia"/>
          <w:sz w:val="21"/>
          <w:szCs w:val="21"/>
        </w:rPr>
        <w:t>返回相应</w:t>
      </w:r>
      <w:r>
        <w:rPr>
          <w:rFonts w:ascii="宋体" w:hAnsi="宋体"/>
          <w:sz w:val="21"/>
          <w:szCs w:val="21"/>
        </w:rPr>
        <w:t>状态码</w:t>
      </w:r>
      <w:r>
        <w:rPr>
          <w:rFonts w:ascii="宋体" w:hAnsi="宋体" w:hint="eastAsia"/>
          <w:sz w:val="21"/>
          <w:szCs w:val="21"/>
        </w:rPr>
        <w:t>。</w:t>
      </w:r>
    </w:p>
    <w:p w14:paraId="5FB3339D" w14:textId="77777777" w:rsidR="007A6848" w:rsidRDefault="007A6848"/>
    <w:p w14:paraId="5FB3339E" w14:textId="77777777" w:rsidR="007A6848" w:rsidRDefault="00146A47">
      <w:pPr>
        <w:pStyle w:val="BlockLabel"/>
        <w:rPr>
          <w:rFonts w:ascii="宋体" w:eastAsia="宋体" w:hAnsi="宋体" w:hint="eastAsia"/>
          <w:b/>
          <w:sz w:val="21"/>
          <w:szCs w:val="21"/>
        </w:rPr>
      </w:pPr>
      <w:r>
        <w:rPr>
          <w:rFonts w:ascii="宋体" w:eastAsia="宋体" w:hAnsi="宋体"/>
          <w:b/>
          <w:sz w:val="21"/>
          <w:szCs w:val="21"/>
        </w:rPr>
        <w:t>URI</w:t>
      </w:r>
    </w:p>
    <w:p w14:paraId="5FB3339F" w14:textId="77777777" w:rsidR="007A6848" w:rsidRDefault="00146A47">
      <w:pPr>
        <w:ind w:firstLineChars="200" w:firstLine="420"/>
        <w:rPr>
          <w:rFonts w:ascii="宋体" w:hAnsi="宋体" w:hint="eastAsia"/>
          <w:sz w:val="21"/>
          <w:szCs w:val="21"/>
        </w:rPr>
      </w:pPr>
      <w:r>
        <w:rPr>
          <w:rFonts w:ascii="宋体" w:hAnsi="宋体"/>
          <w:sz w:val="21"/>
          <w:szCs w:val="21"/>
        </w:rPr>
        <w:t>/</w:t>
      </w:r>
      <w:proofErr w:type="spellStart"/>
      <w:r>
        <w:rPr>
          <w:rFonts w:ascii="宋体" w:hAnsi="宋体"/>
          <w:sz w:val="21"/>
          <w:szCs w:val="21"/>
        </w:rPr>
        <w:t>api</w:t>
      </w:r>
      <w:proofErr w:type="spellEnd"/>
      <w:r>
        <w:rPr>
          <w:rFonts w:ascii="宋体" w:hAnsi="宋体"/>
          <w:sz w:val="21"/>
          <w:szCs w:val="21"/>
        </w:rPr>
        <w:t>/rest/</w:t>
      </w:r>
      <w:proofErr w:type="spellStart"/>
      <w:r>
        <w:rPr>
          <w:rFonts w:ascii="宋体" w:hAnsi="宋体"/>
          <w:sz w:val="21"/>
          <w:szCs w:val="21"/>
        </w:rPr>
        <w:t>securityManagement</w:t>
      </w:r>
      <w:proofErr w:type="spellEnd"/>
      <w:r>
        <w:rPr>
          <w:rFonts w:ascii="宋体" w:hAnsi="宋体"/>
          <w:sz w:val="21"/>
          <w:szCs w:val="21"/>
        </w:rPr>
        <w:t>/{</w:t>
      </w:r>
      <w:proofErr w:type="spellStart"/>
      <w:r>
        <w:rPr>
          <w:rFonts w:ascii="宋体" w:hAnsi="宋体"/>
          <w:sz w:val="21"/>
          <w:szCs w:val="21"/>
        </w:rPr>
        <w:t>apiVersion</w:t>
      </w:r>
      <w:proofErr w:type="spellEnd"/>
      <w:r>
        <w:rPr>
          <w:rFonts w:ascii="宋体" w:hAnsi="宋体"/>
          <w:sz w:val="21"/>
          <w:szCs w:val="21"/>
        </w:rPr>
        <w:t>}/</w:t>
      </w:r>
      <w:proofErr w:type="spellStart"/>
      <w:r>
        <w:rPr>
          <w:rFonts w:ascii="宋体" w:hAnsi="宋体"/>
          <w:sz w:val="21"/>
          <w:szCs w:val="21"/>
        </w:rPr>
        <w:t>oauth</w:t>
      </w:r>
      <w:proofErr w:type="spellEnd"/>
      <w:r>
        <w:rPr>
          <w:rFonts w:ascii="宋体" w:hAnsi="宋体"/>
          <w:sz w:val="21"/>
          <w:szCs w:val="21"/>
        </w:rPr>
        <w:t>/token</w:t>
      </w:r>
    </w:p>
    <w:p w14:paraId="5FB333A0" w14:textId="77777777" w:rsidR="007A6848" w:rsidRDefault="00146A47">
      <w:pPr>
        <w:pStyle w:val="BlockLabel"/>
        <w:rPr>
          <w:rFonts w:ascii="宋体" w:eastAsia="宋体" w:hAnsi="宋体" w:hint="eastAsia"/>
          <w:b/>
          <w:sz w:val="21"/>
          <w:szCs w:val="21"/>
        </w:rPr>
      </w:pPr>
      <w:r>
        <w:rPr>
          <w:rFonts w:ascii="宋体" w:eastAsia="宋体" w:hAnsi="宋体"/>
          <w:b/>
          <w:sz w:val="21"/>
          <w:szCs w:val="21"/>
        </w:rPr>
        <w:t>访问方法</w:t>
      </w:r>
    </w:p>
    <w:p w14:paraId="5FB333A1" w14:textId="77777777" w:rsidR="007A6848" w:rsidRDefault="00146A47">
      <w:pPr>
        <w:ind w:firstLineChars="200" w:firstLine="420"/>
        <w:rPr>
          <w:rFonts w:ascii="宋体" w:hAnsi="宋体" w:hint="eastAsia"/>
          <w:sz w:val="21"/>
          <w:szCs w:val="21"/>
        </w:rPr>
      </w:pPr>
      <w:r>
        <w:rPr>
          <w:rFonts w:ascii="宋体" w:hAnsi="宋体"/>
          <w:sz w:val="21"/>
          <w:szCs w:val="21"/>
        </w:rPr>
        <w:t>POST</w:t>
      </w:r>
    </w:p>
    <w:p w14:paraId="5FB333A2" w14:textId="77777777" w:rsidR="007A6848" w:rsidRDefault="00146A47">
      <w:pPr>
        <w:pStyle w:val="BlockLabel"/>
        <w:rPr>
          <w:rFonts w:ascii="宋体" w:eastAsia="宋体" w:hAnsi="宋体" w:hint="eastAsia"/>
          <w:b/>
          <w:sz w:val="21"/>
          <w:szCs w:val="21"/>
        </w:rPr>
      </w:pPr>
      <w:r>
        <w:rPr>
          <w:rFonts w:ascii="宋体" w:eastAsia="宋体" w:hAnsi="宋体" w:hint="eastAsia"/>
          <w:b/>
          <w:sz w:val="21"/>
          <w:szCs w:val="21"/>
        </w:rPr>
        <w:t>请求参数</w:t>
      </w:r>
    </w:p>
    <w:tbl>
      <w:tblPr>
        <w:tblW w:w="8646" w:type="dxa"/>
        <w:tblInd w:w="53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274"/>
        <w:gridCol w:w="1428"/>
        <w:gridCol w:w="1140"/>
        <w:gridCol w:w="979"/>
        <w:gridCol w:w="2986"/>
        <w:gridCol w:w="839"/>
      </w:tblGrid>
      <w:tr w:rsidR="007A6848" w14:paraId="5FB333A9" w14:textId="77777777">
        <w:trPr>
          <w:tblHeader/>
        </w:trPr>
        <w:tc>
          <w:tcPr>
            <w:tcW w:w="736" w:type="pct"/>
            <w:tcBorders>
              <w:top w:val="single" w:sz="6" w:space="0" w:color="000000"/>
              <w:left w:val="single" w:sz="6" w:space="0" w:color="auto"/>
              <w:bottom w:val="single" w:sz="6" w:space="0" w:color="000000"/>
              <w:right w:val="single" w:sz="6" w:space="0" w:color="000000"/>
              <w:tl2br w:val="nil"/>
              <w:tr2bl w:val="nil"/>
            </w:tcBorders>
            <w:shd w:val="clear" w:color="auto" w:fill="D9D9D9"/>
          </w:tcPr>
          <w:p w14:paraId="5FB333A3" w14:textId="77777777" w:rsidR="007A6848" w:rsidRDefault="00146A47">
            <w:pPr>
              <w:pStyle w:val="TableHeading"/>
              <w:rPr>
                <w:rFonts w:ascii="宋体" w:eastAsia="宋体" w:hAnsi="宋体" w:hint="eastAsia"/>
              </w:rPr>
            </w:pPr>
            <w:r>
              <w:rPr>
                <w:rFonts w:ascii="宋体" w:eastAsia="宋体" w:hAnsi="宋体" w:hint="eastAsia"/>
              </w:rPr>
              <w:t>英文</w:t>
            </w:r>
            <w:r>
              <w:rPr>
                <w:rFonts w:ascii="宋体" w:eastAsia="宋体" w:hAnsi="宋体"/>
              </w:rPr>
              <w:t>名</w:t>
            </w:r>
          </w:p>
        </w:tc>
        <w:tc>
          <w:tcPr>
            <w:tcW w:w="825"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3A4" w14:textId="77777777" w:rsidR="007A6848" w:rsidRDefault="00146A47">
            <w:pPr>
              <w:pStyle w:val="TableHeading"/>
              <w:rPr>
                <w:rFonts w:ascii="宋体" w:eastAsia="宋体" w:hAnsi="宋体" w:hint="eastAsia"/>
              </w:rPr>
            </w:pPr>
            <w:r>
              <w:rPr>
                <w:rFonts w:ascii="宋体" w:eastAsia="宋体" w:hAnsi="宋体" w:hint="eastAsia"/>
              </w:rPr>
              <w:t>中文</w:t>
            </w:r>
            <w:r>
              <w:rPr>
                <w:rFonts w:ascii="宋体" w:eastAsia="宋体" w:hAnsi="宋体"/>
              </w:rPr>
              <w:t>名</w:t>
            </w:r>
          </w:p>
        </w:tc>
        <w:tc>
          <w:tcPr>
            <w:tcW w:w="659"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3A5" w14:textId="77777777" w:rsidR="007A6848" w:rsidRDefault="00146A47">
            <w:pPr>
              <w:pStyle w:val="TableHeading"/>
              <w:rPr>
                <w:rFonts w:ascii="宋体" w:eastAsia="宋体" w:hAnsi="宋体" w:hint="eastAsia"/>
              </w:rPr>
            </w:pPr>
            <w:r>
              <w:rPr>
                <w:rFonts w:ascii="宋体" w:eastAsia="宋体" w:hAnsi="宋体"/>
              </w:rPr>
              <w:t>位置</w:t>
            </w:r>
          </w:p>
        </w:tc>
        <w:tc>
          <w:tcPr>
            <w:tcW w:w="566" w:type="pct"/>
            <w:tcBorders>
              <w:top w:val="single" w:sz="6" w:space="0" w:color="000000"/>
              <w:left w:val="single" w:sz="6" w:space="0" w:color="auto"/>
              <w:bottom w:val="single" w:sz="6" w:space="0" w:color="000000"/>
              <w:right w:val="single" w:sz="6" w:space="0" w:color="000000"/>
              <w:tl2br w:val="nil"/>
              <w:tr2bl w:val="nil"/>
            </w:tcBorders>
            <w:shd w:val="clear" w:color="auto" w:fill="D9D9D9"/>
          </w:tcPr>
          <w:p w14:paraId="5FB333A6" w14:textId="77777777" w:rsidR="007A6848" w:rsidRDefault="00146A47">
            <w:pPr>
              <w:pStyle w:val="TableHeading"/>
              <w:rPr>
                <w:rFonts w:ascii="宋体" w:eastAsia="宋体" w:hAnsi="宋体" w:hint="eastAsia"/>
              </w:rPr>
            </w:pPr>
            <w:r>
              <w:rPr>
                <w:rFonts w:ascii="宋体" w:eastAsia="宋体" w:hAnsi="宋体"/>
              </w:rPr>
              <w:t>类型</w:t>
            </w:r>
          </w:p>
        </w:tc>
        <w:tc>
          <w:tcPr>
            <w:tcW w:w="1726"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3A7" w14:textId="77777777" w:rsidR="007A6848" w:rsidRDefault="00146A47">
            <w:pPr>
              <w:pStyle w:val="TableHeading"/>
              <w:rPr>
                <w:rFonts w:ascii="宋体" w:eastAsia="宋体" w:hAnsi="宋体" w:hint="eastAsia"/>
              </w:rPr>
            </w:pPr>
            <w:r>
              <w:rPr>
                <w:rFonts w:ascii="宋体" w:eastAsia="宋体" w:hAnsi="宋体" w:hint="eastAsia"/>
              </w:rPr>
              <w:t>取值</w:t>
            </w:r>
            <w:r>
              <w:rPr>
                <w:rFonts w:ascii="宋体" w:eastAsia="宋体" w:hAnsi="宋体"/>
              </w:rPr>
              <w:t>范围及说明</w:t>
            </w:r>
          </w:p>
        </w:tc>
        <w:tc>
          <w:tcPr>
            <w:tcW w:w="485"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3A8" w14:textId="77777777" w:rsidR="007A6848" w:rsidRDefault="00146A47">
            <w:pPr>
              <w:pStyle w:val="TableHeading"/>
              <w:rPr>
                <w:rFonts w:ascii="宋体" w:eastAsia="宋体" w:hAnsi="宋体" w:hint="eastAsia"/>
              </w:rPr>
            </w:pPr>
            <w:r>
              <w:rPr>
                <w:rFonts w:ascii="宋体" w:eastAsia="宋体" w:hAnsi="宋体"/>
              </w:rPr>
              <w:t>必选/可选</w:t>
            </w:r>
          </w:p>
        </w:tc>
      </w:tr>
      <w:tr w:rsidR="007A6848" w14:paraId="5FB333B0" w14:textId="77777777">
        <w:tc>
          <w:tcPr>
            <w:tcW w:w="736" w:type="pct"/>
            <w:tcBorders>
              <w:top w:val="single" w:sz="6" w:space="0" w:color="000000"/>
              <w:bottom w:val="single" w:sz="6" w:space="0" w:color="000000"/>
              <w:right w:val="single" w:sz="6" w:space="0" w:color="000000"/>
            </w:tcBorders>
            <w:shd w:val="clear" w:color="auto" w:fill="auto"/>
          </w:tcPr>
          <w:p w14:paraId="5FB333AA" w14:textId="77777777" w:rsidR="007A6848" w:rsidRDefault="00146A47">
            <w:pPr>
              <w:pStyle w:val="TableText"/>
              <w:rPr>
                <w:rFonts w:ascii="宋体" w:hAnsi="宋体" w:hint="eastAsia"/>
              </w:rPr>
            </w:pPr>
            <w:proofErr w:type="spellStart"/>
            <w:r>
              <w:rPr>
                <w:rFonts w:ascii="宋体" w:hAnsi="宋体"/>
              </w:rPr>
              <w:t>grantType</w:t>
            </w:r>
            <w:proofErr w:type="spellEnd"/>
          </w:p>
        </w:tc>
        <w:tc>
          <w:tcPr>
            <w:tcW w:w="825" w:type="pct"/>
            <w:tcBorders>
              <w:top w:val="single" w:sz="6" w:space="0" w:color="000000"/>
              <w:bottom w:val="single" w:sz="6" w:space="0" w:color="000000"/>
            </w:tcBorders>
          </w:tcPr>
          <w:p w14:paraId="5FB333AB" w14:textId="77777777" w:rsidR="007A6848" w:rsidRDefault="00146A47">
            <w:pPr>
              <w:pStyle w:val="TableText"/>
              <w:rPr>
                <w:rFonts w:ascii="宋体" w:hAnsi="宋体" w:hint="eastAsia"/>
              </w:rPr>
            </w:pPr>
            <w:r>
              <w:rPr>
                <w:rFonts w:ascii="宋体" w:hAnsi="宋体" w:hint="eastAsia"/>
              </w:rPr>
              <w:t>鉴权</w:t>
            </w:r>
            <w:r>
              <w:rPr>
                <w:rFonts w:ascii="宋体" w:hAnsi="宋体"/>
              </w:rPr>
              <w:t>类型</w:t>
            </w:r>
          </w:p>
        </w:tc>
        <w:tc>
          <w:tcPr>
            <w:tcW w:w="659" w:type="pct"/>
            <w:tcBorders>
              <w:top w:val="single" w:sz="6" w:space="0" w:color="000000"/>
              <w:bottom w:val="single" w:sz="6" w:space="0" w:color="000000"/>
            </w:tcBorders>
          </w:tcPr>
          <w:p w14:paraId="5FB333AC" w14:textId="77777777" w:rsidR="007A6848" w:rsidRDefault="00146A47">
            <w:pPr>
              <w:pStyle w:val="TableText"/>
              <w:rPr>
                <w:rFonts w:ascii="宋体" w:hAnsi="宋体" w:hint="eastAsia"/>
              </w:rPr>
            </w:pPr>
            <w:r>
              <w:rPr>
                <w:rFonts w:ascii="宋体" w:hAnsi="宋体" w:hint="eastAsia"/>
              </w:rPr>
              <w:t>请求消息体</w:t>
            </w:r>
          </w:p>
        </w:tc>
        <w:tc>
          <w:tcPr>
            <w:tcW w:w="566" w:type="pct"/>
            <w:tcBorders>
              <w:top w:val="single" w:sz="6" w:space="0" w:color="000000"/>
              <w:bottom w:val="single" w:sz="6" w:space="0" w:color="000000"/>
              <w:right w:val="single" w:sz="6" w:space="0" w:color="000000"/>
            </w:tcBorders>
            <w:shd w:val="clear" w:color="auto" w:fill="auto"/>
          </w:tcPr>
          <w:p w14:paraId="5FB333AD" w14:textId="77777777" w:rsidR="007A6848" w:rsidRDefault="00146A47">
            <w:pPr>
              <w:pStyle w:val="TableText"/>
              <w:rPr>
                <w:rFonts w:ascii="宋体" w:hAnsi="宋体" w:hint="eastAsia"/>
              </w:rPr>
            </w:pPr>
            <w:r>
              <w:rPr>
                <w:rFonts w:ascii="宋体" w:hAnsi="宋体" w:hint="eastAsia"/>
              </w:rPr>
              <w:t>字符串</w:t>
            </w:r>
          </w:p>
        </w:tc>
        <w:tc>
          <w:tcPr>
            <w:tcW w:w="1726" w:type="pct"/>
            <w:tcBorders>
              <w:top w:val="single" w:sz="6" w:space="0" w:color="000000"/>
              <w:bottom w:val="single" w:sz="6" w:space="0" w:color="000000"/>
            </w:tcBorders>
            <w:shd w:val="clear" w:color="auto" w:fill="auto"/>
          </w:tcPr>
          <w:p w14:paraId="5FB333AE" w14:textId="77777777" w:rsidR="007A6848" w:rsidRDefault="00146A47">
            <w:pPr>
              <w:pStyle w:val="TableText"/>
              <w:ind w:left="105" w:hangingChars="50" w:hanging="105"/>
              <w:rPr>
                <w:rFonts w:ascii="宋体" w:hAnsi="宋体" w:hint="eastAsia"/>
              </w:rPr>
            </w:pPr>
            <w:r>
              <w:rPr>
                <w:rFonts w:ascii="宋体" w:hAnsi="宋体" w:hint="eastAsia"/>
              </w:rPr>
              <w:t>鉴权类型，申请Token时取值</w:t>
            </w:r>
            <w:r>
              <w:rPr>
                <w:rFonts w:ascii="宋体" w:hAnsi="宋体"/>
              </w:rPr>
              <w:t>password</w:t>
            </w:r>
          </w:p>
        </w:tc>
        <w:tc>
          <w:tcPr>
            <w:tcW w:w="485" w:type="pct"/>
            <w:tcBorders>
              <w:top w:val="single" w:sz="6" w:space="0" w:color="000000"/>
              <w:bottom w:val="single" w:sz="6" w:space="0" w:color="000000"/>
            </w:tcBorders>
          </w:tcPr>
          <w:p w14:paraId="5FB333AF" w14:textId="77777777" w:rsidR="007A6848" w:rsidRDefault="00146A47">
            <w:pPr>
              <w:pStyle w:val="TableText"/>
              <w:rPr>
                <w:rFonts w:ascii="宋体" w:hAnsi="宋体" w:hint="eastAsia"/>
              </w:rPr>
            </w:pPr>
            <w:r>
              <w:rPr>
                <w:rFonts w:ascii="宋体" w:hAnsi="宋体" w:hint="eastAsia"/>
              </w:rPr>
              <w:t>必选</w:t>
            </w:r>
          </w:p>
        </w:tc>
      </w:tr>
      <w:tr w:rsidR="007A6848" w14:paraId="5FB333B9" w14:textId="77777777">
        <w:tc>
          <w:tcPr>
            <w:tcW w:w="736" w:type="pct"/>
            <w:tcBorders>
              <w:top w:val="single" w:sz="6" w:space="0" w:color="000000"/>
              <w:bottom w:val="single" w:sz="6" w:space="0" w:color="000000"/>
              <w:right w:val="single" w:sz="6" w:space="0" w:color="000000"/>
            </w:tcBorders>
            <w:shd w:val="clear" w:color="auto" w:fill="auto"/>
          </w:tcPr>
          <w:p w14:paraId="5FB333B1" w14:textId="77777777" w:rsidR="007A6848" w:rsidRDefault="00146A47">
            <w:pPr>
              <w:pStyle w:val="TableText"/>
              <w:rPr>
                <w:rFonts w:ascii="宋体" w:hAnsi="宋体" w:hint="eastAsia"/>
              </w:rPr>
            </w:pPr>
            <w:proofErr w:type="spellStart"/>
            <w:r>
              <w:rPr>
                <w:rFonts w:ascii="宋体" w:hAnsi="宋体"/>
              </w:rPr>
              <w:t>userName</w:t>
            </w:r>
            <w:proofErr w:type="spellEnd"/>
          </w:p>
        </w:tc>
        <w:tc>
          <w:tcPr>
            <w:tcW w:w="825" w:type="pct"/>
            <w:tcBorders>
              <w:top w:val="single" w:sz="6" w:space="0" w:color="000000"/>
              <w:bottom w:val="single" w:sz="6" w:space="0" w:color="000000"/>
            </w:tcBorders>
          </w:tcPr>
          <w:p w14:paraId="5FB333B2" w14:textId="77777777" w:rsidR="007A6848" w:rsidRDefault="00146A47">
            <w:pPr>
              <w:pStyle w:val="TableText"/>
              <w:rPr>
                <w:rFonts w:ascii="宋体" w:hAnsi="宋体" w:hint="eastAsia"/>
              </w:rPr>
            </w:pPr>
            <w:r>
              <w:rPr>
                <w:rFonts w:ascii="宋体" w:hAnsi="宋体" w:hint="eastAsia"/>
              </w:rPr>
              <w:t>登录</w:t>
            </w:r>
            <w:r>
              <w:rPr>
                <w:rFonts w:ascii="宋体" w:hAnsi="宋体"/>
              </w:rPr>
              <w:t>用户名</w:t>
            </w:r>
          </w:p>
        </w:tc>
        <w:tc>
          <w:tcPr>
            <w:tcW w:w="659" w:type="pct"/>
            <w:tcBorders>
              <w:top w:val="single" w:sz="6" w:space="0" w:color="000000"/>
              <w:bottom w:val="single" w:sz="6" w:space="0" w:color="000000"/>
            </w:tcBorders>
          </w:tcPr>
          <w:p w14:paraId="5FB333B3" w14:textId="77777777" w:rsidR="007A6848" w:rsidRDefault="00146A47">
            <w:pPr>
              <w:pStyle w:val="TableText"/>
              <w:rPr>
                <w:rFonts w:ascii="宋体" w:hAnsi="宋体" w:hint="eastAsia"/>
              </w:rPr>
            </w:pPr>
            <w:r>
              <w:rPr>
                <w:rFonts w:ascii="宋体" w:hAnsi="宋体" w:hint="eastAsia"/>
              </w:rPr>
              <w:t>请求消息体</w:t>
            </w:r>
          </w:p>
        </w:tc>
        <w:tc>
          <w:tcPr>
            <w:tcW w:w="566" w:type="pct"/>
            <w:tcBorders>
              <w:top w:val="single" w:sz="6" w:space="0" w:color="000000"/>
              <w:bottom w:val="single" w:sz="6" w:space="0" w:color="000000"/>
              <w:right w:val="single" w:sz="6" w:space="0" w:color="000000"/>
            </w:tcBorders>
            <w:shd w:val="clear" w:color="auto" w:fill="auto"/>
          </w:tcPr>
          <w:p w14:paraId="5FB333B4" w14:textId="77777777" w:rsidR="007A6848" w:rsidRDefault="00146A47">
            <w:pPr>
              <w:pStyle w:val="TableText"/>
              <w:rPr>
                <w:rFonts w:ascii="宋体" w:hAnsi="宋体" w:hint="eastAsia"/>
              </w:rPr>
            </w:pPr>
            <w:r>
              <w:rPr>
                <w:rFonts w:ascii="宋体" w:hAnsi="宋体" w:hint="eastAsia"/>
              </w:rPr>
              <w:t>字符串</w:t>
            </w:r>
          </w:p>
        </w:tc>
        <w:tc>
          <w:tcPr>
            <w:tcW w:w="1726" w:type="pct"/>
            <w:tcBorders>
              <w:top w:val="single" w:sz="6" w:space="0" w:color="000000"/>
              <w:bottom w:val="single" w:sz="6" w:space="0" w:color="000000"/>
            </w:tcBorders>
            <w:shd w:val="clear" w:color="auto" w:fill="auto"/>
          </w:tcPr>
          <w:p w14:paraId="5FB333B5" w14:textId="77777777" w:rsidR="007A6848" w:rsidRDefault="00146A47">
            <w:pPr>
              <w:pStyle w:val="TableText"/>
              <w:rPr>
                <w:rFonts w:ascii="宋体" w:hAnsi="宋体" w:hint="eastAsia"/>
              </w:rPr>
            </w:pPr>
            <w:r>
              <w:rPr>
                <w:rFonts w:ascii="宋体" w:hAnsi="宋体" w:hint="eastAsia"/>
              </w:rPr>
              <w:t>登录用户名。用户名由字母和数字组成，字母不区分大小写</w:t>
            </w:r>
          </w:p>
          <w:p w14:paraId="5FB333B6" w14:textId="77777777" w:rsidR="007A6848" w:rsidRDefault="00146A47">
            <w:pPr>
              <w:pStyle w:val="TableText"/>
              <w:rPr>
                <w:rStyle w:val="notetitle"/>
                <w:rFonts w:ascii="宋体" w:hAnsi="宋体" w:hint="eastAsia"/>
                <w:bCs/>
                <w:snapToGrid/>
                <w:kern w:val="2"/>
              </w:rPr>
            </w:pPr>
            <w:r>
              <w:rPr>
                <w:rStyle w:val="notetitle"/>
                <w:rFonts w:ascii="宋体" w:hAnsi="宋体" w:hint="eastAsia"/>
                <w:bCs/>
                <w:snapToGrid/>
                <w:kern w:val="2"/>
              </w:rPr>
              <w:t>说明：</w:t>
            </w:r>
          </w:p>
          <w:p w14:paraId="5FB333B7" w14:textId="77777777" w:rsidR="007A6848" w:rsidRDefault="00146A47">
            <w:pPr>
              <w:spacing w:line="240" w:lineRule="auto"/>
              <w:rPr>
                <w:rFonts w:ascii="宋体" w:hAnsi="宋体" w:hint="eastAsia"/>
                <w:color w:val="FF0000"/>
                <w:sz w:val="21"/>
                <w:szCs w:val="21"/>
              </w:rPr>
            </w:pPr>
            <w:r>
              <w:rPr>
                <w:rFonts w:ascii="宋体" w:hAnsi="宋体" w:hint="eastAsia"/>
                <w:iCs/>
                <w:sz w:val="21"/>
                <w:szCs w:val="21"/>
              </w:rPr>
              <w:t>必须为服务端的非</w:t>
            </w:r>
            <w:r>
              <w:rPr>
                <w:rFonts w:ascii="宋体" w:hAnsi="宋体"/>
                <w:iCs/>
                <w:sz w:val="21"/>
                <w:szCs w:val="21"/>
              </w:rPr>
              <w:t>admin</w:t>
            </w:r>
            <w:r>
              <w:rPr>
                <w:rFonts w:ascii="宋体" w:hAnsi="宋体" w:hint="eastAsia"/>
                <w:iCs/>
                <w:sz w:val="21"/>
                <w:szCs w:val="21"/>
              </w:rPr>
              <w:t>用户</w:t>
            </w:r>
          </w:p>
        </w:tc>
        <w:tc>
          <w:tcPr>
            <w:tcW w:w="485" w:type="pct"/>
            <w:tcBorders>
              <w:top w:val="single" w:sz="6" w:space="0" w:color="000000"/>
              <w:bottom w:val="single" w:sz="6" w:space="0" w:color="000000"/>
            </w:tcBorders>
          </w:tcPr>
          <w:p w14:paraId="5FB333B8" w14:textId="77777777" w:rsidR="007A6848" w:rsidRDefault="00146A47">
            <w:pPr>
              <w:pStyle w:val="TableText"/>
              <w:rPr>
                <w:rFonts w:ascii="宋体" w:hAnsi="宋体" w:hint="eastAsia"/>
              </w:rPr>
            </w:pPr>
            <w:r>
              <w:rPr>
                <w:rFonts w:ascii="宋体" w:hAnsi="宋体" w:hint="eastAsia"/>
              </w:rPr>
              <w:t>必选</w:t>
            </w:r>
          </w:p>
        </w:tc>
      </w:tr>
      <w:tr w:rsidR="007A6848" w14:paraId="5FB333C0" w14:textId="77777777">
        <w:tc>
          <w:tcPr>
            <w:tcW w:w="736" w:type="pct"/>
            <w:tcBorders>
              <w:top w:val="single" w:sz="6" w:space="0" w:color="000000"/>
              <w:bottom w:val="single" w:sz="6" w:space="0" w:color="000000"/>
              <w:right w:val="single" w:sz="6" w:space="0" w:color="000000"/>
            </w:tcBorders>
            <w:shd w:val="clear" w:color="auto" w:fill="auto"/>
          </w:tcPr>
          <w:p w14:paraId="5FB333BA" w14:textId="77777777" w:rsidR="007A6848" w:rsidRDefault="00146A47">
            <w:pPr>
              <w:pStyle w:val="TableText"/>
              <w:rPr>
                <w:rFonts w:ascii="宋体" w:hAnsi="宋体" w:hint="eastAsia"/>
              </w:rPr>
            </w:pPr>
            <w:r>
              <w:rPr>
                <w:rFonts w:ascii="宋体" w:hAnsi="宋体"/>
              </w:rPr>
              <w:t>value</w:t>
            </w:r>
          </w:p>
        </w:tc>
        <w:tc>
          <w:tcPr>
            <w:tcW w:w="825" w:type="pct"/>
            <w:tcBorders>
              <w:top w:val="single" w:sz="6" w:space="0" w:color="000000"/>
              <w:bottom w:val="single" w:sz="6" w:space="0" w:color="000000"/>
            </w:tcBorders>
          </w:tcPr>
          <w:p w14:paraId="5FB333BB" w14:textId="77777777" w:rsidR="007A6848" w:rsidRDefault="00146A47">
            <w:pPr>
              <w:pStyle w:val="TableText"/>
              <w:rPr>
                <w:rFonts w:ascii="宋体" w:hAnsi="宋体" w:hint="eastAsia"/>
              </w:rPr>
            </w:pPr>
            <w:r>
              <w:rPr>
                <w:rFonts w:ascii="宋体" w:hAnsi="宋体" w:hint="eastAsia"/>
              </w:rPr>
              <w:t>登录</w:t>
            </w:r>
            <w:r>
              <w:rPr>
                <w:rFonts w:ascii="宋体" w:hAnsi="宋体"/>
              </w:rPr>
              <w:t>密码</w:t>
            </w:r>
          </w:p>
        </w:tc>
        <w:tc>
          <w:tcPr>
            <w:tcW w:w="659" w:type="pct"/>
            <w:tcBorders>
              <w:top w:val="single" w:sz="6" w:space="0" w:color="000000"/>
              <w:bottom w:val="single" w:sz="6" w:space="0" w:color="000000"/>
            </w:tcBorders>
          </w:tcPr>
          <w:p w14:paraId="5FB333BC" w14:textId="77777777" w:rsidR="007A6848" w:rsidRDefault="00146A47">
            <w:pPr>
              <w:pStyle w:val="TableText"/>
              <w:rPr>
                <w:rFonts w:ascii="宋体" w:hAnsi="宋体" w:hint="eastAsia"/>
              </w:rPr>
            </w:pPr>
            <w:r>
              <w:rPr>
                <w:rFonts w:ascii="宋体" w:hAnsi="宋体" w:hint="eastAsia"/>
              </w:rPr>
              <w:t>请求消息体</w:t>
            </w:r>
          </w:p>
        </w:tc>
        <w:tc>
          <w:tcPr>
            <w:tcW w:w="566" w:type="pct"/>
            <w:tcBorders>
              <w:top w:val="single" w:sz="6" w:space="0" w:color="000000"/>
              <w:bottom w:val="single" w:sz="6" w:space="0" w:color="000000"/>
              <w:right w:val="single" w:sz="6" w:space="0" w:color="000000"/>
            </w:tcBorders>
            <w:shd w:val="clear" w:color="auto" w:fill="auto"/>
          </w:tcPr>
          <w:p w14:paraId="5FB333BD" w14:textId="77777777" w:rsidR="007A6848" w:rsidRDefault="00146A47">
            <w:pPr>
              <w:pStyle w:val="TableText"/>
              <w:rPr>
                <w:rFonts w:ascii="宋体" w:hAnsi="宋体" w:hint="eastAsia"/>
              </w:rPr>
            </w:pPr>
            <w:r>
              <w:rPr>
                <w:rFonts w:ascii="宋体" w:hAnsi="宋体" w:hint="eastAsia"/>
              </w:rPr>
              <w:t>字符串</w:t>
            </w:r>
          </w:p>
        </w:tc>
        <w:tc>
          <w:tcPr>
            <w:tcW w:w="1726" w:type="pct"/>
            <w:tcBorders>
              <w:top w:val="single" w:sz="6" w:space="0" w:color="000000"/>
              <w:bottom w:val="single" w:sz="6" w:space="0" w:color="000000"/>
            </w:tcBorders>
            <w:shd w:val="clear" w:color="auto" w:fill="auto"/>
          </w:tcPr>
          <w:p w14:paraId="5FB333BE" w14:textId="77777777" w:rsidR="007A6848" w:rsidRDefault="00146A47">
            <w:pPr>
              <w:pStyle w:val="TableText"/>
              <w:rPr>
                <w:rFonts w:ascii="宋体" w:hAnsi="宋体" w:hint="eastAsia"/>
              </w:rPr>
            </w:pPr>
            <w:r>
              <w:rPr>
                <w:rFonts w:ascii="宋体" w:hAnsi="宋体" w:hint="eastAsia"/>
              </w:rPr>
              <w:t>登录密码。密码</w:t>
            </w:r>
            <w:r>
              <w:rPr>
                <w:rFonts w:ascii="宋体" w:hAnsi="宋体"/>
              </w:rPr>
              <w:t>中</w:t>
            </w:r>
            <w:r>
              <w:rPr>
                <w:rFonts w:ascii="宋体" w:hAnsi="宋体" w:hint="eastAsia"/>
              </w:rPr>
              <w:t>不得</w:t>
            </w:r>
            <w:r>
              <w:rPr>
                <w:rFonts w:ascii="宋体" w:hAnsi="宋体"/>
              </w:rPr>
              <w:t>含有</w:t>
            </w:r>
            <w:r>
              <w:rPr>
                <w:rFonts w:ascii="宋体" w:hAnsi="宋体" w:hint="eastAsia"/>
              </w:rPr>
              <w:t>“</w:t>
            </w:r>
            <w:r>
              <w:rPr>
                <w:rFonts w:ascii="宋体" w:hAnsi="宋体"/>
              </w:rPr>
              <w:t>"”</w:t>
            </w:r>
          </w:p>
        </w:tc>
        <w:tc>
          <w:tcPr>
            <w:tcW w:w="485" w:type="pct"/>
            <w:tcBorders>
              <w:top w:val="single" w:sz="6" w:space="0" w:color="000000"/>
              <w:bottom w:val="single" w:sz="6" w:space="0" w:color="000000"/>
            </w:tcBorders>
          </w:tcPr>
          <w:p w14:paraId="5FB333BF" w14:textId="77777777" w:rsidR="007A6848" w:rsidRDefault="00146A47">
            <w:pPr>
              <w:pStyle w:val="TableText"/>
              <w:rPr>
                <w:rFonts w:ascii="宋体" w:hAnsi="宋体" w:hint="eastAsia"/>
              </w:rPr>
            </w:pPr>
            <w:r>
              <w:rPr>
                <w:rFonts w:ascii="宋体" w:hAnsi="宋体" w:hint="eastAsia"/>
              </w:rPr>
              <w:t>必选</w:t>
            </w:r>
          </w:p>
        </w:tc>
      </w:tr>
    </w:tbl>
    <w:p w14:paraId="5FB333C1" w14:textId="77777777" w:rsidR="007A6848" w:rsidRDefault="00146A47">
      <w:pPr>
        <w:pStyle w:val="BlockLabel"/>
        <w:rPr>
          <w:rFonts w:ascii="宋体" w:eastAsia="宋体" w:hAnsi="宋体" w:hint="eastAsia"/>
          <w:b/>
          <w:sz w:val="21"/>
          <w:szCs w:val="21"/>
        </w:rPr>
      </w:pPr>
      <w:r>
        <w:rPr>
          <w:rFonts w:ascii="宋体" w:eastAsia="宋体" w:hAnsi="宋体"/>
          <w:b/>
          <w:sz w:val="21"/>
          <w:szCs w:val="21"/>
        </w:rPr>
        <w:t>请求报文</w:t>
      </w:r>
      <w:r>
        <w:rPr>
          <w:rFonts w:ascii="宋体" w:eastAsia="宋体" w:hAnsi="宋体" w:hint="eastAsia"/>
          <w:b/>
          <w:sz w:val="21"/>
          <w:szCs w:val="21"/>
        </w:rPr>
        <w:t>样例</w:t>
      </w:r>
    </w:p>
    <w:p w14:paraId="5FB333C2" w14:textId="77777777" w:rsidR="007A6848" w:rsidRDefault="00146A47">
      <w:pPr>
        <w:pStyle w:val="Code"/>
        <w:ind w:left="567" w:firstLine="357"/>
        <w:rPr>
          <w:rFonts w:ascii="宋体" w:hAnsi="宋体"/>
        </w:rPr>
      </w:pPr>
      <w:r>
        <w:rPr>
          <w:rFonts w:ascii="宋体" w:hAnsi="宋体" w:hint="default"/>
        </w:rPr>
        <w:t>POST /</w:t>
      </w:r>
      <w:proofErr w:type="spellStart"/>
      <w:r>
        <w:rPr>
          <w:rFonts w:ascii="宋体" w:hAnsi="宋体" w:hint="default"/>
        </w:rPr>
        <w:t>api</w:t>
      </w:r>
      <w:proofErr w:type="spellEnd"/>
      <w:r>
        <w:rPr>
          <w:rFonts w:ascii="宋体" w:hAnsi="宋体" w:hint="default"/>
        </w:rPr>
        <w:t>/rest/</w:t>
      </w:r>
      <w:proofErr w:type="spellStart"/>
      <w:r>
        <w:rPr>
          <w:rFonts w:ascii="宋体" w:hAnsi="宋体" w:hint="default"/>
        </w:rPr>
        <w:t>securityManagement</w:t>
      </w:r>
      <w:proofErr w:type="spellEnd"/>
      <w:r>
        <w:rPr>
          <w:rFonts w:ascii="宋体" w:hAnsi="宋体" w:hint="default"/>
        </w:rPr>
        <w:t>/v1/</w:t>
      </w:r>
      <w:proofErr w:type="spellStart"/>
      <w:r>
        <w:rPr>
          <w:rFonts w:ascii="宋体" w:hAnsi="宋体" w:hint="default"/>
        </w:rPr>
        <w:t>oauth</w:t>
      </w:r>
      <w:proofErr w:type="spellEnd"/>
      <w:r>
        <w:rPr>
          <w:rFonts w:ascii="宋体" w:hAnsi="宋体" w:hint="default"/>
        </w:rPr>
        <w:t>/token HTTP/1.1</w:t>
      </w:r>
    </w:p>
    <w:p w14:paraId="5FB333C3" w14:textId="77777777" w:rsidR="007A6848" w:rsidRDefault="00146A47">
      <w:pPr>
        <w:pStyle w:val="Code"/>
        <w:ind w:left="567" w:firstLine="357"/>
        <w:rPr>
          <w:rFonts w:ascii="宋体" w:hAnsi="宋体"/>
        </w:rPr>
      </w:pPr>
      <w:r>
        <w:rPr>
          <w:rFonts w:ascii="宋体" w:hAnsi="宋体" w:hint="default"/>
        </w:rPr>
        <w:t xml:space="preserve">Host: </w:t>
      </w:r>
      <w:proofErr w:type="spellStart"/>
      <w:r>
        <w:rPr>
          <w:rFonts w:ascii="宋体" w:hAnsi="宋体"/>
        </w:rPr>
        <w:t>serverIP:port</w:t>
      </w:r>
      <w:proofErr w:type="spellEnd"/>
    </w:p>
    <w:p w14:paraId="5FB333C4" w14:textId="77777777" w:rsidR="007A6848" w:rsidRDefault="00146A47">
      <w:pPr>
        <w:pStyle w:val="Code"/>
        <w:ind w:left="567" w:firstLine="357"/>
        <w:rPr>
          <w:rFonts w:ascii="宋体" w:hAnsi="宋体"/>
        </w:rPr>
      </w:pPr>
      <w:r>
        <w:rPr>
          <w:rFonts w:ascii="宋体" w:hAnsi="宋体" w:hint="default"/>
        </w:rPr>
        <w:t>Content-Type: application/</w:t>
      </w:r>
      <w:proofErr w:type="spellStart"/>
      <w:r>
        <w:rPr>
          <w:rFonts w:ascii="宋体" w:hAnsi="宋体" w:hint="default"/>
        </w:rPr>
        <w:t>json</w:t>
      </w:r>
      <w:r>
        <w:rPr>
          <w:rFonts w:ascii="宋体" w:hAnsi="宋体"/>
        </w:rPr>
        <w:t>;charset</w:t>
      </w:r>
      <w:proofErr w:type="spellEnd"/>
      <w:r>
        <w:rPr>
          <w:rFonts w:ascii="宋体" w:hAnsi="宋体"/>
        </w:rPr>
        <w:t>=UTF-8</w:t>
      </w:r>
    </w:p>
    <w:p w14:paraId="5FB333C5" w14:textId="77777777" w:rsidR="007A6848" w:rsidRDefault="00146A47">
      <w:pPr>
        <w:pStyle w:val="Code"/>
        <w:ind w:left="567" w:firstLine="357"/>
        <w:rPr>
          <w:rFonts w:ascii="宋体" w:hAnsi="宋体"/>
        </w:rPr>
      </w:pPr>
      <w:r>
        <w:rPr>
          <w:rFonts w:ascii="宋体" w:hAnsi="宋体" w:hint="default"/>
        </w:rPr>
        <w:t>Content-Length:…</w:t>
      </w:r>
    </w:p>
    <w:p w14:paraId="5FB333C6" w14:textId="77777777" w:rsidR="007A6848" w:rsidRDefault="00146A47">
      <w:pPr>
        <w:pStyle w:val="Code"/>
        <w:ind w:left="567" w:firstLine="357"/>
        <w:rPr>
          <w:rFonts w:ascii="宋体" w:hAnsi="宋体"/>
        </w:rPr>
      </w:pPr>
      <w:r>
        <w:rPr>
          <w:rFonts w:ascii="宋体" w:hAnsi="宋体" w:hint="default"/>
        </w:rPr>
        <w:t>{</w:t>
      </w:r>
    </w:p>
    <w:p w14:paraId="5FB333C7" w14:textId="77777777" w:rsidR="007A6848" w:rsidRDefault="00146A47">
      <w:pPr>
        <w:pStyle w:val="Code"/>
        <w:ind w:left="567" w:firstLine="357"/>
        <w:rPr>
          <w:rFonts w:ascii="宋体" w:hAnsi="宋体"/>
        </w:rPr>
      </w:pPr>
      <w:r>
        <w:rPr>
          <w:rFonts w:ascii="宋体" w:hAnsi="宋体" w:hint="default"/>
        </w:rPr>
        <w:t>"</w:t>
      </w:r>
      <w:proofErr w:type="spellStart"/>
      <w:r>
        <w:rPr>
          <w:rFonts w:ascii="宋体" w:hAnsi="宋体" w:hint="default"/>
        </w:rPr>
        <w:t>grantType</w:t>
      </w:r>
      <w:proofErr w:type="spellEnd"/>
      <w:r>
        <w:rPr>
          <w:rFonts w:ascii="宋体" w:hAnsi="宋体" w:hint="default"/>
        </w:rPr>
        <w:t xml:space="preserve">": "password", </w:t>
      </w:r>
    </w:p>
    <w:p w14:paraId="5FB333C8" w14:textId="77777777" w:rsidR="007A6848" w:rsidRDefault="00146A47">
      <w:pPr>
        <w:pStyle w:val="Code"/>
        <w:ind w:left="567" w:firstLine="357"/>
        <w:rPr>
          <w:rFonts w:ascii="宋体" w:hAnsi="宋体"/>
        </w:rPr>
      </w:pPr>
      <w:r>
        <w:rPr>
          <w:rFonts w:ascii="宋体" w:hAnsi="宋体" w:hint="default"/>
        </w:rPr>
        <w:lastRenderedPageBreak/>
        <w:t>"</w:t>
      </w:r>
      <w:proofErr w:type="spellStart"/>
      <w:r>
        <w:rPr>
          <w:rFonts w:ascii="宋体" w:hAnsi="宋体" w:hint="default"/>
        </w:rPr>
        <w:t>userName</w:t>
      </w:r>
      <w:proofErr w:type="spellEnd"/>
      <w:r>
        <w:rPr>
          <w:rFonts w:ascii="宋体" w:hAnsi="宋体" w:hint="default"/>
        </w:rPr>
        <w:t xml:space="preserve">": "test", </w:t>
      </w:r>
    </w:p>
    <w:p w14:paraId="5FB333C9" w14:textId="77777777" w:rsidR="007A6848" w:rsidRDefault="00146A47">
      <w:pPr>
        <w:pStyle w:val="Code"/>
        <w:ind w:left="567" w:firstLine="357"/>
        <w:rPr>
          <w:rFonts w:ascii="宋体" w:hAnsi="宋体"/>
        </w:rPr>
      </w:pPr>
      <w:r>
        <w:rPr>
          <w:rFonts w:ascii="宋体" w:hAnsi="宋体" w:hint="default"/>
        </w:rPr>
        <w:t>"value": "XXXXXX"</w:t>
      </w:r>
    </w:p>
    <w:p w14:paraId="5FB333CA" w14:textId="77777777" w:rsidR="007A6848" w:rsidRDefault="00146A47">
      <w:pPr>
        <w:pStyle w:val="Code"/>
        <w:ind w:left="567" w:firstLine="357"/>
        <w:rPr>
          <w:rFonts w:ascii="宋体" w:hAnsi="宋体"/>
        </w:rPr>
      </w:pPr>
      <w:r>
        <w:rPr>
          <w:rFonts w:ascii="宋体" w:hAnsi="宋体" w:hint="default"/>
        </w:rPr>
        <w:t>}</w:t>
      </w:r>
    </w:p>
    <w:p w14:paraId="5FB333CB" w14:textId="77777777" w:rsidR="007A6848" w:rsidRDefault="00146A47">
      <w:pPr>
        <w:pStyle w:val="BlockLabel"/>
        <w:rPr>
          <w:rFonts w:ascii="宋体" w:eastAsia="宋体" w:hAnsi="宋体" w:hint="eastAsia"/>
          <w:b/>
          <w:sz w:val="21"/>
          <w:szCs w:val="21"/>
        </w:rPr>
      </w:pPr>
      <w:r>
        <w:rPr>
          <w:rFonts w:ascii="宋体" w:eastAsia="宋体" w:hAnsi="宋体" w:hint="eastAsia"/>
          <w:b/>
          <w:sz w:val="21"/>
          <w:szCs w:val="21"/>
        </w:rPr>
        <w:t>响应参数</w:t>
      </w:r>
    </w:p>
    <w:p w14:paraId="5FB333CC" w14:textId="77777777" w:rsidR="007A6848" w:rsidRDefault="00146A47">
      <w:pPr>
        <w:ind w:firstLineChars="200" w:firstLine="420"/>
        <w:rPr>
          <w:rFonts w:ascii="宋体" w:hAnsi="宋体" w:hint="eastAsia"/>
          <w:color w:val="000000"/>
          <w:sz w:val="21"/>
          <w:szCs w:val="21"/>
        </w:rPr>
      </w:pPr>
      <w:r>
        <w:rPr>
          <w:rFonts w:ascii="宋体" w:hAnsi="宋体" w:hint="eastAsia"/>
          <w:color w:val="000000"/>
          <w:sz w:val="21"/>
          <w:szCs w:val="21"/>
        </w:rPr>
        <w:t>返回错误码包括</w:t>
      </w:r>
      <w:r>
        <w:rPr>
          <w:rFonts w:ascii="宋体" w:hAnsi="宋体"/>
          <w:color w:val="000000"/>
          <w:sz w:val="21"/>
          <w:szCs w:val="21"/>
        </w:rPr>
        <w:t>：</w:t>
      </w:r>
    </w:p>
    <w:p w14:paraId="5FB333CD" w14:textId="77777777" w:rsidR="007A6848" w:rsidRDefault="00146A47">
      <w:pPr>
        <w:pStyle w:val="ae"/>
        <w:widowControl/>
        <w:shd w:val="clear" w:color="auto" w:fill="FFFFFE"/>
        <w:spacing w:beforeAutospacing="0" w:afterAutospacing="0" w:line="270" w:lineRule="atLeast"/>
        <w:ind w:left="480"/>
        <w:rPr>
          <w:rFonts w:ascii="Calibri" w:hAnsi="Calibri" w:cs="Calibri"/>
          <w:color w:val="000000"/>
          <w:sz w:val="21"/>
          <w:szCs w:val="21"/>
        </w:rPr>
      </w:pPr>
      <w:r>
        <w:rPr>
          <w:rFonts w:ascii="微软雅黑" w:eastAsia="微软雅黑" w:hAnsi="微软雅黑" w:cs="微软雅黑"/>
          <w:color w:val="000000"/>
          <w:sz w:val="21"/>
          <w:szCs w:val="21"/>
          <w:shd w:val="clear" w:color="auto" w:fill="FFFFFE"/>
        </w:rPr>
        <w:t> </w:t>
      </w:r>
    </w:p>
    <w:tbl>
      <w:tblPr>
        <w:tblW w:w="0" w:type="auto"/>
        <w:tblCellMar>
          <w:top w:w="15" w:type="dxa"/>
          <w:left w:w="15" w:type="dxa"/>
          <w:bottom w:w="15" w:type="dxa"/>
          <w:right w:w="15" w:type="dxa"/>
        </w:tblCellMar>
        <w:tblLook w:val="04A0" w:firstRow="1" w:lastRow="0" w:firstColumn="1" w:lastColumn="0" w:noHBand="0" w:noVBand="1"/>
      </w:tblPr>
      <w:tblGrid>
        <w:gridCol w:w="1305"/>
        <w:gridCol w:w="1305"/>
      </w:tblGrid>
      <w:tr w:rsidR="007A6848" w14:paraId="5FB333D0" w14:textId="77777777">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3CE"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t>返回码</w:t>
            </w:r>
          </w:p>
        </w:tc>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3CF"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t>场景</w:t>
            </w:r>
          </w:p>
        </w:tc>
      </w:tr>
      <w:tr w:rsidR="007A6848" w14:paraId="5FB333D3" w14:textId="77777777">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3D1"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t>400</w:t>
            </w:r>
          </w:p>
        </w:tc>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3D2"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t>4、5、</w:t>
            </w:r>
            <w:r>
              <w:rPr>
                <w:rFonts w:ascii="宋体" w:hAnsi="宋体" w:cs="宋体"/>
                <w:color w:val="13161A"/>
                <w:sz w:val="21"/>
                <w:szCs w:val="21"/>
              </w:rPr>
              <w:t>7</w:t>
            </w:r>
          </w:p>
        </w:tc>
      </w:tr>
      <w:tr w:rsidR="007A6848" w14:paraId="5FB333D6" w14:textId="77777777">
        <w:trPr>
          <w:trHeight w:val="90"/>
        </w:trPr>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3D4"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t>404</w:t>
            </w:r>
          </w:p>
        </w:tc>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3D5"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t>1</w:t>
            </w:r>
          </w:p>
        </w:tc>
      </w:tr>
      <w:tr w:rsidR="007A6848" w14:paraId="5FB333D9" w14:textId="77777777">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3D7"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t>405</w:t>
            </w:r>
          </w:p>
        </w:tc>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3D8"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t>1</w:t>
            </w:r>
          </w:p>
        </w:tc>
      </w:tr>
      <w:tr w:rsidR="007A6848" w14:paraId="5FB333DC" w14:textId="77777777">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3DA"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t>406</w:t>
            </w:r>
          </w:p>
        </w:tc>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3DB"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t>1、2</w:t>
            </w:r>
          </w:p>
        </w:tc>
      </w:tr>
      <w:tr w:rsidR="007A6848" w14:paraId="5FB333DF" w14:textId="77777777">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3DD"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t>415</w:t>
            </w:r>
          </w:p>
        </w:tc>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3DE"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t>1</w:t>
            </w:r>
          </w:p>
        </w:tc>
      </w:tr>
    </w:tbl>
    <w:p w14:paraId="5FB333E0" w14:textId="77777777" w:rsidR="007A6848" w:rsidRDefault="007A6848"/>
    <w:p w14:paraId="5FB333E1" w14:textId="77777777" w:rsidR="007A6848" w:rsidRDefault="007A6848"/>
    <w:tbl>
      <w:tblPr>
        <w:tblW w:w="9927" w:type="dxa"/>
        <w:tblInd w:w="-74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218"/>
        <w:gridCol w:w="1419"/>
        <w:gridCol w:w="1383"/>
        <w:gridCol w:w="854"/>
        <w:gridCol w:w="4207"/>
        <w:gridCol w:w="846"/>
      </w:tblGrid>
      <w:tr w:rsidR="007A6848" w14:paraId="5FB333E8" w14:textId="77777777">
        <w:trPr>
          <w:tblHeader/>
        </w:trPr>
        <w:tc>
          <w:tcPr>
            <w:tcW w:w="613" w:type="pct"/>
            <w:tcBorders>
              <w:top w:val="single" w:sz="6" w:space="0" w:color="000000"/>
              <w:left w:val="single" w:sz="6" w:space="0" w:color="auto"/>
              <w:bottom w:val="single" w:sz="6" w:space="0" w:color="000000"/>
              <w:right w:val="single" w:sz="6" w:space="0" w:color="000000"/>
              <w:tl2br w:val="nil"/>
              <w:tr2bl w:val="nil"/>
            </w:tcBorders>
            <w:shd w:val="clear" w:color="auto" w:fill="D9D9D9"/>
          </w:tcPr>
          <w:p w14:paraId="5FB333E2" w14:textId="77777777" w:rsidR="007A6848" w:rsidRDefault="00146A47">
            <w:pPr>
              <w:pStyle w:val="TableHeading"/>
              <w:rPr>
                <w:rFonts w:ascii="宋体" w:eastAsia="宋体" w:hAnsi="宋体" w:hint="eastAsia"/>
              </w:rPr>
            </w:pPr>
            <w:r>
              <w:rPr>
                <w:rFonts w:ascii="宋体" w:eastAsia="宋体" w:hAnsi="宋体" w:hint="eastAsia"/>
              </w:rPr>
              <w:t>英文</w:t>
            </w:r>
            <w:r>
              <w:rPr>
                <w:rFonts w:ascii="宋体" w:eastAsia="宋体" w:hAnsi="宋体"/>
              </w:rPr>
              <w:t>名</w:t>
            </w:r>
          </w:p>
        </w:tc>
        <w:tc>
          <w:tcPr>
            <w:tcW w:w="714"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3E3" w14:textId="77777777" w:rsidR="007A6848" w:rsidRDefault="00146A47">
            <w:pPr>
              <w:pStyle w:val="TableHeading"/>
              <w:rPr>
                <w:rFonts w:ascii="宋体" w:eastAsia="宋体" w:hAnsi="宋体" w:hint="eastAsia"/>
              </w:rPr>
            </w:pPr>
            <w:r>
              <w:rPr>
                <w:rFonts w:ascii="宋体" w:eastAsia="宋体" w:hAnsi="宋体" w:hint="eastAsia"/>
              </w:rPr>
              <w:t>中文</w:t>
            </w:r>
            <w:r>
              <w:rPr>
                <w:rFonts w:ascii="宋体" w:eastAsia="宋体" w:hAnsi="宋体"/>
              </w:rPr>
              <w:t>名</w:t>
            </w:r>
          </w:p>
        </w:tc>
        <w:tc>
          <w:tcPr>
            <w:tcW w:w="696"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3E4" w14:textId="77777777" w:rsidR="007A6848" w:rsidRDefault="00146A47">
            <w:pPr>
              <w:pStyle w:val="TableHeading"/>
              <w:rPr>
                <w:rFonts w:ascii="宋体" w:eastAsia="宋体" w:hAnsi="宋体" w:hint="eastAsia"/>
              </w:rPr>
            </w:pPr>
            <w:r>
              <w:rPr>
                <w:rFonts w:ascii="宋体" w:eastAsia="宋体" w:hAnsi="宋体"/>
              </w:rPr>
              <w:t>位置</w:t>
            </w:r>
          </w:p>
        </w:tc>
        <w:tc>
          <w:tcPr>
            <w:tcW w:w="430" w:type="pct"/>
            <w:tcBorders>
              <w:top w:val="single" w:sz="6" w:space="0" w:color="000000"/>
              <w:left w:val="single" w:sz="6" w:space="0" w:color="auto"/>
              <w:bottom w:val="single" w:sz="6" w:space="0" w:color="000000"/>
              <w:right w:val="single" w:sz="6" w:space="0" w:color="000000"/>
              <w:tl2br w:val="nil"/>
              <w:tr2bl w:val="nil"/>
            </w:tcBorders>
            <w:shd w:val="clear" w:color="auto" w:fill="D9D9D9"/>
          </w:tcPr>
          <w:p w14:paraId="5FB333E5" w14:textId="77777777" w:rsidR="007A6848" w:rsidRDefault="00146A47">
            <w:pPr>
              <w:pStyle w:val="TableHeading"/>
              <w:rPr>
                <w:rFonts w:ascii="宋体" w:eastAsia="宋体" w:hAnsi="宋体" w:hint="eastAsia"/>
              </w:rPr>
            </w:pPr>
            <w:r>
              <w:rPr>
                <w:rFonts w:ascii="宋体" w:eastAsia="宋体" w:hAnsi="宋体"/>
              </w:rPr>
              <w:t>类型</w:t>
            </w:r>
          </w:p>
        </w:tc>
        <w:tc>
          <w:tcPr>
            <w:tcW w:w="2118"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3E6" w14:textId="77777777" w:rsidR="007A6848" w:rsidRDefault="00146A47">
            <w:pPr>
              <w:pStyle w:val="TableHeading"/>
              <w:rPr>
                <w:rFonts w:ascii="宋体" w:eastAsia="宋体" w:hAnsi="宋体" w:hint="eastAsia"/>
              </w:rPr>
            </w:pPr>
            <w:r>
              <w:rPr>
                <w:rFonts w:ascii="宋体" w:eastAsia="宋体" w:hAnsi="宋体" w:hint="eastAsia"/>
              </w:rPr>
              <w:t>取值</w:t>
            </w:r>
            <w:r>
              <w:rPr>
                <w:rFonts w:ascii="宋体" w:eastAsia="宋体" w:hAnsi="宋体"/>
              </w:rPr>
              <w:t>范围及说明</w:t>
            </w:r>
          </w:p>
        </w:tc>
        <w:tc>
          <w:tcPr>
            <w:tcW w:w="426"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3E7" w14:textId="77777777" w:rsidR="007A6848" w:rsidRDefault="00146A47">
            <w:pPr>
              <w:pStyle w:val="TableHeading"/>
              <w:rPr>
                <w:rFonts w:ascii="宋体" w:eastAsia="宋体" w:hAnsi="宋体" w:hint="eastAsia"/>
              </w:rPr>
            </w:pPr>
            <w:r>
              <w:rPr>
                <w:rFonts w:ascii="宋体" w:eastAsia="宋体" w:hAnsi="宋体"/>
              </w:rPr>
              <w:t>必选/可选</w:t>
            </w:r>
          </w:p>
        </w:tc>
      </w:tr>
      <w:tr w:rsidR="007A6848" w14:paraId="5FB333EF" w14:textId="77777777">
        <w:tc>
          <w:tcPr>
            <w:tcW w:w="613" w:type="pct"/>
            <w:tcBorders>
              <w:top w:val="single" w:sz="6" w:space="0" w:color="000000"/>
              <w:bottom w:val="single" w:sz="6" w:space="0" w:color="000000"/>
              <w:right w:val="single" w:sz="6" w:space="0" w:color="000000"/>
            </w:tcBorders>
            <w:shd w:val="clear" w:color="auto" w:fill="auto"/>
          </w:tcPr>
          <w:p w14:paraId="5FB333E9" w14:textId="77777777" w:rsidR="007A6848" w:rsidRDefault="00146A47">
            <w:pPr>
              <w:pStyle w:val="TableText"/>
              <w:rPr>
                <w:rFonts w:ascii="宋体" w:hAnsi="宋体" w:hint="eastAsia"/>
              </w:rPr>
            </w:pPr>
            <w:proofErr w:type="spellStart"/>
            <w:r>
              <w:rPr>
                <w:rFonts w:ascii="宋体" w:hAnsi="宋体"/>
              </w:rPr>
              <w:t>accessToken</w:t>
            </w:r>
            <w:proofErr w:type="spellEnd"/>
          </w:p>
        </w:tc>
        <w:tc>
          <w:tcPr>
            <w:tcW w:w="714" w:type="pct"/>
            <w:tcBorders>
              <w:top w:val="single" w:sz="6" w:space="0" w:color="000000"/>
              <w:bottom w:val="single" w:sz="6" w:space="0" w:color="000000"/>
            </w:tcBorders>
          </w:tcPr>
          <w:p w14:paraId="5FB333EA" w14:textId="77777777" w:rsidR="007A6848" w:rsidRDefault="00146A47">
            <w:pPr>
              <w:pStyle w:val="TableText"/>
              <w:rPr>
                <w:rFonts w:ascii="宋体" w:hAnsi="宋体" w:hint="eastAsia"/>
              </w:rPr>
            </w:pPr>
            <w:r>
              <w:rPr>
                <w:rFonts w:ascii="宋体" w:hAnsi="宋体" w:hint="eastAsia"/>
              </w:rPr>
              <w:t>访问</w:t>
            </w:r>
            <w:r>
              <w:rPr>
                <w:rFonts w:ascii="宋体" w:hAnsi="宋体"/>
              </w:rPr>
              <w:t>Token</w:t>
            </w:r>
          </w:p>
        </w:tc>
        <w:tc>
          <w:tcPr>
            <w:tcW w:w="696" w:type="pct"/>
            <w:tcBorders>
              <w:top w:val="single" w:sz="6" w:space="0" w:color="000000"/>
              <w:bottom w:val="single" w:sz="6" w:space="0" w:color="000000"/>
            </w:tcBorders>
          </w:tcPr>
          <w:p w14:paraId="5FB333EB" w14:textId="77777777" w:rsidR="007A6848" w:rsidRDefault="00146A47">
            <w:pPr>
              <w:pStyle w:val="TableText"/>
              <w:rPr>
                <w:rFonts w:ascii="宋体" w:hAnsi="宋体" w:hint="eastAsia"/>
              </w:rPr>
            </w:pPr>
            <w:r>
              <w:rPr>
                <w:rFonts w:ascii="宋体" w:hAnsi="宋体" w:hint="eastAsia"/>
              </w:rPr>
              <w:t>响应消息体</w:t>
            </w:r>
          </w:p>
        </w:tc>
        <w:tc>
          <w:tcPr>
            <w:tcW w:w="430" w:type="pct"/>
            <w:tcBorders>
              <w:top w:val="single" w:sz="6" w:space="0" w:color="000000"/>
              <w:bottom w:val="single" w:sz="6" w:space="0" w:color="000000"/>
              <w:right w:val="single" w:sz="6" w:space="0" w:color="000000"/>
            </w:tcBorders>
            <w:shd w:val="clear" w:color="auto" w:fill="auto"/>
          </w:tcPr>
          <w:p w14:paraId="5FB333EC" w14:textId="77777777" w:rsidR="007A6848" w:rsidRDefault="00146A47">
            <w:pPr>
              <w:pStyle w:val="TableText"/>
              <w:rPr>
                <w:rFonts w:ascii="宋体" w:hAnsi="宋体" w:hint="eastAsia"/>
              </w:rPr>
            </w:pPr>
            <w:r>
              <w:rPr>
                <w:rFonts w:ascii="宋体" w:hAnsi="宋体"/>
              </w:rPr>
              <w:t>字符串</w:t>
            </w:r>
          </w:p>
        </w:tc>
        <w:tc>
          <w:tcPr>
            <w:tcW w:w="2118" w:type="pct"/>
            <w:tcBorders>
              <w:top w:val="single" w:sz="6" w:space="0" w:color="000000"/>
              <w:bottom w:val="single" w:sz="6" w:space="0" w:color="000000"/>
            </w:tcBorders>
            <w:shd w:val="clear" w:color="auto" w:fill="auto"/>
          </w:tcPr>
          <w:p w14:paraId="5FB333ED" w14:textId="77777777" w:rsidR="007A6848" w:rsidRDefault="00146A47">
            <w:pPr>
              <w:spacing w:line="240" w:lineRule="auto"/>
              <w:jc w:val="left"/>
              <w:rPr>
                <w:rFonts w:ascii="宋体" w:hAnsi="宋体" w:hint="eastAsia"/>
                <w:sz w:val="21"/>
                <w:szCs w:val="21"/>
              </w:rPr>
            </w:pPr>
            <w:r>
              <w:rPr>
                <w:rFonts w:ascii="宋体" w:hAnsi="宋体" w:hint="eastAsia"/>
                <w:sz w:val="21"/>
                <w:szCs w:val="21"/>
              </w:rPr>
              <w:t>登录成功后，返回</w:t>
            </w:r>
            <w:r>
              <w:rPr>
                <w:rFonts w:ascii="宋体" w:hAnsi="宋体"/>
                <w:sz w:val="21"/>
                <w:szCs w:val="21"/>
              </w:rPr>
              <w:t>Token</w:t>
            </w:r>
            <w:r>
              <w:rPr>
                <w:rFonts w:ascii="宋体" w:hAnsi="宋体" w:hint="eastAsia"/>
                <w:sz w:val="21"/>
                <w:szCs w:val="21"/>
              </w:rPr>
              <w:t>。当调用其他</w:t>
            </w:r>
            <w:r>
              <w:rPr>
                <w:rFonts w:ascii="宋体" w:hAnsi="宋体"/>
                <w:sz w:val="21"/>
                <w:szCs w:val="21"/>
              </w:rPr>
              <w:t>API</w:t>
            </w:r>
            <w:r>
              <w:rPr>
                <w:rFonts w:ascii="宋体" w:hAnsi="宋体" w:hint="eastAsia"/>
                <w:sz w:val="21"/>
                <w:szCs w:val="21"/>
              </w:rPr>
              <w:t>接口时，需要在请求消息头中</w:t>
            </w:r>
            <w:proofErr w:type="spellStart"/>
            <w:r>
              <w:rPr>
                <w:rFonts w:ascii="宋体" w:hAnsi="宋体" w:hint="eastAsia"/>
                <w:sz w:val="21"/>
                <w:szCs w:val="21"/>
              </w:rPr>
              <w:t>accessToken</w:t>
            </w:r>
            <w:proofErr w:type="spellEnd"/>
            <w:r>
              <w:rPr>
                <w:rFonts w:ascii="宋体" w:hAnsi="宋体" w:hint="eastAsia"/>
                <w:sz w:val="21"/>
                <w:szCs w:val="21"/>
              </w:rPr>
              <w:t>字段填写。</w:t>
            </w:r>
          </w:p>
        </w:tc>
        <w:tc>
          <w:tcPr>
            <w:tcW w:w="426" w:type="pct"/>
            <w:tcBorders>
              <w:top w:val="single" w:sz="6" w:space="0" w:color="000000"/>
              <w:bottom w:val="single" w:sz="6" w:space="0" w:color="000000"/>
            </w:tcBorders>
          </w:tcPr>
          <w:p w14:paraId="5FB333EE" w14:textId="77777777" w:rsidR="007A6848" w:rsidRDefault="00146A47">
            <w:pPr>
              <w:pStyle w:val="TableText"/>
              <w:rPr>
                <w:rFonts w:ascii="宋体" w:hAnsi="宋体" w:hint="eastAsia"/>
              </w:rPr>
            </w:pPr>
            <w:r>
              <w:rPr>
                <w:rFonts w:ascii="宋体" w:hAnsi="宋体" w:hint="eastAsia"/>
              </w:rPr>
              <w:t>成功时必选</w:t>
            </w:r>
          </w:p>
        </w:tc>
      </w:tr>
      <w:tr w:rsidR="007A6848" w14:paraId="5FB333F6" w14:textId="77777777">
        <w:tc>
          <w:tcPr>
            <w:tcW w:w="613" w:type="pct"/>
            <w:tcBorders>
              <w:top w:val="single" w:sz="6" w:space="0" w:color="000000"/>
              <w:bottom w:val="single" w:sz="6" w:space="0" w:color="000000"/>
              <w:right w:val="single" w:sz="6" w:space="0" w:color="000000"/>
            </w:tcBorders>
            <w:shd w:val="clear" w:color="auto" w:fill="auto"/>
          </w:tcPr>
          <w:p w14:paraId="5FB333F0" w14:textId="77777777" w:rsidR="007A6848" w:rsidRDefault="00146A47">
            <w:pPr>
              <w:pStyle w:val="TableText"/>
              <w:rPr>
                <w:rFonts w:ascii="宋体" w:hAnsi="宋体" w:hint="eastAsia"/>
              </w:rPr>
            </w:pPr>
            <w:r>
              <w:rPr>
                <w:rFonts w:ascii="宋体" w:hAnsi="宋体"/>
              </w:rPr>
              <w:t>expires</w:t>
            </w:r>
          </w:p>
        </w:tc>
        <w:tc>
          <w:tcPr>
            <w:tcW w:w="714" w:type="pct"/>
            <w:tcBorders>
              <w:top w:val="single" w:sz="6" w:space="0" w:color="000000"/>
              <w:bottom w:val="single" w:sz="6" w:space="0" w:color="000000"/>
            </w:tcBorders>
          </w:tcPr>
          <w:p w14:paraId="5FB333F1" w14:textId="77777777" w:rsidR="007A6848" w:rsidRDefault="00146A47">
            <w:pPr>
              <w:pStyle w:val="TableText"/>
              <w:rPr>
                <w:rFonts w:ascii="宋体" w:hAnsi="宋体" w:hint="eastAsia"/>
              </w:rPr>
            </w:pPr>
            <w:proofErr w:type="spellStart"/>
            <w:r>
              <w:rPr>
                <w:rFonts w:ascii="宋体" w:hAnsi="宋体"/>
              </w:rPr>
              <w:t>accessToken</w:t>
            </w:r>
            <w:proofErr w:type="spellEnd"/>
            <w:r>
              <w:rPr>
                <w:rFonts w:ascii="宋体" w:hAnsi="宋体"/>
              </w:rPr>
              <w:t>超时时间</w:t>
            </w:r>
          </w:p>
        </w:tc>
        <w:tc>
          <w:tcPr>
            <w:tcW w:w="696" w:type="pct"/>
            <w:tcBorders>
              <w:top w:val="single" w:sz="6" w:space="0" w:color="000000"/>
              <w:bottom w:val="single" w:sz="6" w:space="0" w:color="000000"/>
            </w:tcBorders>
          </w:tcPr>
          <w:p w14:paraId="5FB333F2" w14:textId="77777777" w:rsidR="007A6848" w:rsidRDefault="00146A47">
            <w:pPr>
              <w:pStyle w:val="TableText"/>
              <w:rPr>
                <w:rFonts w:ascii="宋体" w:hAnsi="宋体" w:hint="eastAsia"/>
              </w:rPr>
            </w:pPr>
            <w:r>
              <w:rPr>
                <w:rFonts w:ascii="宋体" w:hAnsi="宋体" w:hint="eastAsia"/>
              </w:rPr>
              <w:t>响应消息体</w:t>
            </w:r>
          </w:p>
        </w:tc>
        <w:tc>
          <w:tcPr>
            <w:tcW w:w="430" w:type="pct"/>
            <w:tcBorders>
              <w:top w:val="single" w:sz="6" w:space="0" w:color="000000"/>
              <w:bottom w:val="single" w:sz="6" w:space="0" w:color="000000"/>
              <w:right w:val="single" w:sz="6" w:space="0" w:color="000000"/>
            </w:tcBorders>
            <w:shd w:val="clear" w:color="auto" w:fill="auto"/>
          </w:tcPr>
          <w:p w14:paraId="5FB333F3" w14:textId="77777777" w:rsidR="007A6848" w:rsidRDefault="00146A47">
            <w:pPr>
              <w:pStyle w:val="TableText"/>
              <w:rPr>
                <w:rFonts w:ascii="宋体" w:hAnsi="宋体" w:hint="eastAsia"/>
              </w:rPr>
            </w:pPr>
            <w:r>
              <w:rPr>
                <w:rFonts w:ascii="宋体" w:hAnsi="宋体" w:hint="eastAsia"/>
              </w:rPr>
              <w:t>数字</w:t>
            </w:r>
          </w:p>
        </w:tc>
        <w:tc>
          <w:tcPr>
            <w:tcW w:w="2118" w:type="pct"/>
            <w:tcBorders>
              <w:top w:val="single" w:sz="6" w:space="0" w:color="000000"/>
              <w:bottom w:val="single" w:sz="6" w:space="0" w:color="000000"/>
            </w:tcBorders>
            <w:shd w:val="clear" w:color="auto" w:fill="auto"/>
          </w:tcPr>
          <w:p w14:paraId="5FB333F4" w14:textId="77777777" w:rsidR="007A6848" w:rsidRDefault="00146A47">
            <w:pPr>
              <w:spacing w:line="240" w:lineRule="auto"/>
              <w:jc w:val="left"/>
              <w:rPr>
                <w:rFonts w:ascii="宋体" w:hAnsi="宋体" w:hint="eastAsia"/>
                <w:sz w:val="21"/>
                <w:szCs w:val="21"/>
              </w:rPr>
            </w:pPr>
            <w:proofErr w:type="spellStart"/>
            <w:r>
              <w:rPr>
                <w:rFonts w:ascii="宋体" w:hAnsi="宋体"/>
                <w:sz w:val="21"/>
                <w:szCs w:val="21"/>
              </w:rPr>
              <w:t>accessToken</w:t>
            </w:r>
            <w:proofErr w:type="spellEnd"/>
            <w:r>
              <w:rPr>
                <w:rFonts w:ascii="宋体" w:hAnsi="宋体" w:hint="eastAsia"/>
                <w:sz w:val="21"/>
                <w:szCs w:val="21"/>
              </w:rPr>
              <w:t>的超期时间，</w:t>
            </w:r>
            <w:r>
              <w:rPr>
                <w:rFonts w:ascii="宋体" w:hAnsi="宋体"/>
                <w:sz w:val="21"/>
                <w:szCs w:val="21"/>
              </w:rPr>
              <w:t>单位</w:t>
            </w:r>
            <w:r>
              <w:rPr>
                <w:rFonts w:ascii="宋体" w:hAnsi="宋体" w:hint="eastAsia"/>
                <w:sz w:val="21"/>
                <w:szCs w:val="21"/>
              </w:rPr>
              <w:t>秒，</w:t>
            </w:r>
            <w:r>
              <w:rPr>
                <w:rFonts w:ascii="宋体" w:hAnsi="宋体"/>
                <w:sz w:val="21"/>
                <w:szCs w:val="21"/>
              </w:rPr>
              <w:t>固定值1800</w:t>
            </w:r>
          </w:p>
        </w:tc>
        <w:tc>
          <w:tcPr>
            <w:tcW w:w="426" w:type="pct"/>
            <w:tcBorders>
              <w:top w:val="single" w:sz="6" w:space="0" w:color="000000"/>
              <w:bottom w:val="single" w:sz="6" w:space="0" w:color="000000"/>
            </w:tcBorders>
          </w:tcPr>
          <w:p w14:paraId="5FB333F5" w14:textId="77777777" w:rsidR="007A6848" w:rsidRDefault="00146A47">
            <w:pPr>
              <w:pStyle w:val="TableText"/>
              <w:rPr>
                <w:rFonts w:ascii="宋体" w:hAnsi="宋体" w:hint="eastAsia"/>
              </w:rPr>
            </w:pPr>
            <w:r>
              <w:rPr>
                <w:rFonts w:ascii="宋体" w:hAnsi="宋体" w:hint="eastAsia"/>
              </w:rPr>
              <w:t>成功时必选</w:t>
            </w:r>
          </w:p>
        </w:tc>
      </w:tr>
      <w:tr w:rsidR="007A6848" w14:paraId="5FB333FD" w14:textId="77777777">
        <w:tc>
          <w:tcPr>
            <w:tcW w:w="613" w:type="pct"/>
            <w:tcBorders>
              <w:top w:val="single" w:sz="6" w:space="0" w:color="000000"/>
              <w:bottom w:val="single" w:sz="6" w:space="0" w:color="000000"/>
              <w:right w:val="single" w:sz="6" w:space="0" w:color="000000"/>
            </w:tcBorders>
            <w:shd w:val="clear" w:color="auto" w:fill="auto"/>
          </w:tcPr>
          <w:p w14:paraId="5FB333F7" w14:textId="77777777" w:rsidR="007A6848" w:rsidRDefault="00146A47">
            <w:pPr>
              <w:pStyle w:val="TableText"/>
              <w:rPr>
                <w:rFonts w:ascii="宋体" w:hAnsi="宋体" w:hint="eastAsia"/>
              </w:rPr>
            </w:pPr>
            <w:r>
              <w:rPr>
                <w:rFonts w:ascii="宋体" w:hAnsi="宋体" w:hint="eastAsia"/>
              </w:rPr>
              <w:t>error</w:t>
            </w:r>
          </w:p>
        </w:tc>
        <w:tc>
          <w:tcPr>
            <w:tcW w:w="714" w:type="pct"/>
            <w:tcBorders>
              <w:top w:val="single" w:sz="6" w:space="0" w:color="000000"/>
              <w:bottom w:val="single" w:sz="6" w:space="0" w:color="000000"/>
            </w:tcBorders>
          </w:tcPr>
          <w:p w14:paraId="5FB333F8" w14:textId="77777777" w:rsidR="007A6848" w:rsidRDefault="00146A47">
            <w:pPr>
              <w:pStyle w:val="TableText"/>
              <w:rPr>
                <w:rFonts w:ascii="宋体" w:hAnsi="宋体" w:hint="eastAsia"/>
              </w:rPr>
            </w:pPr>
            <w:r>
              <w:rPr>
                <w:rFonts w:ascii="宋体" w:hAnsi="宋体" w:hint="eastAsia"/>
              </w:rPr>
              <w:t>错误对象</w:t>
            </w:r>
          </w:p>
        </w:tc>
        <w:tc>
          <w:tcPr>
            <w:tcW w:w="696" w:type="pct"/>
            <w:tcBorders>
              <w:top w:val="single" w:sz="6" w:space="0" w:color="000000"/>
              <w:bottom w:val="single" w:sz="6" w:space="0" w:color="000000"/>
            </w:tcBorders>
          </w:tcPr>
          <w:p w14:paraId="5FB333F9" w14:textId="77777777" w:rsidR="007A6848" w:rsidRDefault="00146A47">
            <w:pPr>
              <w:pStyle w:val="TableText"/>
              <w:rPr>
                <w:rFonts w:ascii="宋体" w:hAnsi="宋体" w:hint="eastAsia"/>
              </w:rPr>
            </w:pPr>
            <w:r>
              <w:rPr>
                <w:rFonts w:ascii="宋体" w:hAnsi="宋体" w:hint="eastAsia"/>
              </w:rPr>
              <w:t>响应消息提</w:t>
            </w:r>
          </w:p>
        </w:tc>
        <w:tc>
          <w:tcPr>
            <w:tcW w:w="430" w:type="pct"/>
            <w:tcBorders>
              <w:top w:val="single" w:sz="6" w:space="0" w:color="000000"/>
              <w:bottom w:val="single" w:sz="6" w:space="0" w:color="000000"/>
              <w:right w:val="single" w:sz="6" w:space="0" w:color="000000"/>
            </w:tcBorders>
            <w:shd w:val="clear" w:color="auto" w:fill="auto"/>
          </w:tcPr>
          <w:p w14:paraId="5FB333FA" w14:textId="77777777" w:rsidR="007A6848" w:rsidRDefault="00146A47">
            <w:pPr>
              <w:pStyle w:val="TableText"/>
              <w:rPr>
                <w:rFonts w:ascii="宋体" w:hAnsi="宋体" w:hint="eastAsia"/>
              </w:rPr>
            </w:pPr>
            <w:r>
              <w:rPr>
                <w:rFonts w:ascii="宋体" w:hAnsi="宋体" w:hint="eastAsia"/>
              </w:rPr>
              <w:t>对象</w:t>
            </w:r>
          </w:p>
        </w:tc>
        <w:tc>
          <w:tcPr>
            <w:tcW w:w="2118" w:type="pct"/>
            <w:tcBorders>
              <w:top w:val="single" w:sz="6" w:space="0" w:color="000000"/>
              <w:bottom w:val="single" w:sz="6" w:space="0" w:color="000000"/>
            </w:tcBorders>
            <w:shd w:val="clear" w:color="auto" w:fill="auto"/>
          </w:tcPr>
          <w:p w14:paraId="5FB333FB" w14:textId="77777777" w:rsidR="007A6848" w:rsidRDefault="00146A47">
            <w:pPr>
              <w:spacing w:line="240" w:lineRule="auto"/>
              <w:rPr>
                <w:rFonts w:ascii="宋体" w:hAnsi="宋体" w:hint="eastAsia"/>
                <w:sz w:val="21"/>
                <w:szCs w:val="21"/>
              </w:rPr>
            </w:pPr>
            <w:r>
              <w:rPr>
                <w:rFonts w:ascii="宋体" w:hAnsi="宋体" w:hint="eastAsia"/>
                <w:sz w:val="21"/>
                <w:szCs w:val="21"/>
              </w:rPr>
              <w:t>失败时都需要携带error对象。失败样例参见4.9章节</w:t>
            </w:r>
          </w:p>
        </w:tc>
        <w:tc>
          <w:tcPr>
            <w:tcW w:w="426" w:type="pct"/>
            <w:tcBorders>
              <w:top w:val="single" w:sz="6" w:space="0" w:color="000000"/>
              <w:bottom w:val="single" w:sz="6" w:space="0" w:color="000000"/>
            </w:tcBorders>
          </w:tcPr>
          <w:p w14:paraId="5FB333FC" w14:textId="77777777" w:rsidR="007A6848" w:rsidRDefault="00146A47">
            <w:pPr>
              <w:pStyle w:val="TableText"/>
              <w:rPr>
                <w:rFonts w:ascii="宋体" w:hAnsi="宋体" w:hint="eastAsia"/>
              </w:rPr>
            </w:pPr>
            <w:r>
              <w:rPr>
                <w:rFonts w:ascii="宋体" w:hAnsi="宋体" w:hint="eastAsia"/>
              </w:rPr>
              <w:t>失败时必选</w:t>
            </w:r>
          </w:p>
        </w:tc>
      </w:tr>
    </w:tbl>
    <w:p w14:paraId="5FB333FE" w14:textId="77777777" w:rsidR="007A6848" w:rsidRDefault="007A6848">
      <w:pPr>
        <w:ind w:firstLineChars="200" w:firstLine="420"/>
        <w:rPr>
          <w:rFonts w:ascii="宋体" w:hAnsi="宋体" w:hint="eastAsia"/>
          <w:color w:val="000000"/>
          <w:sz w:val="21"/>
          <w:szCs w:val="21"/>
        </w:rPr>
      </w:pPr>
    </w:p>
    <w:p w14:paraId="5FB333FF" w14:textId="77777777" w:rsidR="007A6848" w:rsidRDefault="00146A47">
      <w:pPr>
        <w:ind w:firstLineChars="200" w:firstLine="420"/>
        <w:rPr>
          <w:rFonts w:ascii="宋体" w:hAnsi="宋体" w:hint="eastAsia"/>
          <w:color w:val="000000"/>
          <w:sz w:val="21"/>
          <w:szCs w:val="21"/>
        </w:rPr>
      </w:pPr>
      <w:r>
        <w:rPr>
          <w:rFonts w:ascii="宋体" w:hAnsi="宋体"/>
          <w:color w:val="000000"/>
          <w:sz w:val="21"/>
          <w:szCs w:val="21"/>
        </w:rPr>
        <w:t>error</w:t>
      </w:r>
      <w:r>
        <w:rPr>
          <w:rFonts w:ascii="宋体" w:hAnsi="宋体" w:hint="eastAsia"/>
          <w:color w:val="000000"/>
          <w:sz w:val="21"/>
          <w:szCs w:val="21"/>
        </w:rPr>
        <w:t>对象包含</w:t>
      </w:r>
      <w:r>
        <w:rPr>
          <w:rFonts w:ascii="宋体" w:hAnsi="宋体"/>
          <w:color w:val="000000"/>
          <w:sz w:val="21"/>
          <w:szCs w:val="21"/>
        </w:rPr>
        <w:t>如下属性：</w:t>
      </w:r>
    </w:p>
    <w:tbl>
      <w:tblPr>
        <w:tblW w:w="9881" w:type="dxa"/>
        <w:tblInd w:w="-7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92"/>
        <w:gridCol w:w="892"/>
        <w:gridCol w:w="1031"/>
        <w:gridCol w:w="829"/>
        <w:gridCol w:w="5391"/>
        <w:gridCol w:w="846"/>
      </w:tblGrid>
      <w:tr w:rsidR="007A6848" w14:paraId="5FB33406" w14:textId="77777777">
        <w:trPr>
          <w:tblHeader/>
        </w:trPr>
        <w:tc>
          <w:tcPr>
            <w:tcW w:w="451" w:type="pct"/>
            <w:tcBorders>
              <w:top w:val="single" w:sz="6" w:space="0" w:color="000000"/>
              <w:left w:val="single" w:sz="6" w:space="0" w:color="auto"/>
              <w:bottom w:val="single" w:sz="6" w:space="0" w:color="000000"/>
              <w:right w:val="single" w:sz="6" w:space="0" w:color="000000"/>
              <w:tl2br w:val="nil"/>
              <w:tr2bl w:val="nil"/>
            </w:tcBorders>
            <w:shd w:val="clear" w:color="auto" w:fill="D9D9D9"/>
          </w:tcPr>
          <w:p w14:paraId="5FB33400" w14:textId="77777777" w:rsidR="007A6848" w:rsidRDefault="00146A47">
            <w:pPr>
              <w:pStyle w:val="TableHeading"/>
              <w:rPr>
                <w:rFonts w:ascii="宋体" w:eastAsia="宋体" w:hAnsi="宋体" w:hint="eastAsia"/>
              </w:rPr>
            </w:pPr>
            <w:r>
              <w:rPr>
                <w:rFonts w:ascii="宋体" w:eastAsia="宋体" w:hAnsi="宋体" w:hint="eastAsia"/>
              </w:rPr>
              <w:t>英文</w:t>
            </w:r>
            <w:r>
              <w:rPr>
                <w:rFonts w:ascii="宋体" w:eastAsia="宋体" w:hAnsi="宋体"/>
              </w:rPr>
              <w:t>名</w:t>
            </w:r>
          </w:p>
        </w:tc>
        <w:tc>
          <w:tcPr>
            <w:tcW w:w="451"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401" w14:textId="77777777" w:rsidR="007A6848" w:rsidRDefault="00146A47">
            <w:pPr>
              <w:pStyle w:val="TableHeading"/>
              <w:rPr>
                <w:rFonts w:ascii="宋体" w:eastAsia="宋体" w:hAnsi="宋体" w:hint="eastAsia"/>
              </w:rPr>
            </w:pPr>
            <w:r>
              <w:rPr>
                <w:rFonts w:ascii="宋体" w:eastAsia="宋体" w:hAnsi="宋体" w:hint="eastAsia"/>
              </w:rPr>
              <w:t>中文</w:t>
            </w:r>
            <w:r>
              <w:rPr>
                <w:rFonts w:ascii="宋体" w:eastAsia="宋体" w:hAnsi="宋体"/>
              </w:rPr>
              <w:t>名</w:t>
            </w:r>
          </w:p>
        </w:tc>
        <w:tc>
          <w:tcPr>
            <w:tcW w:w="521"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402" w14:textId="77777777" w:rsidR="007A6848" w:rsidRDefault="00146A47">
            <w:pPr>
              <w:pStyle w:val="TableHeading"/>
              <w:rPr>
                <w:rFonts w:ascii="宋体" w:eastAsia="宋体" w:hAnsi="宋体" w:hint="eastAsia"/>
              </w:rPr>
            </w:pPr>
            <w:r>
              <w:rPr>
                <w:rFonts w:ascii="宋体" w:eastAsia="宋体" w:hAnsi="宋体"/>
              </w:rPr>
              <w:t>位置</w:t>
            </w:r>
          </w:p>
        </w:tc>
        <w:tc>
          <w:tcPr>
            <w:tcW w:w="419" w:type="pct"/>
            <w:tcBorders>
              <w:top w:val="single" w:sz="6" w:space="0" w:color="000000"/>
              <w:left w:val="single" w:sz="6" w:space="0" w:color="auto"/>
              <w:bottom w:val="single" w:sz="6" w:space="0" w:color="000000"/>
              <w:right w:val="single" w:sz="6" w:space="0" w:color="000000"/>
              <w:tl2br w:val="nil"/>
              <w:tr2bl w:val="nil"/>
            </w:tcBorders>
            <w:shd w:val="clear" w:color="auto" w:fill="D9D9D9"/>
          </w:tcPr>
          <w:p w14:paraId="5FB33403" w14:textId="77777777" w:rsidR="007A6848" w:rsidRDefault="00146A47">
            <w:pPr>
              <w:pStyle w:val="TableHeading"/>
              <w:rPr>
                <w:rFonts w:ascii="宋体" w:eastAsia="宋体" w:hAnsi="宋体" w:hint="eastAsia"/>
              </w:rPr>
            </w:pPr>
            <w:r>
              <w:rPr>
                <w:rFonts w:ascii="宋体" w:eastAsia="宋体" w:hAnsi="宋体"/>
              </w:rPr>
              <w:t>类型</w:t>
            </w:r>
          </w:p>
        </w:tc>
        <w:tc>
          <w:tcPr>
            <w:tcW w:w="2726"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404" w14:textId="77777777" w:rsidR="007A6848" w:rsidRDefault="00146A47">
            <w:pPr>
              <w:pStyle w:val="TableHeading"/>
              <w:rPr>
                <w:rFonts w:ascii="宋体" w:eastAsia="宋体" w:hAnsi="宋体" w:hint="eastAsia"/>
              </w:rPr>
            </w:pPr>
            <w:r>
              <w:rPr>
                <w:rFonts w:ascii="宋体" w:eastAsia="宋体" w:hAnsi="宋体" w:hint="eastAsia"/>
              </w:rPr>
              <w:t>取值</w:t>
            </w:r>
            <w:r>
              <w:rPr>
                <w:rFonts w:ascii="宋体" w:eastAsia="宋体" w:hAnsi="宋体"/>
              </w:rPr>
              <w:t>范围及说明</w:t>
            </w:r>
          </w:p>
        </w:tc>
        <w:tc>
          <w:tcPr>
            <w:tcW w:w="428"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405" w14:textId="77777777" w:rsidR="007A6848" w:rsidRDefault="00146A47">
            <w:pPr>
              <w:pStyle w:val="TableHeading"/>
              <w:rPr>
                <w:rFonts w:ascii="宋体" w:eastAsia="宋体" w:hAnsi="宋体" w:hint="eastAsia"/>
              </w:rPr>
            </w:pPr>
            <w:r>
              <w:rPr>
                <w:rFonts w:ascii="宋体" w:eastAsia="宋体" w:hAnsi="宋体"/>
              </w:rPr>
              <w:t>必选/可选</w:t>
            </w:r>
          </w:p>
        </w:tc>
      </w:tr>
      <w:tr w:rsidR="007A6848" w14:paraId="5FB3340E" w14:textId="77777777">
        <w:tc>
          <w:tcPr>
            <w:tcW w:w="451" w:type="pct"/>
            <w:tcBorders>
              <w:top w:val="single" w:sz="6" w:space="0" w:color="000000"/>
              <w:bottom w:val="single" w:sz="6" w:space="0" w:color="000000"/>
              <w:right w:val="single" w:sz="6" w:space="0" w:color="000000"/>
            </w:tcBorders>
            <w:shd w:val="clear" w:color="auto" w:fill="auto"/>
          </w:tcPr>
          <w:p w14:paraId="5FB33407" w14:textId="77777777" w:rsidR="007A6848" w:rsidRDefault="00146A47">
            <w:pPr>
              <w:pStyle w:val="TableText"/>
              <w:rPr>
                <w:rFonts w:ascii="宋体" w:hAnsi="宋体" w:hint="eastAsia"/>
              </w:rPr>
            </w:pPr>
            <w:proofErr w:type="spellStart"/>
            <w:r>
              <w:rPr>
                <w:rFonts w:ascii="宋体" w:hAnsi="宋体" w:hint="eastAsia"/>
              </w:rPr>
              <w:t>errorCode</w:t>
            </w:r>
            <w:proofErr w:type="spellEnd"/>
          </w:p>
        </w:tc>
        <w:tc>
          <w:tcPr>
            <w:tcW w:w="451" w:type="pct"/>
            <w:tcBorders>
              <w:top w:val="single" w:sz="6" w:space="0" w:color="000000"/>
              <w:bottom w:val="single" w:sz="6" w:space="0" w:color="000000"/>
            </w:tcBorders>
          </w:tcPr>
          <w:p w14:paraId="5FB33408" w14:textId="77777777" w:rsidR="007A6848" w:rsidRDefault="00146A47">
            <w:pPr>
              <w:pStyle w:val="TableText"/>
              <w:rPr>
                <w:rFonts w:ascii="宋体" w:hAnsi="宋体" w:hint="eastAsia"/>
              </w:rPr>
            </w:pPr>
            <w:r>
              <w:rPr>
                <w:rFonts w:ascii="宋体" w:hAnsi="宋体" w:hint="eastAsia"/>
              </w:rPr>
              <w:t>错误场景码</w:t>
            </w:r>
          </w:p>
        </w:tc>
        <w:tc>
          <w:tcPr>
            <w:tcW w:w="521" w:type="pct"/>
            <w:tcBorders>
              <w:top w:val="single" w:sz="6" w:space="0" w:color="000000"/>
              <w:bottom w:val="single" w:sz="6" w:space="0" w:color="000000"/>
            </w:tcBorders>
          </w:tcPr>
          <w:p w14:paraId="5FB33409" w14:textId="77777777" w:rsidR="007A6848" w:rsidRDefault="00146A47">
            <w:pPr>
              <w:pStyle w:val="TableText"/>
              <w:rPr>
                <w:rFonts w:ascii="宋体" w:hAnsi="宋体" w:hint="eastAsia"/>
              </w:rPr>
            </w:pPr>
            <w:r>
              <w:rPr>
                <w:rFonts w:ascii="宋体" w:hAnsi="宋体" w:hint="eastAsia"/>
              </w:rPr>
              <w:t>响应消息体</w:t>
            </w:r>
          </w:p>
        </w:tc>
        <w:tc>
          <w:tcPr>
            <w:tcW w:w="419" w:type="pct"/>
            <w:tcBorders>
              <w:top w:val="single" w:sz="6" w:space="0" w:color="000000"/>
              <w:bottom w:val="single" w:sz="6" w:space="0" w:color="000000"/>
              <w:right w:val="single" w:sz="6" w:space="0" w:color="000000"/>
            </w:tcBorders>
            <w:shd w:val="clear" w:color="auto" w:fill="auto"/>
          </w:tcPr>
          <w:p w14:paraId="5FB3340A" w14:textId="77777777" w:rsidR="007A6848" w:rsidRDefault="00146A47">
            <w:pPr>
              <w:pStyle w:val="TableText"/>
              <w:rPr>
                <w:rFonts w:ascii="宋体" w:hAnsi="宋体" w:hint="eastAsia"/>
              </w:rPr>
            </w:pPr>
            <w:r>
              <w:rPr>
                <w:rFonts w:ascii="宋体" w:hAnsi="宋体" w:hint="eastAsia"/>
              </w:rPr>
              <w:t>字符串</w:t>
            </w:r>
          </w:p>
        </w:tc>
        <w:tc>
          <w:tcPr>
            <w:tcW w:w="2726" w:type="pct"/>
            <w:tcBorders>
              <w:top w:val="single" w:sz="6" w:space="0" w:color="000000"/>
              <w:bottom w:val="single" w:sz="6" w:space="0" w:color="000000"/>
            </w:tcBorders>
            <w:shd w:val="clear" w:color="auto" w:fill="auto"/>
          </w:tcPr>
          <w:p w14:paraId="5FB3340B" w14:textId="77777777" w:rsidR="007A6848" w:rsidRDefault="00146A47">
            <w:pPr>
              <w:spacing w:line="240" w:lineRule="auto"/>
              <w:rPr>
                <w:rFonts w:ascii="宋体" w:hAnsi="宋体" w:hint="eastAsia"/>
                <w:kern w:val="0"/>
                <w:sz w:val="21"/>
                <w:szCs w:val="21"/>
              </w:rPr>
            </w:pPr>
            <w:r>
              <w:rPr>
                <w:rFonts w:ascii="宋体" w:hAnsi="宋体" w:hint="eastAsia"/>
                <w:kern w:val="0"/>
                <w:sz w:val="21"/>
                <w:szCs w:val="21"/>
              </w:rPr>
              <w:t>对于标准的返回错误码</w:t>
            </w:r>
            <w:r>
              <w:rPr>
                <w:rFonts w:ascii="宋体" w:hAnsi="宋体"/>
                <w:kern w:val="0"/>
                <w:sz w:val="21"/>
                <w:szCs w:val="21"/>
              </w:rPr>
              <w:t>，</w:t>
            </w:r>
            <w:r>
              <w:rPr>
                <w:rFonts w:ascii="宋体" w:hAnsi="宋体" w:hint="eastAsia"/>
                <w:color w:val="000000"/>
                <w:kern w:val="0"/>
                <w:sz w:val="21"/>
                <w:szCs w:val="21"/>
              </w:rPr>
              <w:t>填写</w:t>
            </w:r>
            <w:r>
              <w:rPr>
                <w:rFonts w:ascii="宋体" w:hAnsi="宋体"/>
                <w:kern w:val="0"/>
                <w:sz w:val="21"/>
                <w:szCs w:val="21"/>
              </w:rPr>
              <w:t>4</w:t>
            </w:r>
            <w:r>
              <w:rPr>
                <w:rFonts w:ascii="宋体" w:hAnsi="宋体" w:hint="eastAsia"/>
                <w:kern w:val="0"/>
                <w:sz w:val="21"/>
                <w:szCs w:val="21"/>
              </w:rPr>
              <w:t>.</w:t>
            </w:r>
            <w:r>
              <w:rPr>
                <w:rFonts w:ascii="宋体" w:hAnsi="宋体"/>
                <w:kern w:val="0"/>
                <w:sz w:val="21"/>
                <w:szCs w:val="21"/>
              </w:rPr>
              <w:t>9</w:t>
            </w:r>
            <w:r>
              <w:rPr>
                <w:rFonts w:ascii="宋体" w:hAnsi="宋体" w:hint="eastAsia"/>
                <w:kern w:val="0"/>
                <w:sz w:val="21"/>
                <w:szCs w:val="21"/>
              </w:rPr>
              <w:t>返回码表的场景号</w:t>
            </w:r>
            <w:r>
              <w:rPr>
                <w:rFonts w:ascii="宋体" w:hAnsi="宋体"/>
                <w:kern w:val="0"/>
                <w:sz w:val="21"/>
                <w:szCs w:val="21"/>
              </w:rPr>
              <w:t>；</w:t>
            </w:r>
          </w:p>
          <w:p w14:paraId="5FB3340C" w14:textId="77777777" w:rsidR="007A6848" w:rsidRDefault="00146A47">
            <w:pPr>
              <w:spacing w:line="240" w:lineRule="auto"/>
              <w:rPr>
                <w:rFonts w:ascii="宋体" w:hAnsi="宋体" w:hint="eastAsia"/>
                <w:kern w:val="0"/>
                <w:sz w:val="21"/>
                <w:szCs w:val="21"/>
              </w:rPr>
            </w:pPr>
            <w:r>
              <w:rPr>
                <w:rFonts w:ascii="宋体" w:hAnsi="宋体" w:hint="eastAsia"/>
                <w:kern w:val="0"/>
                <w:sz w:val="21"/>
                <w:szCs w:val="21"/>
              </w:rPr>
              <w:t>对于厂家自定义的返回错误码</w:t>
            </w:r>
            <w:r>
              <w:rPr>
                <w:rFonts w:ascii="宋体" w:hAnsi="宋体"/>
                <w:kern w:val="0"/>
                <w:sz w:val="21"/>
                <w:szCs w:val="21"/>
              </w:rPr>
              <w:t>，</w:t>
            </w:r>
            <w:r>
              <w:rPr>
                <w:rFonts w:ascii="宋体" w:hAnsi="宋体" w:hint="eastAsia"/>
                <w:kern w:val="0"/>
                <w:sz w:val="21"/>
                <w:szCs w:val="21"/>
              </w:rPr>
              <w:t>填写大于等于</w:t>
            </w:r>
            <w:r>
              <w:rPr>
                <w:rFonts w:ascii="宋体" w:hAnsi="宋体"/>
                <w:kern w:val="0"/>
                <w:sz w:val="21"/>
                <w:szCs w:val="21"/>
              </w:rPr>
              <w:t>100</w:t>
            </w:r>
            <w:r>
              <w:rPr>
                <w:rFonts w:ascii="宋体" w:hAnsi="宋体" w:hint="eastAsia"/>
                <w:kern w:val="0"/>
                <w:sz w:val="21"/>
                <w:szCs w:val="21"/>
              </w:rPr>
              <w:t>的场景号</w:t>
            </w:r>
            <w:r>
              <w:rPr>
                <w:rFonts w:ascii="宋体" w:hAnsi="宋体"/>
                <w:kern w:val="0"/>
                <w:sz w:val="21"/>
                <w:szCs w:val="21"/>
              </w:rPr>
              <w:t>。</w:t>
            </w:r>
          </w:p>
        </w:tc>
        <w:tc>
          <w:tcPr>
            <w:tcW w:w="428" w:type="pct"/>
            <w:tcBorders>
              <w:top w:val="single" w:sz="6" w:space="0" w:color="000000"/>
              <w:bottom w:val="single" w:sz="6" w:space="0" w:color="000000"/>
            </w:tcBorders>
          </w:tcPr>
          <w:p w14:paraId="5FB3340D" w14:textId="77777777" w:rsidR="007A6848" w:rsidRDefault="00146A47">
            <w:pPr>
              <w:pStyle w:val="TableText"/>
              <w:rPr>
                <w:rFonts w:ascii="宋体" w:hAnsi="宋体" w:hint="eastAsia"/>
              </w:rPr>
            </w:pPr>
            <w:r>
              <w:rPr>
                <w:rFonts w:ascii="宋体" w:hAnsi="宋体" w:hint="eastAsia"/>
              </w:rPr>
              <w:t>必选</w:t>
            </w:r>
          </w:p>
        </w:tc>
      </w:tr>
      <w:tr w:rsidR="007A6848" w14:paraId="5FB33416" w14:textId="77777777">
        <w:tc>
          <w:tcPr>
            <w:tcW w:w="451" w:type="pct"/>
            <w:tcBorders>
              <w:top w:val="single" w:sz="6" w:space="0" w:color="000000"/>
              <w:bottom w:val="single" w:sz="6" w:space="0" w:color="000000"/>
              <w:right w:val="single" w:sz="6" w:space="0" w:color="000000"/>
            </w:tcBorders>
            <w:shd w:val="clear" w:color="auto" w:fill="auto"/>
          </w:tcPr>
          <w:p w14:paraId="5FB3340F" w14:textId="77777777" w:rsidR="007A6848" w:rsidRDefault="00146A47">
            <w:pPr>
              <w:pStyle w:val="TableText"/>
              <w:rPr>
                <w:rFonts w:ascii="宋体" w:hAnsi="宋体" w:hint="eastAsia"/>
              </w:rPr>
            </w:pPr>
            <w:proofErr w:type="spellStart"/>
            <w:r>
              <w:rPr>
                <w:rFonts w:ascii="宋体" w:hAnsi="宋体"/>
              </w:rPr>
              <w:lastRenderedPageBreak/>
              <w:t>errorInfo</w:t>
            </w:r>
            <w:proofErr w:type="spellEnd"/>
          </w:p>
        </w:tc>
        <w:tc>
          <w:tcPr>
            <w:tcW w:w="451" w:type="pct"/>
            <w:tcBorders>
              <w:top w:val="single" w:sz="6" w:space="0" w:color="000000"/>
              <w:bottom w:val="single" w:sz="6" w:space="0" w:color="000000"/>
            </w:tcBorders>
          </w:tcPr>
          <w:p w14:paraId="5FB33410" w14:textId="77777777" w:rsidR="007A6848" w:rsidRDefault="00146A47">
            <w:pPr>
              <w:pStyle w:val="TableText"/>
              <w:rPr>
                <w:rFonts w:ascii="宋体" w:hAnsi="宋体" w:hint="eastAsia"/>
              </w:rPr>
            </w:pPr>
            <w:r>
              <w:rPr>
                <w:rFonts w:ascii="宋体" w:hAnsi="宋体" w:hint="eastAsia"/>
              </w:rPr>
              <w:t>错误信息</w:t>
            </w:r>
          </w:p>
        </w:tc>
        <w:tc>
          <w:tcPr>
            <w:tcW w:w="521" w:type="pct"/>
            <w:tcBorders>
              <w:top w:val="single" w:sz="6" w:space="0" w:color="000000"/>
              <w:bottom w:val="single" w:sz="6" w:space="0" w:color="000000"/>
            </w:tcBorders>
          </w:tcPr>
          <w:p w14:paraId="5FB33411" w14:textId="77777777" w:rsidR="007A6848" w:rsidRDefault="00146A47">
            <w:pPr>
              <w:pStyle w:val="TableText"/>
              <w:rPr>
                <w:rFonts w:ascii="宋体" w:hAnsi="宋体" w:hint="eastAsia"/>
              </w:rPr>
            </w:pPr>
            <w:r>
              <w:rPr>
                <w:rFonts w:ascii="宋体" w:hAnsi="宋体" w:hint="eastAsia"/>
              </w:rPr>
              <w:t>响应</w:t>
            </w:r>
            <w:r>
              <w:rPr>
                <w:rFonts w:ascii="宋体" w:hAnsi="宋体"/>
              </w:rPr>
              <w:t>消息体</w:t>
            </w:r>
          </w:p>
        </w:tc>
        <w:tc>
          <w:tcPr>
            <w:tcW w:w="419" w:type="pct"/>
            <w:tcBorders>
              <w:top w:val="single" w:sz="6" w:space="0" w:color="000000"/>
              <w:bottom w:val="single" w:sz="6" w:space="0" w:color="000000"/>
              <w:right w:val="single" w:sz="6" w:space="0" w:color="000000"/>
            </w:tcBorders>
            <w:shd w:val="clear" w:color="auto" w:fill="auto"/>
          </w:tcPr>
          <w:p w14:paraId="5FB33412" w14:textId="77777777" w:rsidR="007A6848" w:rsidRDefault="00146A47">
            <w:pPr>
              <w:pStyle w:val="TableText"/>
              <w:rPr>
                <w:rFonts w:ascii="宋体" w:hAnsi="宋体" w:hint="eastAsia"/>
              </w:rPr>
            </w:pPr>
            <w:r>
              <w:rPr>
                <w:rFonts w:ascii="宋体" w:hAnsi="宋体" w:hint="eastAsia"/>
              </w:rPr>
              <w:t>字符串</w:t>
            </w:r>
          </w:p>
        </w:tc>
        <w:tc>
          <w:tcPr>
            <w:tcW w:w="2726" w:type="pct"/>
            <w:tcBorders>
              <w:top w:val="single" w:sz="6" w:space="0" w:color="000000"/>
              <w:bottom w:val="single" w:sz="6" w:space="0" w:color="000000"/>
            </w:tcBorders>
            <w:shd w:val="clear" w:color="auto" w:fill="auto"/>
          </w:tcPr>
          <w:p w14:paraId="5FB33413" w14:textId="77777777" w:rsidR="007A6848" w:rsidRDefault="00146A47">
            <w:pPr>
              <w:pStyle w:val="TableText"/>
              <w:rPr>
                <w:rFonts w:ascii="宋体" w:hAnsi="宋体" w:hint="eastAsia"/>
              </w:rPr>
            </w:pPr>
            <w:r>
              <w:rPr>
                <w:rFonts w:ascii="宋体" w:hAnsi="宋体" w:hint="eastAsia"/>
              </w:rPr>
              <w:t>对于标准的返回错误码</w:t>
            </w:r>
            <w:r>
              <w:rPr>
                <w:rFonts w:ascii="宋体" w:hAnsi="宋体"/>
              </w:rPr>
              <w:t>，</w:t>
            </w:r>
            <w:r>
              <w:rPr>
                <w:rFonts w:ascii="宋体" w:hAnsi="宋体" w:hint="eastAsia"/>
              </w:rPr>
              <w:t>根据返回码及场景</w:t>
            </w:r>
            <w:r>
              <w:rPr>
                <w:rFonts w:ascii="宋体" w:hAnsi="宋体"/>
              </w:rPr>
              <w:t>，</w:t>
            </w:r>
            <w:r>
              <w:rPr>
                <w:rFonts w:ascii="宋体" w:hAnsi="宋体" w:hint="eastAsia"/>
              </w:rPr>
              <w:t>按照</w:t>
            </w:r>
            <w:r>
              <w:rPr>
                <w:rFonts w:ascii="宋体" w:hAnsi="宋体"/>
              </w:rPr>
              <w:t>4</w:t>
            </w:r>
            <w:r>
              <w:rPr>
                <w:rFonts w:ascii="宋体" w:hAnsi="宋体" w:hint="eastAsia"/>
              </w:rPr>
              <w:t>.</w:t>
            </w:r>
            <w:r>
              <w:rPr>
                <w:rFonts w:ascii="宋体" w:hAnsi="宋体"/>
              </w:rPr>
              <w:t>9</w:t>
            </w:r>
            <w:r>
              <w:rPr>
                <w:rFonts w:ascii="宋体" w:hAnsi="宋体" w:hint="eastAsia"/>
              </w:rPr>
              <w:t>返回码表填写</w:t>
            </w:r>
            <w:r>
              <w:rPr>
                <w:rFonts w:ascii="宋体" w:hAnsi="宋体"/>
              </w:rPr>
              <w:t>；</w:t>
            </w:r>
          </w:p>
          <w:p w14:paraId="5FB33414" w14:textId="77777777" w:rsidR="007A6848" w:rsidRDefault="00146A47">
            <w:pPr>
              <w:pStyle w:val="TableText"/>
              <w:rPr>
                <w:rFonts w:ascii="宋体" w:hAnsi="宋体" w:hint="eastAsia"/>
              </w:rPr>
            </w:pPr>
            <w:r>
              <w:rPr>
                <w:rFonts w:ascii="宋体" w:hAnsi="宋体" w:hint="eastAsia"/>
              </w:rPr>
              <w:t>对于厂家自定义的返回错误码</w:t>
            </w:r>
            <w:r>
              <w:rPr>
                <w:rFonts w:ascii="宋体" w:hAnsi="宋体"/>
              </w:rPr>
              <w:t>，</w:t>
            </w:r>
            <w:r>
              <w:rPr>
                <w:rFonts w:ascii="宋体" w:hAnsi="宋体" w:hint="eastAsia"/>
              </w:rPr>
              <w:t>厂家自定义该段</w:t>
            </w:r>
            <w:r>
              <w:rPr>
                <w:rFonts w:ascii="宋体" w:hAnsi="宋体"/>
              </w:rPr>
              <w:t>。</w:t>
            </w:r>
          </w:p>
        </w:tc>
        <w:tc>
          <w:tcPr>
            <w:tcW w:w="428" w:type="pct"/>
            <w:tcBorders>
              <w:top w:val="single" w:sz="6" w:space="0" w:color="000000"/>
              <w:bottom w:val="single" w:sz="6" w:space="0" w:color="000000"/>
            </w:tcBorders>
          </w:tcPr>
          <w:p w14:paraId="5FB33415" w14:textId="77777777" w:rsidR="007A6848" w:rsidRDefault="00146A47">
            <w:pPr>
              <w:pStyle w:val="TableText"/>
              <w:rPr>
                <w:rFonts w:ascii="宋体" w:hAnsi="宋体" w:hint="eastAsia"/>
              </w:rPr>
            </w:pPr>
            <w:r>
              <w:rPr>
                <w:rFonts w:ascii="宋体" w:hAnsi="宋体" w:hint="eastAsia"/>
              </w:rPr>
              <w:t>必选</w:t>
            </w:r>
          </w:p>
        </w:tc>
      </w:tr>
    </w:tbl>
    <w:p w14:paraId="5FB33417" w14:textId="77777777" w:rsidR="007A6848" w:rsidRDefault="007A6848">
      <w:pPr>
        <w:pStyle w:val="BlockLabel"/>
        <w:rPr>
          <w:rFonts w:ascii="宋体" w:eastAsia="宋体" w:hAnsi="宋体" w:hint="eastAsia"/>
          <w:b/>
          <w:sz w:val="21"/>
          <w:szCs w:val="21"/>
        </w:rPr>
      </w:pPr>
    </w:p>
    <w:p w14:paraId="5FB33418" w14:textId="77777777" w:rsidR="007A6848" w:rsidRDefault="00146A47">
      <w:pPr>
        <w:pStyle w:val="BlockLabel"/>
        <w:rPr>
          <w:rFonts w:ascii="宋体" w:eastAsia="宋体" w:hAnsi="宋体" w:hint="eastAsia"/>
          <w:b/>
          <w:sz w:val="21"/>
          <w:szCs w:val="21"/>
        </w:rPr>
      </w:pPr>
      <w:r>
        <w:rPr>
          <w:rFonts w:ascii="宋体" w:eastAsia="宋体" w:hAnsi="宋体" w:hint="eastAsia"/>
          <w:b/>
          <w:sz w:val="21"/>
          <w:szCs w:val="21"/>
        </w:rPr>
        <w:t>响应</w:t>
      </w:r>
      <w:r>
        <w:rPr>
          <w:rFonts w:ascii="宋体" w:eastAsia="宋体" w:hAnsi="宋体"/>
          <w:b/>
          <w:sz w:val="21"/>
          <w:szCs w:val="21"/>
        </w:rPr>
        <w:t>报文</w:t>
      </w:r>
      <w:r>
        <w:rPr>
          <w:rFonts w:ascii="宋体" w:eastAsia="宋体" w:hAnsi="宋体" w:hint="eastAsia"/>
          <w:b/>
          <w:sz w:val="21"/>
          <w:szCs w:val="21"/>
        </w:rPr>
        <w:t>样例</w:t>
      </w:r>
    </w:p>
    <w:p w14:paraId="5FB33419" w14:textId="77777777" w:rsidR="007A6848" w:rsidRDefault="00146A47">
      <w:pPr>
        <w:pStyle w:val="Code"/>
        <w:ind w:left="567" w:firstLine="357"/>
        <w:rPr>
          <w:rFonts w:ascii="宋体" w:hAnsi="宋体"/>
        </w:rPr>
      </w:pPr>
      <w:r>
        <w:rPr>
          <w:rFonts w:ascii="宋体" w:hAnsi="宋体"/>
        </w:rPr>
        <w:t>HTTP/1.1 20</w:t>
      </w:r>
      <w:r>
        <w:rPr>
          <w:rFonts w:ascii="宋体" w:hAnsi="宋体" w:hint="default"/>
        </w:rPr>
        <w:t>0</w:t>
      </w:r>
      <w:r>
        <w:rPr>
          <w:rFonts w:ascii="宋体" w:hAnsi="宋体"/>
        </w:rPr>
        <w:t xml:space="preserve"> OK </w:t>
      </w:r>
    </w:p>
    <w:p w14:paraId="5FB3341A" w14:textId="77777777" w:rsidR="007A6848" w:rsidRPr="00416B12" w:rsidRDefault="00146A47">
      <w:pPr>
        <w:pStyle w:val="Code"/>
        <w:ind w:left="567" w:firstLine="357"/>
        <w:rPr>
          <w:rFonts w:ascii="宋体" w:hAnsi="宋体"/>
          <w:lang w:val="fr-FR"/>
        </w:rPr>
      </w:pPr>
      <w:r w:rsidRPr="00416B12">
        <w:rPr>
          <w:rFonts w:ascii="宋体" w:hAnsi="宋体"/>
          <w:lang w:val="fr-FR"/>
        </w:rPr>
        <w:t>Content-Type: application/json;charset=UTF-8</w:t>
      </w:r>
    </w:p>
    <w:p w14:paraId="5FB3341B" w14:textId="77777777" w:rsidR="007A6848" w:rsidRDefault="00146A47">
      <w:pPr>
        <w:pStyle w:val="Code"/>
        <w:ind w:left="567" w:firstLine="357"/>
        <w:rPr>
          <w:rFonts w:ascii="宋体" w:hAnsi="宋体"/>
        </w:rPr>
      </w:pPr>
      <w:r>
        <w:rPr>
          <w:rFonts w:ascii="宋体" w:hAnsi="宋体" w:hint="default"/>
        </w:rPr>
        <w:t>Content-Length:…</w:t>
      </w:r>
    </w:p>
    <w:p w14:paraId="5FB3341C" w14:textId="77777777" w:rsidR="007A6848" w:rsidRDefault="00146A47">
      <w:pPr>
        <w:pStyle w:val="Code"/>
        <w:ind w:left="567" w:firstLine="357"/>
        <w:rPr>
          <w:rFonts w:ascii="宋体" w:hAnsi="宋体"/>
        </w:rPr>
      </w:pPr>
      <w:r>
        <w:rPr>
          <w:rFonts w:ascii="宋体" w:hAnsi="宋体"/>
        </w:rPr>
        <w:t>{</w:t>
      </w:r>
    </w:p>
    <w:p w14:paraId="5FB3341D" w14:textId="77777777" w:rsidR="007A6848" w:rsidRDefault="00146A47">
      <w:pPr>
        <w:pStyle w:val="Code"/>
        <w:ind w:left="567" w:firstLine="357"/>
        <w:rPr>
          <w:rFonts w:ascii="宋体" w:hAnsi="宋体"/>
        </w:rPr>
      </w:pPr>
      <w:r>
        <w:rPr>
          <w:rFonts w:ascii="宋体" w:hAnsi="宋体"/>
        </w:rPr>
        <w:t>"</w:t>
      </w:r>
      <w:proofErr w:type="spellStart"/>
      <w:r>
        <w:rPr>
          <w:rFonts w:ascii="宋体" w:hAnsi="宋体"/>
        </w:rPr>
        <w:t>access</w:t>
      </w:r>
      <w:r>
        <w:rPr>
          <w:rFonts w:ascii="宋体" w:hAnsi="宋体" w:hint="default"/>
        </w:rPr>
        <w:t>Token</w:t>
      </w:r>
      <w:proofErr w:type="spellEnd"/>
      <w:r>
        <w:rPr>
          <w:rFonts w:ascii="宋体" w:hAnsi="宋体"/>
        </w:rPr>
        <w:t>": "52661fbd-6b84-4fc2-aa1e-17879a5c6c9b"</w:t>
      </w:r>
      <w:r>
        <w:rPr>
          <w:rFonts w:ascii="宋体" w:hAnsi="宋体" w:hint="default"/>
        </w:rPr>
        <w:t>,</w:t>
      </w:r>
    </w:p>
    <w:p w14:paraId="5FB3341E" w14:textId="77777777" w:rsidR="007A6848" w:rsidRDefault="00146A47">
      <w:pPr>
        <w:pStyle w:val="Code"/>
        <w:ind w:left="567" w:firstLine="357"/>
        <w:rPr>
          <w:rFonts w:ascii="宋体" w:hAnsi="宋体"/>
        </w:rPr>
      </w:pPr>
      <w:r>
        <w:rPr>
          <w:rFonts w:ascii="宋体" w:hAnsi="宋体"/>
        </w:rPr>
        <w:t>"expires": 1800</w:t>
      </w:r>
    </w:p>
    <w:p w14:paraId="5FB3341F" w14:textId="77777777" w:rsidR="007A6848" w:rsidRDefault="00146A47">
      <w:pPr>
        <w:pStyle w:val="Code"/>
        <w:ind w:left="567" w:firstLine="357"/>
        <w:rPr>
          <w:rFonts w:ascii="宋体" w:hAnsi="宋体"/>
        </w:rPr>
      </w:pPr>
      <w:r>
        <w:rPr>
          <w:rFonts w:ascii="宋体" w:hAnsi="宋体"/>
        </w:rPr>
        <w:t>}</w:t>
      </w:r>
    </w:p>
    <w:p w14:paraId="5FB33420" w14:textId="77777777" w:rsidR="007A6848" w:rsidRDefault="007A6848">
      <w:pPr>
        <w:pStyle w:val="Code"/>
        <w:ind w:left="567" w:firstLine="357"/>
        <w:rPr>
          <w:rFonts w:ascii="宋体" w:hAnsi="宋体"/>
        </w:rPr>
      </w:pPr>
    </w:p>
    <w:p w14:paraId="5FB33421" w14:textId="77777777" w:rsidR="007A6848" w:rsidRDefault="00146A47">
      <w:pPr>
        <w:pStyle w:val="BlockLabel"/>
        <w:rPr>
          <w:rFonts w:ascii="宋体" w:eastAsia="宋体" w:hAnsi="宋体" w:hint="eastAsia"/>
          <w:sz w:val="21"/>
          <w:szCs w:val="21"/>
        </w:rPr>
      </w:pPr>
      <w:r>
        <w:rPr>
          <w:rFonts w:ascii="宋体" w:eastAsia="宋体" w:hAnsi="宋体" w:hint="eastAsia"/>
          <w:b/>
          <w:sz w:val="21"/>
          <w:szCs w:val="21"/>
        </w:rPr>
        <w:t>注意事项</w:t>
      </w:r>
    </w:p>
    <w:p w14:paraId="5FB33422" w14:textId="77777777" w:rsidR="007A6848" w:rsidRDefault="00146A47">
      <w:pPr>
        <w:pStyle w:val="11"/>
        <w:numPr>
          <w:ilvl w:val="0"/>
          <w:numId w:val="11"/>
        </w:numPr>
        <w:spacing w:line="276" w:lineRule="auto"/>
        <w:ind w:firstLineChars="0"/>
        <w:rPr>
          <w:rFonts w:ascii="宋体" w:hAnsi="宋体" w:hint="eastAsia"/>
          <w:sz w:val="21"/>
          <w:szCs w:val="21"/>
        </w:rPr>
      </w:pPr>
      <w:r>
        <w:rPr>
          <w:rFonts w:ascii="宋体" w:hAnsi="宋体" w:hint="eastAsia"/>
          <w:sz w:val="21"/>
          <w:szCs w:val="21"/>
        </w:rPr>
        <w:t>需要在服务端创建用户，以及绑定对应权限，以便与客户端进行对接。</w:t>
      </w:r>
    </w:p>
    <w:p w14:paraId="5FB33423" w14:textId="77777777" w:rsidR="007A6848" w:rsidRDefault="00146A47">
      <w:pPr>
        <w:pStyle w:val="11"/>
        <w:numPr>
          <w:ilvl w:val="0"/>
          <w:numId w:val="11"/>
        </w:numPr>
        <w:spacing w:line="276" w:lineRule="auto"/>
        <w:ind w:firstLineChars="0"/>
        <w:rPr>
          <w:rFonts w:ascii="宋体" w:hAnsi="宋体" w:hint="eastAsia"/>
          <w:sz w:val="21"/>
          <w:szCs w:val="21"/>
        </w:rPr>
      </w:pPr>
      <w:r>
        <w:rPr>
          <w:rFonts w:ascii="宋体" w:hAnsi="宋体" w:hint="eastAsia"/>
          <w:sz w:val="21"/>
          <w:szCs w:val="21"/>
        </w:rPr>
        <w:t>给</w:t>
      </w:r>
      <w:r>
        <w:rPr>
          <w:rFonts w:ascii="宋体" w:hAnsi="宋体"/>
          <w:sz w:val="21"/>
          <w:szCs w:val="21"/>
        </w:rPr>
        <w:t>不同OSS</w:t>
      </w:r>
      <w:r>
        <w:rPr>
          <w:rFonts w:ascii="宋体" w:hAnsi="宋体" w:hint="eastAsia"/>
          <w:sz w:val="21"/>
          <w:szCs w:val="21"/>
        </w:rPr>
        <w:t>分配</w:t>
      </w:r>
      <w:r>
        <w:rPr>
          <w:rFonts w:ascii="宋体" w:hAnsi="宋体"/>
          <w:sz w:val="21"/>
          <w:szCs w:val="21"/>
        </w:rPr>
        <w:t>的用户名</w:t>
      </w:r>
      <w:r>
        <w:rPr>
          <w:rFonts w:ascii="宋体" w:hAnsi="宋体" w:hint="eastAsia"/>
          <w:sz w:val="21"/>
          <w:szCs w:val="21"/>
        </w:rPr>
        <w:t>应不同</w:t>
      </w:r>
      <w:r>
        <w:rPr>
          <w:rFonts w:ascii="宋体" w:hAnsi="宋体"/>
          <w:sz w:val="21"/>
          <w:szCs w:val="21"/>
        </w:rPr>
        <w:t>。</w:t>
      </w:r>
    </w:p>
    <w:p w14:paraId="5FB33424" w14:textId="77777777" w:rsidR="007A6848" w:rsidRDefault="00146A47">
      <w:pPr>
        <w:pStyle w:val="11"/>
        <w:numPr>
          <w:ilvl w:val="0"/>
          <w:numId w:val="11"/>
        </w:numPr>
        <w:spacing w:line="276" w:lineRule="auto"/>
        <w:ind w:firstLineChars="0"/>
        <w:rPr>
          <w:rFonts w:ascii="宋体" w:hAnsi="宋体" w:hint="eastAsia"/>
          <w:sz w:val="21"/>
          <w:szCs w:val="21"/>
        </w:rPr>
      </w:pPr>
      <w:r>
        <w:rPr>
          <w:rFonts w:ascii="宋体" w:hAnsi="宋体" w:hint="eastAsia"/>
          <w:sz w:val="21"/>
          <w:szCs w:val="21"/>
        </w:rPr>
        <w:t>来自同一</w:t>
      </w:r>
      <w:r>
        <w:rPr>
          <w:rFonts w:ascii="宋体" w:hAnsi="宋体"/>
          <w:sz w:val="21"/>
          <w:szCs w:val="21"/>
        </w:rPr>
        <w:t>用户重复登录</w:t>
      </w:r>
      <w:r>
        <w:rPr>
          <w:rFonts w:ascii="宋体" w:hAnsi="宋体" w:hint="eastAsia"/>
          <w:sz w:val="21"/>
          <w:szCs w:val="21"/>
        </w:rPr>
        <w:t>时，服务端返回不同</w:t>
      </w:r>
      <w:r>
        <w:rPr>
          <w:rFonts w:ascii="宋体" w:hAnsi="宋体"/>
          <w:sz w:val="21"/>
          <w:szCs w:val="21"/>
        </w:rPr>
        <w:t>的</w:t>
      </w:r>
      <w:proofErr w:type="spellStart"/>
      <w:r>
        <w:rPr>
          <w:rFonts w:ascii="宋体" w:hAnsi="宋体"/>
          <w:sz w:val="21"/>
          <w:szCs w:val="21"/>
        </w:rPr>
        <w:t>accessToken</w:t>
      </w:r>
      <w:proofErr w:type="spellEnd"/>
      <w:r>
        <w:rPr>
          <w:rFonts w:ascii="宋体" w:hAnsi="宋体" w:hint="eastAsia"/>
          <w:sz w:val="21"/>
          <w:szCs w:val="21"/>
        </w:rPr>
        <w:t>。</w:t>
      </w:r>
    </w:p>
    <w:p w14:paraId="5FB33425" w14:textId="77777777" w:rsidR="007A6848" w:rsidRDefault="00146A47">
      <w:pPr>
        <w:pStyle w:val="11"/>
        <w:numPr>
          <w:ilvl w:val="0"/>
          <w:numId w:val="11"/>
        </w:numPr>
        <w:spacing w:line="276" w:lineRule="auto"/>
        <w:ind w:firstLineChars="0"/>
        <w:rPr>
          <w:rFonts w:ascii="宋体" w:hAnsi="宋体" w:hint="eastAsia"/>
          <w:sz w:val="21"/>
          <w:szCs w:val="21"/>
        </w:rPr>
      </w:pPr>
      <w:r>
        <w:rPr>
          <w:rFonts w:ascii="宋体" w:hAnsi="宋体" w:hint="eastAsia"/>
          <w:sz w:val="21"/>
          <w:szCs w:val="21"/>
        </w:rPr>
        <w:t>OMC使用</w:t>
      </w:r>
      <w:proofErr w:type="spellStart"/>
      <w:r>
        <w:rPr>
          <w:rFonts w:ascii="宋体" w:hAnsi="宋体" w:hint="eastAsia"/>
          <w:sz w:val="21"/>
          <w:szCs w:val="21"/>
        </w:rPr>
        <w:t>userName</w:t>
      </w:r>
      <w:proofErr w:type="spellEnd"/>
      <w:r>
        <w:rPr>
          <w:rFonts w:ascii="宋体" w:hAnsi="宋体" w:hint="eastAsia"/>
          <w:sz w:val="21"/>
          <w:szCs w:val="21"/>
        </w:rPr>
        <w:t>和value的数据作为用户名和密码进行用户登录校验，当用户名、密码和OMC侧配置的一致时，OMC验证通过。</w:t>
      </w:r>
    </w:p>
    <w:p w14:paraId="5FB33426" w14:textId="77777777" w:rsidR="007A6848" w:rsidRDefault="00146A47">
      <w:pPr>
        <w:pStyle w:val="3"/>
      </w:pPr>
      <w:bookmarkStart w:id="121" w:name="_Toc66374471"/>
      <w:bookmarkStart w:id="122" w:name="_Toc816976709"/>
      <w:bookmarkStart w:id="123" w:name="_Toc510946801"/>
      <w:bookmarkStart w:id="124" w:name="_Toc532238592"/>
      <w:bookmarkStart w:id="125" w:name="_Toc173339878"/>
      <w:r>
        <w:rPr>
          <w:rFonts w:hint="eastAsia"/>
        </w:rPr>
        <w:t>CMCA</w:t>
      </w:r>
      <w:r>
        <w:rPr>
          <w:rFonts w:hint="eastAsia"/>
        </w:rPr>
        <w:t>集中认证登录接口</w:t>
      </w:r>
      <w:bookmarkEnd w:id="121"/>
      <w:bookmarkEnd w:id="122"/>
      <w:bookmarkEnd w:id="123"/>
      <w:bookmarkEnd w:id="125"/>
    </w:p>
    <w:p w14:paraId="5FB33427" w14:textId="77777777" w:rsidR="007A6848" w:rsidRDefault="00146A47">
      <w:pPr>
        <w:ind w:firstLineChars="200" w:firstLine="420"/>
        <w:rPr>
          <w:rFonts w:ascii="宋体" w:hAnsi="宋体" w:hint="eastAsia"/>
          <w:sz w:val="21"/>
          <w:szCs w:val="21"/>
        </w:rPr>
      </w:pPr>
      <w:r>
        <w:rPr>
          <w:rFonts w:ascii="宋体" w:hAnsi="宋体" w:hint="eastAsia"/>
          <w:sz w:val="21"/>
          <w:szCs w:val="21"/>
        </w:rPr>
        <w:t>操作成功</w:t>
      </w:r>
      <w:r>
        <w:rPr>
          <w:rFonts w:ascii="宋体" w:hAnsi="宋体"/>
          <w:sz w:val="21"/>
          <w:szCs w:val="21"/>
        </w:rPr>
        <w:t>时</w:t>
      </w:r>
      <w:r>
        <w:rPr>
          <w:rFonts w:ascii="宋体" w:hAnsi="宋体" w:hint="eastAsia"/>
          <w:sz w:val="21"/>
          <w:szCs w:val="21"/>
        </w:rPr>
        <w:t>返回状态码200，失败</w:t>
      </w:r>
      <w:r>
        <w:rPr>
          <w:rFonts w:ascii="宋体" w:hAnsi="宋体"/>
          <w:sz w:val="21"/>
          <w:szCs w:val="21"/>
        </w:rPr>
        <w:t>时根据表4-1</w:t>
      </w:r>
      <w:r>
        <w:rPr>
          <w:rFonts w:ascii="宋体" w:hAnsi="宋体" w:hint="eastAsia"/>
          <w:sz w:val="21"/>
          <w:szCs w:val="21"/>
        </w:rPr>
        <w:t>返回相应</w:t>
      </w:r>
      <w:r>
        <w:rPr>
          <w:rFonts w:ascii="宋体" w:hAnsi="宋体"/>
          <w:sz w:val="21"/>
          <w:szCs w:val="21"/>
        </w:rPr>
        <w:t>状态码</w:t>
      </w:r>
      <w:r>
        <w:rPr>
          <w:rFonts w:ascii="宋体" w:hAnsi="宋体" w:hint="eastAsia"/>
          <w:sz w:val="21"/>
          <w:szCs w:val="21"/>
        </w:rPr>
        <w:t>。</w:t>
      </w:r>
    </w:p>
    <w:p w14:paraId="5FB33428" w14:textId="77777777" w:rsidR="007A6848" w:rsidRDefault="007A6848"/>
    <w:p w14:paraId="5FB33429" w14:textId="77777777" w:rsidR="007A6848" w:rsidRDefault="00146A47">
      <w:pPr>
        <w:pStyle w:val="BlockLabel"/>
        <w:rPr>
          <w:rFonts w:ascii="宋体" w:eastAsia="宋体" w:hAnsi="宋体" w:hint="eastAsia"/>
          <w:b/>
          <w:sz w:val="21"/>
          <w:szCs w:val="21"/>
        </w:rPr>
      </w:pPr>
      <w:r>
        <w:rPr>
          <w:rFonts w:ascii="宋体" w:eastAsia="宋体" w:hAnsi="宋体"/>
          <w:b/>
          <w:sz w:val="21"/>
          <w:szCs w:val="21"/>
        </w:rPr>
        <w:t>URI</w:t>
      </w:r>
    </w:p>
    <w:p w14:paraId="5FB3342A" w14:textId="77777777" w:rsidR="007A6848" w:rsidRDefault="00146A47">
      <w:pPr>
        <w:ind w:firstLineChars="200" w:firstLine="420"/>
        <w:rPr>
          <w:rFonts w:ascii="宋体" w:hAnsi="宋体" w:hint="eastAsia"/>
          <w:sz w:val="21"/>
          <w:szCs w:val="21"/>
        </w:rPr>
      </w:pPr>
      <w:r>
        <w:rPr>
          <w:rFonts w:ascii="宋体" w:hAnsi="宋体"/>
          <w:sz w:val="21"/>
          <w:szCs w:val="21"/>
        </w:rPr>
        <w:t>/</w:t>
      </w:r>
      <w:proofErr w:type="spellStart"/>
      <w:r>
        <w:rPr>
          <w:rFonts w:ascii="宋体" w:hAnsi="宋体"/>
          <w:sz w:val="21"/>
          <w:szCs w:val="21"/>
        </w:rPr>
        <w:t>api</w:t>
      </w:r>
      <w:proofErr w:type="spellEnd"/>
      <w:r>
        <w:rPr>
          <w:rFonts w:ascii="宋体" w:hAnsi="宋体"/>
          <w:sz w:val="21"/>
          <w:szCs w:val="21"/>
        </w:rPr>
        <w:t>/rest/</w:t>
      </w:r>
      <w:proofErr w:type="spellStart"/>
      <w:r>
        <w:rPr>
          <w:rFonts w:ascii="宋体" w:hAnsi="宋体"/>
          <w:sz w:val="21"/>
          <w:szCs w:val="21"/>
        </w:rPr>
        <w:t>securityManagement</w:t>
      </w:r>
      <w:proofErr w:type="spellEnd"/>
      <w:r>
        <w:rPr>
          <w:rFonts w:ascii="宋体" w:hAnsi="宋体"/>
          <w:sz w:val="21"/>
          <w:szCs w:val="21"/>
        </w:rPr>
        <w:t>/{</w:t>
      </w:r>
      <w:proofErr w:type="spellStart"/>
      <w:r>
        <w:rPr>
          <w:rFonts w:ascii="宋体" w:hAnsi="宋体"/>
          <w:sz w:val="21"/>
          <w:szCs w:val="21"/>
        </w:rPr>
        <w:t>apiVersion</w:t>
      </w:r>
      <w:proofErr w:type="spellEnd"/>
      <w:r>
        <w:rPr>
          <w:rFonts w:ascii="宋体" w:hAnsi="宋体"/>
          <w:sz w:val="21"/>
          <w:szCs w:val="21"/>
        </w:rPr>
        <w:t>}/</w:t>
      </w:r>
      <w:proofErr w:type="spellStart"/>
      <w:r>
        <w:rPr>
          <w:rFonts w:ascii="宋体" w:hAnsi="宋体"/>
          <w:sz w:val="21"/>
          <w:szCs w:val="21"/>
        </w:rPr>
        <w:t>oauth</w:t>
      </w:r>
      <w:proofErr w:type="spellEnd"/>
      <w:r>
        <w:rPr>
          <w:rFonts w:ascii="宋体" w:hAnsi="宋体"/>
          <w:sz w:val="21"/>
          <w:szCs w:val="21"/>
        </w:rPr>
        <w:t>/</w:t>
      </w:r>
      <w:proofErr w:type="spellStart"/>
      <w:r>
        <w:rPr>
          <w:rFonts w:ascii="宋体" w:hAnsi="宋体"/>
          <w:sz w:val="21"/>
          <w:szCs w:val="21"/>
        </w:rPr>
        <w:t>CMCAtoken</w:t>
      </w:r>
      <w:proofErr w:type="spellEnd"/>
    </w:p>
    <w:p w14:paraId="5FB3342B" w14:textId="77777777" w:rsidR="007A6848" w:rsidRDefault="00146A47">
      <w:pPr>
        <w:pStyle w:val="BlockLabel"/>
        <w:rPr>
          <w:rFonts w:ascii="宋体" w:eastAsia="宋体" w:hAnsi="宋体" w:hint="eastAsia"/>
          <w:b/>
          <w:sz w:val="21"/>
          <w:szCs w:val="21"/>
        </w:rPr>
      </w:pPr>
      <w:r>
        <w:rPr>
          <w:rFonts w:ascii="宋体" w:eastAsia="宋体" w:hAnsi="宋体"/>
          <w:b/>
          <w:sz w:val="21"/>
          <w:szCs w:val="21"/>
        </w:rPr>
        <w:t>访问方法</w:t>
      </w:r>
    </w:p>
    <w:p w14:paraId="5FB3342C" w14:textId="77777777" w:rsidR="007A6848" w:rsidRDefault="00146A47">
      <w:pPr>
        <w:ind w:firstLineChars="200" w:firstLine="420"/>
        <w:rPr>
          <w:rFonts w:ascii="宋体" w:hAnsi="宋体" w:hint="eastAsia"/>
          <w:sz w:val="21"/>
          <w:szCs w:val="21"/>
        </w:rPr>
      </w:pPr>
      <w:r>
        <w:rPr>
          <w:rFonts w:ascii="宋体" w:hAnsi="宋体"/>
          <w:sz w:val="21"/>
          <w:szCs w:val="21"/>
        </w:rPr>
        <w:t>POST</w:t>
      </w:r>
    </w:p>
    <w:p w14:paraId="5FB3342D" w14:textId="77777777" w:rsidR="007A6848" w:rsidRDefault="00146A47">
      <w:pPr>
        <w:pStyle w:val="BlockLabel"/>
        <w:rPr>
          <w:rFonts w:ascii="宋体" w:eastAsia="宋体" w:hAnsi="宋体" w:hint="eastAsia"/>
          <w:b/>
          <w:sz w:val="21"/>
          <w:szCs w:val="21"/>
        </w:rPr>
      </w:pPr>
      <w:r>
        <w:rPr>
          <w:rFonts w:ascii="宋体" w:eastAsia="宋体" w:hAnsi="宋体" w:hint="eastAsia"/>
          <w:b/>
          <w:sz w:val="21"/>
          <w:szCs w:val="21"/>
        </w:rPr>
        <w:lastRenderedPageBreak/>
        <w:t>请求参数</w:t>
      </w:r>
    </w:p>
    <w:tbl>
      <w:tblPr>
        <w:tblW w:w="8646" w:type="dxa"/>
        <w:tblInd w:w="53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274"/>
        <w:gridCol w:w="1427"/>
        <w:gridCol w:w="1140"/>
        <w:gridCol w:w="1134"/>
        <w:gridCol w:w="2832"/>
        <w:gridCol w:w="839"/>
      </w:tblGrid>
      <w:tr w:rsidR="007A6848" w14:paraId="5FB33434" w14:textId="77777777">
        <w:trPr>
          <w:tblHeader/>
        </w:trPr>
        <w:tc>
          <w:tcPr>
            <w:tcW w:w="737" w:type="pct"/>
            <w:tcBorders>
              <w:top w:val="single" w:sz="6" w:space="0" w:color="000000"/>
              <w:left w:val="single" w:sz="6" w:space="0" w:color="auto"/>
              <w:bottom w:val="single" w:sz="6" w:space="0" w:color="000000"/>
              <w:right w:val="single" w:sz="6" w:space="0" w:color="000000"/>
              <w:tl2br w:val="nil"/>
              <w:tr2bl w:val="nil"/>
            </w:tcBorders>
            <w:shd w:val="clear" w:color="auto" w:fill="D9D9D9"/>
          </w:tcPr>
          <w:p w14:paraId="5FB3342E" w14:textId="77777777" w:rsidR="007A6848" w:rsidRDefault="00146A47">
            <w:pPr>
              <w:pStyle w:val="TableHeading"/>
              <w:rPr>
                <w:rFonts w:ascii="宋体" w:eastAsia="宋体" w:hAnsi="宋体" w:hint="eastAsia"/>
              </w:rPr>
            </w:pPr>
            <w:r>
              <w:rPr>
                <w:rFonts w:ascii="宋体" w:eastAsia="宋体" w:hAnsi="宋体" w:hint="eastAsia"/>
              </w:rPr>
              <w:t>英文</w:t>
            </w:r>
            <w:r>
              <w:rPr>
                <w:rFonts w:ascii="宋体" w:eastAsia="宋体" w:hAnsi="宋体"/>
              </w:rPr>
              <w:t>名</w:t>
            </w:r>
          </w:p>
        </w:tc>
        <w:tc>
          <w:tcPr>
            <w:tcW w:w="825"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42F" w14:textId="77777777" w:rsidR="007A6848" w:rsidRDefault="00146A47">
            <w:pPr>
              <w:pStyle w:val="TableHeading"/>
              <w:rPr>
                <w:rFonts w:ascii="宋体" w:eastAsia="宋体" w:hAnsi="宋体" w:hint="eastAsia"/>
              </w:rPr>
            </w:pPr>
            <w:r>
              <w:rPr>
                <w:rFonts w:ascii="宋体" w:eastAsia="宋体" w:hAnsi="宋体" w:hint="eastAsia"/>
              </w:rPr>
              <w:t>中文</w:t>
            </w:r>
            <w:r>
              <w:rPr>
                <w:rFonts w:ascii="宋体" w:eastAsia="宋体" w:hAnsi="宋体"/>
              </w:rPr>
              <w:t>名</w:t>
            </w:r>
          </w:p>
        </w:tc>
        <w:tc>
          <w:tcPr>
            <w:tcW w:w="659"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430" w14:textId="77777777" w:rsidR="007A6848" w:rsidRDefault="00146A47">
            <w:pPr>
              <w:pStyle w:val="TableHeading"/>
              <w:rPr>
                <w:rFonts w:ascii="宋体" w:eastAsia="宋体" w:hAnsi="宋体" w:hint="eastAsia"/>
              </w:rPr>
            </w:pPr>
            <w:r>
              <w:rPr>
                <w:rFonts w:ascii="宋体" w:eastAsia="宋体" w:hAnsi="宋体"/>
              </w:rPr>
              <w:t>位置</w:t>
            </w:r>
          </w:p>
        </w:tc>
        <w:tc>
          <w:tcPr>
            <w:tcW w:w="656" w:type="pct"/>
            <w:tcBorders>
              <w:top w:val="single" w:sz="6" w:space="0" w:color="000000"/>
              <w:left w:val="single" w:sz="6" w:space="0" w:color="auto"/>
              <w:bottom w:val="single" w:sz="6" w:space="0" w:color="000000"/>
              <w:right w:val="single" w:sz="6" w:space="0" w:color="000000"/>
              <w:tl2br w:val="nil"/>
              <w:tr2bl w:val="nil"/>
            </w:tcBorders>
            <w:shd w:val="clear" w:color="auto" w:fill="D9D9D9"/>
          </w:tcPr>
          <w:p w14:paraId="5FB33431" w14:textId="77777777" w:rsidR="007A6848" w:rsidRDefault="00146A47">
            <w:pPr>
              <w:pStyle w:val="TableHeading"/>
              <w:rPr>
                <w:rFonts w:ascii="宋体" w:eastAsia="宋体" w:hAnsi="宋体" w:hint="eastAsia"/>
              </w:rPr>
            </w:pPr>
            <w:r>
              <w:rPr>
                <w:rFonts w:ascii="宋体" w:eastAsia="宋体" w:hAnsi="宋体"/>
              </w:rPr>
              <w:t>类型</w:t>
            </w:r>
          </w:p>
        </w:tc>
        <w:tc>
          <w:tcPr>
            <w:tcW w:w="1638"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432" w14:textId="77777777" w:rsidR="007A6848" w:rsidRDefault="00146A47">
            <w:pPr>
              <w:pStyle w:val="TableHeading"/>
              <w:rPr>
                <w:rFonts w:ascii="宋体" w:eastAsia="宋体" w:hAnsi="宋体" w:hint="eastAsia"/>
              </w:rPr>
            </w:pPr>
            <w:r>
              <w:rPr>
                <w:rFonts w:ascii="宋体" w:eastAsia="宋体" w:hAnsi="宋体" w:hint="eastAsia"/>
              </w:rPr>
              <w:t>取值</w:t>
            </w:r>
            <w:r>
              <w:rPr>
                <w:rFonts w:ascii="宋体" w:eastAsia="宋体" w:hAnsi="宋体"/>
              </w:rPr>
              <w:t>范围及说明</w:t>
            </w:r>
          </w:p>
        </w:tc>
        <w:tc>
          <w:tcPr>
            <w:tcW w:w="485"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433" w14:textId="77777777" w:rsidR="007A6848" w:rsidRDefault="00146A47">
            <w:pPr>
              <w:pStyle w:val="TableHeading"/>
              <w:rPr>
                <w:rFonts w:ascii="宋体" w:eastAsia="宋体" w:hAnsi="宋体" w:hint="eastAsia"/>
              </w:rPr>
            </w:pPr>
            <w:r>
              <w:rPr>
                <w:rFonts w:ascii="宋体" w:eastAsia="宋体" w:hAnsi="宋体"/>
              </w:rPr>
              <w:t>必选/可选</w:t>
            </w:r>
          </w:p>
        </w:tc>
      </w:tr>
      <w:tr w:rsidR="007A6848" w14:paraId="5FB3343B" w14:textId="77777777">
        <w:tc>
          <w:tcPr>
            <w:tcW w:w="737" w:type="pct"/>
            <w:tcBorders>
              <w:top w:val="single" w:sz="6" w:space="0" w:color="000000"/>
              <w:bottom w:val="single" w:sz="6" w:space="0" w:color="000000"/>
              <w:right w:val="single" w:sz="6" w:space="0" w:color="000000"/>
            </w:tcBorders>
            <w:shd w:val="clear" w:color="auto" w:fill="auto"/>
          </w:tcPr>
          <w:p w14:paraId="5FB33435" w14:textId="77777777" w:rsidR="007A6848" w:rsidRDefault="00146A47">
            <w:pPr>
              <w:pStyle w:val="TableText"/>
              <w:rPr>
                <w:rFonts w:ascii="宋体" w:hAnsi="宋体" w:hint="eastAsia"/>
              </w:rPr>
            </w:pPr>
            <w:proofErr w:type="spellStart"/>
            <w:r>
              <w:rPr>
                <w:rFonts w:ascii="宋体" w:hAnsi="宋体"/>
              </w:rPr>
              <w:t>grantType</w:t>
            </w:r>
            <w:proofErr w:type="spellEnd"/>
          </w:p>
        </w:tc>
        <w:tc>
          <w:tcPr>
            <w:tcW w:w="825" w:type="pct"/>
            <w:tcBorders>
              <w:top w:val="single" w:sz="6" w:space="0" w:color="000000"/>
              <w:bottom w:val="single" w:sz="6" w:space="0" w:color="000000"/>
            </w:tcBorders>
          </w:tcPr>
          <w:p w14:paraId="5FB33436" w14:textId="77777777" w:rsidR="007A6848" w:rsidRDefault="00146A47">
            <w:pPr>
              <w:pStyle w:val="TableText"/>
              <w:rPr>
                <w:rFonts w:ascii="宋体" w:hAnsi="宋体" w:hint="eastAsia"/>
              </w:rPr>
            </w:pPr>
            <w:r>
              <w:rPr>
                <w:rFonts w:ascii="宋体" w:hAnsi="宋体" w:hint="eastAsia"/>
              </w:rPr>
              <w:t>鉴权</w:t>
            </w:r>
            <w:r>
              <w:rPr>
                <w:rFonts w:ascii="宋体" w:hAnsi="宋体"/>
              </w:rPr>
              <w:t>类型</w:t>
            </w:r>
          </w:p>
        </w:tc>
        <w:tc>
          <w:tcPr>
            <w:tcW w:w="659" w:type="pct"/>
            <w:tcBorders>
              <w:top w:val="single" w:sz="6" w:space="0" w:color="000000"/>
              <w:bottom w:val="single" w:sz="6" w:space="0" w:color="000000"/>
            </w:tcBorders>
          </w:tcPr>
          <w:p w14:paraId="5FB33437" w14:textId="77777777" w:rsidR="007A6848" w:rsidRDefault="00146A47">
            <w:pPr>
              <w:pStyle w:val="TableText"/>
              <w:rPr>
                <w:rFonts w:ascii="宋体" w:hAnsi="宋体" w:hint="eastAsia"/>
              </w:rPr>
            </w:pPr>
            <w:r>
              <w:rPr>
                <w:rFonts w:ascii="宋体" w:hAnsi="宋体" w:hint="eastAsia"/>
              </w:rPr>
              <w:t>请求消息体</w:t>
            </w:r>
          </w:p>
        </w:tc>
        <w:tc>
          <w:tcPr>
            <w:tcW w:w="656" w:type="pct"/>
            <w:tcBorders>
              <w:top w:val="single" w:sz="6" w:space="0" w:color="000000"/>
              <w:bottom w:val="single" w:sz="6" w:space="0" w:color="000000"/>
              <w:right w:val="single" w:sz="6" w:space="0" w:color="000000"/>
            </w:tcBorders>
            <w:shd w:val="clear" w:color="auto" w:fill="auto"/>
          </w:tcPr>
          <w:p w14:paraId="5FB33438" w14:textId="77777777" w:rsidR="007A6848" w:rsidRDefault="00146A47">
            <w:pPr>
              <w:pStyle w:val="TableText"/>
              <w:rPr>
                <w:rFonts w:ascii="宋体" w:hAnsi="宋体" w:hint="eastAsia"/>
              </w:rPr>
            </w:pPr>
            <w:r>
              <w:rPr>
                <w:rFonts w:ascii="宋体" w:hAnsi="宋体" w:hint="eastAsia"/>
              </w:rPr>
              <w:t>字符串</w:t>
            </w:r>
          </w:p>
        </w:tc>
        <w:tc>
          <w:tcPr>
            <w:tcW w:w="1638" w:type="pct"/>
            <w:tcBorders>
              <w:top w:val="single" w:sz="6" w:space="0" w:color="000000"/>
              <w:bottom w:val="single" w:sz="6" w:space="0" w:color="000000"/>
            </w:tcBorders>
            <w:shd w:val="clear" w:color="auto" w:fill="auto"/>
          </w:tcPr>
          <w:p w14:paraId="5FB33439" w14:textId="77777777" w:rsidR="007A6848" w:rsidRDefault="00146A47">
            <w:pPr>
              <w:pStyle w:val="TableText"/>
              <w:ind w:left="105" w:hangingChars="50" w:hanging="105"/>
              <w:rPr>
                <w:rFonts w:ascii="宋体" w:hAnsi="宋体" w:hint="eastAsia"/>
              </w:rPr>
            </w:pPr>
            <w:r>
              <w:rPr>
                <w:rFonts w:ascii="宋体" w:hAnsi="宋体" w:hint="eastAsia"/>
              </w:rPr>
              <w:t>鉴权类型，申请Token时取值</w:t>
            </w:r>
            <w:r>
              <w:rPr>
                <w:rFonts w:ascii="宋体" w:hAnsi="宋体"/>
              </w:rPr>
              <w:t xml:space="preserve"> </w:t>
            </w:r>
            <w:proofErr w:type="spellStart"/>
            <w:r>
              <w:rPr>
                <w:rFonts w:ascii="宋体" w:hAnsi="宋体"/>
              </w:rPr>
              <w:t>cmca</w:t>
            </w:r>
            <w:proofErr w:type="spellEnd"/>
            <w:r>
              <w:rPr>
                <w:rFonts w:ascii="宋体" w:hAnsi="宋体"/>
              </w:rPr>
              <w:t xml:space="preserve"> </w:t>
            </w:r>
          </w:p>
        </w:tc>
        <w:tc>
          <w:tcPr>
            <w:tcW w:w="485" w:type="pct"/>
            <w:tcBorders>
              <w:top w:val="single" w:sz="6" w:space="0" w:color="000000"/>
              <w:bottom w:val="single" w:sz="6" w:space="0" w:color="000000"/>
            </w:tcBorders>
          </w:tcPr>
          <w:p w14:paraId="5FB3343A" w14:textId="77777777" w:rsidR="007A6848" w:rsidRDefault="00146A47">
            <w:pPr>
              <w:pStyle w:val="TableText"/>
              <w:rPr>
                <w:rFonts w:ascii="宋体" w:hAnsi="宋体" w:hint="eastAsia"/>
              </w:rPr>
            </w:pPr>
            <w:r>
              <w:rPr>
                <w:rFonts w:ascii="宋体" w:hAnsi="宋体" w:hint="eastAsia"/>
              </w:rPr>
              <w:t>必选</w:t>
            </w:r>
          </w:p>
        </w:tc>
      </w:tr>
      <w:tr w:rsidR="007A6848" w14:paraId="5FB33444" w14:textId="77777777">
        <w:tc>
          <w:tcPr>
            <w:tcW w:w="737" w:type="pct"/>
            <w:tcBorders>
              <w:top w:val="single" w:sz="6" w:space="0" w:color="000000"/>
              <w:bottom w:val="single" w:sz="6" w:space="0" w:color="000000"/>
              <w:right w:val="single" w:sz="6" w:space="0" w:color="000000"/>
            </w:tcBorders>
            <w:shd w:val="clear" w:color="auto" w:fill="auto"/>
          </w:tcPr>
          <w:p w14:paraId="5FB3343C" w14:textId="77777777" w:rsidR="007A6848" w:rsidRDefault="00146A47">
            <w:pPr>
              <w:pStyle w:val="TableText"/>
              <w:rPr>
                <w:rFonts w:ascii="宋体" w:hAnsi="宋体" w:hint="eastAsia"/>
              </w:rPr>
            </w:pPr>
            <w:proofErr w:type="spellStart"/>
            <w:r>
              <w:rPr>
                <w:rFonts w:ascii="宋体" w:hAnsi="宋体"/>
              </w:rPr>
              <w:t>userName</w:t>
            </w:r>
            <w:proofErr w:type="spellEnd"/>
          </w:p>
        </w:tc>
        <w:tc>
          <w:tcPr>
            <w:tcW w:w="825" w:type="pct"/>
            <w:tcBorders>
              <w:top w:val="single" w:sz="6" w:space="0" w:color="000000"/>
              <w:bottom w:val="single" w:sz="6" w:space="0" w:color="000000"/>
            </w:tcBorders>
          </w:tcPr>
          <w:p w14:paraId="5FB3343D" w14:textId="77777777" w:rsidR="007A6848" w:rsidRDefault="00146A47">
            <w:pPr>
              <w:pStyle w:val="TableText"/>
              <w:rPr>
                <w:rFonts w:ascii="宋体" w:hAnsi="宋体" w:hint="eastAsia"/>
              </w:rPr>
            </w:pPr>
            <w:r>
              <w:rPr>
                <w:rFonts w:ascii="宋体" w:hAnsi="宋体" w:hint="eastAsia"/>
              </w:rPr>
              <w:t>登录</w:t>
            </w:r>
            <w:r>
              <w:rPr>
                <w:rFonts w:ascii="宋体" w:hAnsi="宋体"/>
              </w:rPr>
              <w:t>用户名</w:t>
            </w:r>
          </w:p>
        </w:tc>
        <w:tc>
          <w:tcPr>
            <w:tcW w:w="659" w:type="pct"/>
            <w:tcBorders>
              <w:top w:val="single" w:sz="6" w:space="0" w:color="000000"/>
              <w:bottom w:val="single" w:sz="6" w:space="0" w:color="000000"/>
            </w:tcBorders>
          </w:tcPr>
          <w:p w14:paraId="5FB3343E" w14:textId="77777777" w:rsidR="007A6848" w:rsidRDefault="00146A47">
            <w:pPr>
              <w:pStyle w:val="TableText"/>
              <w:rPr>
                <w:rFonts w:ascii="宋体" w:hAnsi="宋体" w:hint="eastAsia"/>
              </w:rPr>
            </w:pPr>
            <w:r>
              <w:rPr>
                <w:rFonts w:ascii="宋体" w:hAnsi="宋体" w:hint="eastAsia"/>
              </w:rPr>
              <w:t>请求消息体</w:t>
            </w:r>
          </w:p>
        </w:tc>
        <w:tc>
          <w:tcPr>
            <w:tcW w:w="656" w:type="pct"/>
            <w:tcBorders>
              <w:top w:val="single" w:sz="6" w:space="0" w:color="000000"/>
              <w:bottom w:val="single" w:sz="6" w:space="0" w:color="000000"/>
              <w:right w:val="single" w:sz="6" w:space="0" w:color="000000"/>
            </w:tcBorders>
            <w:shd w:val="clear" w:color="auto" w:fill="auto"/>
          </w:tcPr>
          <w:p w14:paraId="5FB3343F" w14:textId="77777777" w:rsidR="007A6848" w:rsidRDefault="00146A47">
            <w:pPr>
              <w:pStyle w:val="TableText"/>
              <w:rPr>
                <w:rFonts w:ascii="宋体" w:hAnsi="宋体" w:hint="eastAsia"/>
              </w:rPr>
            </w:pPr>
            <w:r>
              <w:rPr>
                <w:rFonts w:ascii="宋体" w:hAnsi="宋体" w:hint="eastAsia"/>
              </w:rPr>
              <w:t>字符串</w:t>
            </w:r>
          </w:p>
        </w:tc>
        <w:tc>
          <w:tcPr>
            <w:tcW w:w="1638" w:type="pct"/>
            <w:tcBorders>
              <w:top w:val="single" w:sz="6" w:space="0" w:color="000000"/>
              <w:bottom w:val="single" w:sz="6" w:space="0" w:color="000000"/>
            </w:tcBorders>
            <w:shd w:val="clear" w:color="auto" w:fill="auto"/>
          </w:tcPr>
          <w:p w14:paraId="5FB33440" w14:textId="77777777" w:rsidR="007A6848" w:rsidRDefault="00146A47">
            <w:pPr>
              <w:pStyle w:val="TableText"/>
              <w:rPr>
                <w:rFonts w:ascii="Arial" w:hAnsi="Arial" w:cs="Arial"/>
                <w:color w:val="000000"/>
                <w:shd w:val="clear" w:color="auto" w:fill="FFFFFF"/>
              </w:rPr>
            </w:pPr>
            <w:r>
              <w:rPr>
                <w:rFonts w:ascii="宋体" w:hAnsi="宋体" w:hint="eastAsia"/>
              </w:rPr>
              <w:t>登录用户名。用户名由字母和数字组成。</w:t>
            </w:r>
            <w:r>
              <w:rPr>
                <w:rFonts w:ascii="Arial" w:hAnsi="Arial" w:cs="Arial" w:hint="eastAsia"/>
                <w:color w:val="000000"/>
                <w:shd w:val="clear" w:color="auto" w:fill="FFFFFF"/>
              </w:rPr>
              <w:t>CMCA</w:t>
            </w:r>
            <w:r>
              <w:rPr>
                <w:rFonts w:ascii="Arial" w:hAnsi="Arial" w:cs="Arial" w:hint="eastAsia"/>
                <w:color w:val="000000"/>
                <w:shd w:val="clear" w:color="auto" w:fill="FFFFFF"/>
              </w:rPr>
              <w:t>认证在做证书认证时，用户名大小写敏感。</w:t>
            </w:r>
            <w:r>
              <w:rPr>
                <w:rFonts w:ascii="Arial" w:hAnsi="Arial" w:cs="Arial" w:hint="eastAsia"/>
                <w:color w:val="000000"/>
                <w:shd w:val="clear" w:color="auto" w:fill="FFFFFF"/>
              </w:rPr>
              <w:t>CMCA</w:t>
            </w:r>
            <w:r>
              <w:rPr>
                <w:rFonts w:ascii="Arial" w:hAnsi="Arial" w:cs="Arial" w:hint="eastAsia"/>
                <w:color w:val="000000"/>
                <w:shd w:val="clear" w:color="auto" w:fill="FFFFFF"/>
              </w:rPr>
              <w:t>认证过程有两个步骤，第一步</w:t>
            </w:r>
            <w:r>
              <w:rPr>
                <w:rFonts w:ascii="Arial" w:hAnsi="Arial" w:cs="Arial" w:hint="eastAsia"/>
                <w:color w:val="000000"/>
                <w:shd w:val="clear" w:color="auto" w:fill="FFFFFF"/>
              </w:rPr>
              <w:t>OMC</w:t>
            </w:r>
            <w:r>
              <w:rPr>
                <w:rFonts w:ascii="Arial" w:hAnsi="Arial" w:cs="Arial" w:hint="eastAsia"/>
                <w:color w:val="000000"/>
                <w:shd w:val="clear" w:color="auto" w:fill="FFFFFF"/>
              </w:rPr>
              <w:t>对证书文件进行签名验证的时候，用户名大小写敏感；第二步</w:t>
            </w:r>
            <w:r>
              <w:rPr>
                <w:rFonts w:ascii="Arial" w:hAnsi="Arial" w:cs="Arial" w:hint="eastAsia"/>
                <w:color w:val="000000"/>
                <w:shd w:val="clear" w:color="auto" w:fill="FFFFFF"/>
              </w:rPr>
              <w:t>OMC</w:t>
            </w:r>
            <w:r>
              <w:rPr>
                <w:rFonts w:ascii="Arial" w:hAnsi="Arial" w:cs="Arial" w:hint="eastAsia"/>
                <w:color w:val="000000"/>
                <w:shd w:val="clear" w:color="auto" w:fill="FFFFFF"/>
              </w:rPr>
              <w:t>比对</w:t>
            </w:r>
            <w:proofErr w:type="spellStart"/>
            <w:r>
              <w:rPr>
                <w:rFonts w:ascii="Arial" w:hAnsi="Arial" w:cs="Arial" w:hint="eastAsia"/>
                <w:color w:val="000000"/>
                <w:shd w:val="clear" w:color="auto" w:fill="FFFFFF"/>
              </w:rPr>
              <w:t>userName</w:t>
            </w:r>
            <w:proofErr w:type="spellEnd"/>
            <w:r>
              <w:rPr>
                <w:rFonts w:ascii="Arial" w:hAnsi="Arial" w:cs="Arial" w:hint="eastAsia"/>
                <w:color w:val="000000"/>
                <w:shd w:val="clear" w:color="auto" w:fill="FFFFFF"/>
              </w:rPr>
              <w:t>段用户名和</w:t>
            </w:r>
            <w:r>
              <w:rPr>
                <w:rFonts w:ascii="Arial" w:hAnsi="Arial" w:cs="Arial" w:hint="eastAsia"/>
                <w:color w:val="000000"/>
                <w:shd w:val="clear" w:color="auto" w:fill="FFFFFF"/>
              </w:rPr>
              <w:t>OMC</w:t>
            </w:r>
            <w:r>
              <w:rPr>
                <w:rFonts w:ascii="Arial" w:hAnsi="Arial" w:cs="Arial" w:hint="eastAsia"/>
                <w:color w:val="000000"/>
                <w:shd w:val="clear" w:color="auto" w:fill="FFFFFF"/>
              </w:rPr>
              <w:t>系统内配置的用户名，进行用户存在性验证登录时大小写不敏感。</w:t>
            </w:r>
          </w:p>
          <w:p w14:paraId="5FB33441" w14:textId="77777777" w:rsidR="007A6848" w:rsidRDefault="00146A47">
            <w:pPr>
              <w:pStyle w:val="TableText"/>
              <w:rPr>
                <w:rStyle w:val="notetitle"/>
                <w:rFonts w:ascii="宋体" w:hAnsi="宋体" w:hint="eastAsia"/>
                <w:bCs/>
                <w:snapToGrid/>
                <w:kern w:val="2"/>
              </w:rPr>
            </w:pPr>
            <w:r>
              <w:rPr>
                <w:rStyle w:val="notetitle"/>
                <w:rFonts w:ascii="宋体" w:hAnsi="宋体" w:hint="eastAsia"/>
                <w:bCs/>
                <w:snapToGrid/>
                <w:kern w:val="2"/>
              </w:rPr>
              <w:t>说明：</w:t>
            </w:r>
          </w:p>
          <w:p w14:paraId="5FB33442" w14:textId="77777777" w:rsidR="007A6848" w:rsidRDefault="00146A47">
            <w:pPr>
              <w:spacing w:line="240" w:lineRule="auto"/>
              <w:rPr>
                <w:rFonts w:ascii="宋体" w:hAnsi="宋体" w:hint="eastAsia"/>
                <w:color w:val="FF0000"/>
                <w:sz w:val="21"/>
                <w:szCs w:val="21"/>
              </w:rPr>
            </w:pPr>
            <w:r>
              <w:rPr>
                <w:rFonts w:ascii="宋体" w:hAnsi="宋体" w:hint="eastAsia"/>
                <w:iCs/>
                <w:sz w:val="21"/>
                <w:szCs w:val="21"/>
              </w:rPr>
              <w:t>必须为服务端的非</w:t>
            </w:r>
            <w:r>
              <w:rPr>
                <w:rFonts w:ascii="宋体" w:hAnsi="宋体"/>
                <w:iCs/>
                <w:sz w:val="21"/>
                <w:szCs w:val="21"/>
              </w:rPr>
              <w:t>admin</w:t>
            </w:r>
            <w:r>
              <w:rPr>
                <w:rFonts w:ascii="宋体" w:hAnsi="宋体" w:hint="eastAsia"/>
                <w:iCs/>
                <w:sz w:val="21"/>
                <w:szCs w:val="21"/>
              </w:rPr>
              <w:t>用户</w:t>
            </w:r>
          </w:p>
        </w:tc>
        <w:tc>
          <w:tcPr>
            <w:tcW w:w="485" w:type="pct"/>
            <w:tcBorders>
              <w:top w:val="single" w:sz="6" w:space="0" w:color="000000"/>
              <w:bottom w:val="single" w:sz="6" w:space="0" w:color="000000"/>
            </w:tcBorders>
          </w:tcPr>
          <w:p w14:paraId="5FB33443" w14:textId="77777777" w:rsidR="007A6848" w:rsidRDefault="00146A47">
            <w:pPr>
              <w:pStyle w:val="TableText"/>
              <w:rPr>
                <w:rFonts w:ascii="宋体" w:hAnsi="宋体" w:hint="eastAsia"/>
              </w:rPr>
            </w:pPr>
            <w:r>
              <w:rPr>
                <w:rFonts w:ascii="宋体" w:hAnsi="宋体" w:hint="eastAsia"/>
              </w:rPr>
              <w:t>必选</w:t>
            </w:r>
          </w:p>
        </w:tc>
      </w:tr>
      <w:tr w:rsidR="007A6848" w14:paraId="5FB3344B" w14:textId="77777777">
        <w:tc>
          <w:tcPr>
            <w:tcW w:w="737" w:type="pct"/>
            <w:tcBorders>
              <w:top w:val="single" w:sz="6" w:space="0" w:color="000000"/>
              <w:bottom w:val="single" w:sz="6" w:space="0" w:color="000000"/>
              <w:right w:val="single" w:sz="6" w:space="0" w:color="000000"/>
            </w:tcBorders>
            <w:shd w:val="clear" w:color="auto" w:fill="auto"/>
          </w:tcPr>
          <w:p w14:paraId="5FB33445" w14:textId="77777777" w:rsidR="007A6848" w:rsidRDefault="00146A47">
            <w:pPr>
              <w:pStyle w:val="TableText"/>
              <w:rPr>
                <w:rFonts w:ascii="宋体" w:hAnsi="宋体" w:hint="eastAsia"/>
              </w:rPr>
            </w:pPr>
            <w:r>
              <w:rPr>
                <w:rFonts w:ascii="宋体" w:hAnsi="宋体"/>
              </w:rPr>
              <w:t>value</w:t>
            </w:r>
          </w:p>
        </w:tc>
        <w:tc>
          <w:tcPr>
            <w:tcW w:w="825" w:type="pct"/>
            <w:tcBorders>
              <w:top w:val="single" w:sz="6" w:space="0" w:color="000000"/>
              <w:bottom w:val="single" w:sz="6" w:space="0" w:color="000000"/>
            </w:tcBorders>
          </w:tcPr>
          <w:p w14:paraId="5FB33446" w14:textId="77777777" w:rsidR="007A6848" w:rsidRDefault="00146A47">
            <w:pPr>
              <w:pStyle w:val="TableText"/>
              <w:rPr>
                <w:rFonts w:ascii="宋体" w:hAnsi="宋体" w:hint="eastAsia"/>
              </w:rPr>
            </w:pPr>
            <w:r>
              <w:rPr>
                <w:rFonts w:ascii="宋体" w:hAnsi="宋体" w:hint="eastAsia"/>
              </w:rPr>
              <w:t>签名信息</w:t>
            </w:r>
          </w:p>
        </w:tc>
        <w:tc>
          <w:tcPr>
            <w:tcW w:w="659" w:type="pct"/>
            <w:tcBorders>
              <w:top w:val="single" w:sz="6" w:space="0" w:color="000000"/>
              <w:bottom w:val="single" w:sz="6" w:space="0" w:color="000000"/>
            </w:tcBorders>
          </w:tcPr>
          <w:p w14:paraId="5FB33447" w14:textId="77777777" w:rsidR="007A6848" w:rsidRDefault="00146A47">
            <w:pPr>
              <w:pStyle w:val="TableText"/>
              <w:rPr>
                <w:rFonts w:ascii="宋体" w:hAnsi="宋体" w:hint="eastAsia"/>
              </w:rPr>
            </w:pPr>
            <w:r>
              <w:rPr>
                <w:rFonts w:ascii="宋体" w:hAnsi="宋体" w:hint="eastAsia"/>
              </w:rPr>
              <w:t>请求消息体</w:t>
            </w:r>
          </w:p>
        </w:tc>
        <w:tc>
          <w:tcPr>
            <w:tcW w:w="656" w:type="pct"/>
            <w:tcBorders>
              <w:top w:val="single" w:sz="6" w:space="0" w:color="000000"/>
              <w:bottom w:val="single" w:sz="6" w:space="0" w:color="000000"/>
              <w:right w:val="single" w:sz="6" w:space="0" w:color="000000"/>
            </w:tcBorders>
            <w:shd w:val="clear" w:color="auto" w:fill="auto"/>
          </w:tcPr>
          <w:p w14:paraId="5FB33448" w14:textId="77777777" w:rsidR="007A6848" w:rsidRDefault="00146A47">
            <w:pPr>
              <w:pStyle w:val="TableText"/>
              <w:rPr>
                <w:rFonts w:ascii="宋体" w:hAnsi="宋体" w:hint="eastAsia"/>
              </w:rPr>
            </w:pPr>
            <w:r>
              <w:rPr>
                <w:rFonts w:ascii="宋体" w:hAnsi="宋体" w:hint="eastAsia"/>
              </w:rPr>
              <w:t>字符串</w:t>
            </w:r>
          </w:p>
        </w:tc>
        <w:tc>
          <w:tcPr>
            <w:tcW w:w="1638" w:type="pct"/>
            <w:tcBorders>
              <w:top w:val="single" w:sz="6" w:space="0" w:color="000000"/>
              <w:bottom w:val="single" w:sz="6" w:space="0" w:color="000000"/>
            </w:tcBorders>
            <w:shd w:val="clear" w:color="auto" w:fill="auto"/>
          </w:tcPr>
          <w:p w14:paraId="5FB33449" w14:textId="77777777" w:rsidR="007A6848" w:rsidRDefault="00146A47">
            <w:pPr>
              <w:pStyle w:val="TableText"/>
              <w:rPr>
                <w:rFonts w:ascii="宋体" w:hAnsi="宋体" w:hint="eastAsia"/>
              </w:rPr>
            </w:pPr>
            <w:r>
              <w:rPr>
                <w:rFonts w:ascii="宋体" w:hAnsi="宋体" w:hint="eastAsia"/>
              </w:rPr>
              <w:t>通过CMCA证书私钥对</w:t>
            </w:r>
            <w:proofErr w:type="spellStart"/>
            <w:r>
              <w:rPr>
                <w:rFonts w:ascii="宋体" w:hAnsi="宋体" w:hint="eastAsia"/>
              </w:rPr>
              <w:t>user</w:t>
            </w:r>
            <w:r>
              <w:rPr>
                <w:rFonts w:ascii="宋体" w:hAnsi="宋体"/>
              </w:rPr>
              <w:t>Name</w:t>
            </w:r>
            <w:proofErr w:type="spellEnd"/>
            <w:r>
              <w:rPr>
                <w:rFonts w:ascii="宋体" w:hAnsi="宋体" w:hint="eastAsia"/>
              </w:rPr>
              <w:t>登录用户名的签名字符串，签名算法使用RSA，输出时按base64编码方式进行格式化。</w:t>
            </w:r>
          </w:p>
        </w:tc>
        <w:tc>
          <w:tcPr>
            <w:tcW w:w="485" w:type="pct"/>
            <w:tcBorders>
              <w:top w:val="single" w:sz="6" w:space="0" w:color="000000"/>
              <w:bottom w:val="single" w:sz="6" w:space="0" w:color="000000"/>
            </w:tcBorders>
          </w:tcPr>
          <w:p w14:paraId="5FB3344A" w14:textId="77777777" w:rsidR="007A6848" w:rsidRDefault="00146A47">
            <w:pPr>
              <w:pStyle w:val="TableText"/>
              <w:rPr>
                <w:rFonts w:ascii="宋体" w:hAnsi="宋体" w:hint="eastAsia"/>
              </w:rPr>
            </w:pPr>
            <w:r>
              <w:rPr>
                <w:rFonts w:ascii="宋体" w:hAnsi="宋体" w:hint="eastAsia"/>
              </w:rPr>
              <w:t>必选</w:t>
            </w:r>
          </w:p>
        </w:tc>
      </w:tr>
      <w:tr w:rsidR="007A6848" w14:paraId="5FB33452" w14:textId="77777777">
        <w:tc>
          <w:tcPr>
            <w:tcW w:w="737" w:type="pct"/>
            <w:tcBorders>
              <w:top w:val="single" w:sz="6" w:space="0" w:color="000000"/>
              <w:bottom w:val="single" w:sz="6" w:space="0" w:color="000000"/>
              <w:right w:val="single" w:sz="6" w:space="0" w:color="000000"/>
            </w:tcBorders>
            <w:shd w:val="clear" w:color="auto" w:fill="auto"/>
          </w:tcPr>
          <w:p w14:paraId="5FB3344C" w14:textId="77777777" w:rsidR="007A6848" w:rsidRDefault="00146A47">
            <w:pPr>
              <w:pStyle w:val="TableText"/>
              <w:rPr>
                <w:rFonts w:ascii="宋体" w:hAnsi="宋体" w:hint="eastAsia"/>
              </w:rPr>
            </w:pPr>
            <w:r>
              <w:rPr>
                <w:rFonts w:ascii="宋体" w:hAnsi="宋体"/>
              </w:rPr>
              <w:t>cert</w:t>
            </w:r>
          </w:p>
        </w:tc>
        <w:tc>
          <w:tcPr>
            <w:tcW w:w="825" w:type="pct"/>
            <w:tcBorders>
              <w:top w:val="single" w:sz="6" w:space="0" w:color="000000"/>
              <w:bottom w:val="single" w:sz="6" w:space="0" w:color="000000"/>
            </w:tcBorders>
          </w:tcPr>
          <w:p w14:paraId="5FB3344D" w14:textId="77777777" w:rsidR="007A6848" w:rsidRDefault="00146A47">
            <w:pPr>
              <w:pStyle w:val="TableText"/>
              <w:rPr>
                <w:rFonts w:ascii="宋体" w:hAnsi="宋体" w:hint="eastAsia"/>
              </w:rPr>
            </w:pPr>
            <w:r>
              <w:rPr>
                <w:rFonts w:ascii="宋体" w:hAnsi="宋体"/>
              </w:rPr>
              <w:t>CMCA证书</w:t>
            </w:r>
          </w:p>
        </w:tc>
        <w:tc>
          <w:tcPr>
            <w:tcW w:w="659" w:type="pct"/>
            <w:tcBorders>
              <w:top w:val="single" w:sz="6" w:space="0" w:color="000000"/>
              <w:bottom w:val="single" w:sz="6" w:space="0" w:color="000000"/>
            </w:tcBorders>
          </w:tcPr>
          <w:p w14:paraId="5FB3344E" w14:textId="77777777" w:rsidR="007A6848" w:rsidRDefault="00146A47">
            <w:pPr>
              <w:pStyle w:val="TableText"/>
              <w:rPr>
                <w:rFonts w:ascii="宋体" w:hAnsi="宋体" w:hint="eastAsia"/>
              </w:rPr>
            </w:pPr>
            <w:r>
              <w:rPr>
                <w:rFonts w:ascii="宋体" w:hAnsi="宋体" w:hint="eastAsia"/>
              </w:rPr>
              <w:t>请求消息体</w:t>
            </w:r>
          </w:p>
        </w:tc>
        <w:tc>
          <w:tcPr>
            <w:tcW w:w="656" w:type="pct"/>
            <w:tcBorders>
              <w:top w:val="single" w:sz="6" w:space="0" w:color="000000"/>
              <w:bottom w:val="single" w:sz="6" w:space="0" w:color="000000"/>
              <w:right w:val="single" w:sz="6" w:space="0" w:color="000000"/>
            </w:tcBorders>
            <w:shd w:val="clear" w:color="auto" w:fill="auto"/>
          </w:tcPr>
          <w:p w14:paraId="5FB3344F" w14:textId="77777777" w:rsidR="007A6848" w:rsidRDefault="00146A47">
            <w:pPr>
              <w:pStyle w:val="TableText"/>
              <w:rPr>
                <w:rFonts w:ascii="宋体" w:hAnsi="宋体" w:hint="eastAsia"/>
              </w:rPr>
            </w:pPr>
            <w:r>
              <w:rPr>
                <w:rFonts w:ascii="宋体" w:hAnsi="宋体" w:hint="eastAsia"/>
              </w:rPr>
              <w:t>字符串</w:t>
            </w:r>
          </w:p>
        </w:tc>
        <w:tc>
          <w:tcPr>
            <w:tcW w:w="1638" w:type="pct"/>
            <w:tcBorders>
              <w:top w:val="single" w:sz="6" w:space="0" w:color="000000"/>
              <w:bottom w:val="single" w:sz="6" w:space="0" w:color="000000"/>
            </w:tcBorders>
            <w:shd w:val="clear" w:color="auto" w:fill="auto"/>
          </w:tcPr>
          <w:p w14:paraId="5FB33450" w14:textId="77777777" w:rsidR="007A6848" w:rsidRDefault="00146A47">
            <w:pPr>
              <w:pStyle w:val="TableText"/>
              <w:rPr>
                <w:rFonts w:ascii="宋体" w:hAnsi="宋体" w:hint="eastAsia"/>
              </w:rPr>
            </w:pPr>
            <w:r>
              <w:rPr>
                <w:rFonts w:asciiTheme="minorEastAsia" w:eastAsiaTheme="minorEastAsia" w:hAnsiTheme="minorEastAsia" w:hint="eastAsia"/>
                <w:color w:val="000000" w:themeColor="text1"/>
              </w:rPr>
              <w:t>证书文件的base</w:t>
            </w:r>
            <w:r>
              <w:rPr>
                <w:rFonts w:asciiTheme="minorEastAsia" w:eastAsiaTheme="minorEastAsia" w:hAnsiTheme="minorEastAsia"/>
                <w:color w:val="000000" w:themeColor="text1"/>
              </w:rPr>
              <w:t>64编码的</w:t>
            </w:r>
            <w:r>
              <w:rPr>
                <w:rFonts w:asciiTheme="minorEastAsia" w:eastAsiaTheme="minorEastAsia" w:hAnsiTheme="minorEastAsia" w:hint="eastAsia"/>
                <w:color w:val="000000" w:themeColor="text1"/>
              </w:rPr>
              <w:t>字符串。</w:t>
            </w:r>
          </w:p>
        </w:tc>
        <w:tc>
          <w:tcPr>
            <w:tcW w:w="485" w:type="pct"/>
            <w:tcBorders>
              <w:top w:val="single" w:sz="6" w:space="0" w:color="000000"/>
              <w:bottom w:val="single" w:sz="6" w:space="0" w:color="000000"/>
            </w:tcBorders>
          </w:tcPr>
          <w:p w14:paraId="5FB33451" w14:textId="77777777" w:rsidR="007A6848" w:rsidRDefault="00146A47">
            <w:pPr>
              <w:pStyle w:val="TableText"/>
              <w:rPr>
                <w:rFonts w:ascii="宋体" w:hAnsi="宋体" w:hint="eastAsia"/>
              </w:rPr>
            </w:pPr>
            <w:r>
              <w:rPr>
                <w:rFonts w:ascii="宋体" w:hAnsi="宋体" w:hint="eastAsia"/>
              </w:rPr>
              <w:t>必选</w:t>
            </w:r>
          </w:p>
        </w:tc>
      </w:tr>
    </w:tbl>
    <w:p w14:paraId="5FB33453" w14:textId="77777777" w:rsidR="007A6848" w:rsidRDefault="00146A47">
      <w:pPr>
        <w:pStyle w:val="BlockLabel"/>
        <w:rPr>
          <w:rFonts w:ascii="宋体" w:eastAsia="宋体" w:hAnsi="宋体" w:hint="eastAsia"/>
          <w:b/>
          <w:sz w:val="21"/>
          <w:szCs w:val="21"/>
        </w:rPr>
      </w:pPr>
      <w:r>
        <w:rPr>
          <w:rFonts w:ascii="宋体" w:eastAsia="宋体" w:hAnsi="宋体"/>
          <w:b/>
          <w:sz w:val="21"/>
          <w:szCs w:val="21"/>
        </w:rPr>
        <w:t>请求报文</w:t>
      </w:r>
      <w:r>
        <w:rPr>
          <w:rFonts w:ascii="宋体" w:eastAsia="宋体" w:hAnsi="宋体" w:hint="eastAsia"/>
          <w:b/>
          <w:sz w:val="21"/>
          <w:szCs w:val="21"/>
        </w:rPr>
        <w:t>样例</w:t>
      </w:r>
    </w:p>
    <w:p w14:paraId="5FB33454" w14:textId="77777777" w:rsidR="007A6848" w:rsidRDefault="00146A47">
      <w:pPr>
        <w:pStyle w:val="Code"/>
        <w:ind w:left="567" w:firstLine="357"/>
        <w:rPr>
          <w:rFonts w:ascii="宋体" w:hAnsi="宋体"/>
        </w:rPr>
      </w:pPr>
      <w:r>
        <w:rPr>
          <w:rFonts w:ascii="宋体" w:hAnsi="宋体" w:hint="default"/>
        </w:rPr>
        <w:t>POST /</w:t>
      </w:r>
      <w:proofErr w:type="spellStart"/>
      <w:r>
        <w:rPr>
          <w:rFonts w:ascii="宋体" w:hAnsi="宋体" w:hint="default"/>
        </w:rPr>
        <w:t>api</w:t>
      </w:r>
      <w:proofErr w:type="spellEnd"/>
      <w:r>
        <w:rPr>
          <w:rFonts w:ascii="宋体" w:hAnsi="宋体" w:hint="default"/>
        </w:rPr>
        <w:t>/rest/</w:t>
      </w:r>
      <w:proofErr w:type="spellStart"/>
      <w:r>
        <w:rPr>
          <w:rFonts w:ascii="宋体" w:hAnsi="宋体" w:hint="default"/>
        </w:rPr>
        <w:t>securityManagement</w:t>
      </w:r>
      <w:proofErr w:type="spellEnd"/>
      <w:r>
        <w:rPr>
          <w:rFonts w:ascii="宋体" w:hAnsi="宋体" w:hint="default"/>
        </w:rPr>
        <w:t>/v1/</w:t>
      </w:r>
      <w:proofErr w:type="spellStart"/>
      <w:r>
        <w:rPr>
          <w:rFonts w:ascii="宋体" w:hAnsi="宋体" w:hint="default"/>
        </w:rPr>
        <w:t>oauth</w:t>
      </w:r>
      <w:proofErr w:type="spellEnd"/>
      <w:r>
        <w:rPr>
          <w:rFonts w:ascii="宋体" w:hAnsi="宋体" w:hint="default"/>
        </w:rPr>
        <w:t>/</w:t>
      </w:r>
      <w:proofErr w:type="spellStart"/>
      <w:r>
        <w:rPr>
          <w:rFonts w:ascii="宋体" w:hAnsi="宋体" w:hint="default"/>
        </w:rPr>
        <w:t>CMCAtoken</w:t>
      </w:r>
      <w:proofErr w:type="spellEnd"/>
      <w:r>
        <w:rPr>
          <w:rFonts w:ascii="宋体" w:hAnsi="宋体" w:hint="default"/>
        </w:rPr>
        <w:t xml:space="preserve"> HTTP/1.1</w:t>
      </w:r>
    </w:p>
    <w:p w14:paraId="5FB33455" w14:textId="77777777" w:rsidR="007A6848" w:rsidRDefault="00146A47">
      <w:pPr>
        <w:pStyle w:val="Code"/>
        <w:ind w:left="567" w:firstLine="357"/>
        <w:rPr>
          <w:rFonts w:ascii="宋体" w:hAnsi="宋体"/>
        </w:rPr>
      </w:pPr>
      <w:r>
        <w:rPr>
          <w:rFonts w:ascii="宋体" w:hAnsi="宋体" w:hint="default"/>
        </w:rPr>
        <w:t xml:space="preserve">Host: </w:t>
      </w:r>
      <w:proofErr w:type="spellStart"/>
      <w:r>
        <w:rPr>
          <w:rFonts w:ascii="宋体" w:hAnsi="宋体"/>
        </w:rPr>
        <w:t>serverIP:port</w:t>
      </w:r>
      <w:proofErr w:type="spellEnd"/>
    </w:p>
    <w:p w14:paraId="5FB33456" w14:textId="77777777" w:rsidR="007A6848" w:rsidRDefault="00146A47">
      <w:pPr>
        <w:pStyle w:val="Code"/>
        <w:ind w:left="567" w:firstLine="357"/>
        <w:rPr>
          <w:rFonts w:ascii="宋体" w:hAnsi="宋体"/>
        </w:rPr>
      </w:pPr>
      <w:r>
        <w:rPr>
          <w:rFonts w:ascii="宋体" w:hAnsi="宋体" w:hint="default"/>
        </w:rPr>
        <w:t>Content-Type: application/</w:t>
      </w:r>
      <w:proofErr w:type="spellStart"/>
      <w:r>
        <w:rPr>
          <w:rFonts w:ascii="宋体" w:hAnsi="宋体" w:hint="default"/>
        </w:rPr>
        <w:t>json</w:t>
      </w:r>
      <w:r>
        <w:rPr>
          <w:rFonts w:ascii="宋体" w:hAnsi="宋体"/>
        </w:rPr>
        <w:t>;charset</w:t>
      </w:r>
      <w:proofErr w:type="spellEnd"/>
      <w:r>
        <w:rPr>
          <w:rFonts w:ascii="宋体" w:hAnsi="宋体"/>
        </w:rPr>
        <w:t>=UTF-8</w:t>
      </w:r>
    </w:p>
    <w:p w14:paraId="5FB33457" w14:textId="77777777" w:rsidR="007A6848" w:rsidRDefault="00146A47">
      <w:pPr>
        <w:pStyle w:val="Code"/>
        <w:ind w:left="567" w:firstLine="357"/>
        <w:rPr>
          <w:rFonts w:ascii="宋体" w:hAnsi="宋体"/>
        </w:rPr>
      </w:pPr>
      <w:r>
        <w:rPr>
          <w:rFonts w:ascii="宋体" w:hAnsi="宋体" w:hint="default"/>
        </w:rPr>
        <w:t>Content-Length:…</w:t>
      </w:r>
    </w:p>
    <w:p w14:paraId="5FB33458" w14:textId="77777777" w:rsidR="007A6848" w:rsidRDefault="00146A47">
      <w:pPr>
        <w:pStyle w:val="Code"/>
        <w:ind w:left="567" w:firstLine="357"/>
        <w:rPr>
          <w:rFonts w:ascii="宋体" w:hAnsi="宋体"/>
        </w:rPr>
      </w:pPr>
      <w:r>
        <w:rPr>
          <w:rFonts w:ascii="宋体" w:hAnsi="宋体" w:hint="default"/>
        </w:rPr>
        <w:t>{</w:t>
      </w:r>
    </w:p>
    <w:p w14:paraId="5FB33459" w14:textId="77777777" w:rsidR="007A6848" w:rsidRDefault="00146A47">
      <w:pPr>
        <w:pStyle w:val="Code"/>
        <w:ind w:left="567" w:firstLine="357"/>
        <w:rPr>
          <w:rFonts w:ascii="宋体" w:hAnsi="宋体"/>
        </w:rPr>
      </w:pPr>
      <w:r>
        <w:rPr>
          <w:rFonts w:ascii="宋体" w:hAnsi="宋体" w:hint="default"/>
        </w:rPr>
        <w:t>"</w:t>
      </w:r>
      <w:proofErr w:type="spellStart"/>
      <w:r>
        <w:rPr>
          <w:rFonts w:ascii="宋体" w:hAnsi="宋体" w:hint="default"/>
        </w:rPr>
        <w:t>grantType</w:t>
      </w:r>
      <w:proofErr w:type="spellEnd"/>
      <w:r>
        <w:rPr>
          <w:rFonts w:ascii="宋体" w:hAnsi="宋体" w:hint="default"/>
        </w:rPr>
        <w:t>": "</w:t>
      </w:r>
      <w:proofErr w:type="spellStart"/>
      <w:r>
        <w:rPr>
          <w:rFonts w:ascii="宋体" w:hAnsi="宋体" w:hint="default"/>
        </w:rPr>
        <w:t>cmca</w:t>
      </w:r>
      <w:proofErr w:type="spellEnd"/>
      <w:r>
        <w:rPr>
          <w:rFonts w:ascii="宋体" w:hAnsi="宋体" w:hint="default"/>
        </w:rPr>
        <w:t xml:space="preserve">", </w:t>
      </w:r>
    </w:p>
    <w:p w14:paraId="5FB3345A" w14:textId="77777777" w:rsidR="007A6848" w:rsidRDefault="00146A47">
      <w:pPr>
        <w:pStyle w:val="Code"/>
        <w:ind w:left="567" w:firstLine="357"/>
        <w:rPr>
          <w:rFonts w:ascii="宋体" w:hAnsi="宋体"/>
        </w:rPr>
      </w:pPr>
      <w:r>
        <w:rPr>
          <w:rFonts w:ascii="宋体" w:hAnsi="宋体" w:hint="default"/>
        </w:rPr>
        <w:t>"</w:t>
      </w:r>
      <w:proofErr w:type="spellStart"/>
      <w:r>
        <w:rPr>
          <w:rFonts w:ascii="宋体" w:hAnsi="宋体" w:hint="default"/>
        </w:rPr>
        <w:t>userName</w:t>
      </w:r>
      <w:proofErr w:type="spellEnd"/>
      <w:r>
        <w:rPr>
          <w:rFonts w:ascii="宋体" w:hAnsi="宋体" w:hint="default"/>
        </w:rPr>
        <w:t xml:space="preserve">": "test", </w:t>
      </w:r>
    </w:p>
    <w:p w14:paraId="5FB3345B" w14:textId="77777777" w:rsidR="007A6848" w:rsidRDefault="00146A47">
      <w:pPr>
        <w:pStyle w:val="Code"/>
        <w:ind w:left="567" w:firstLine="357"/>
        <w:rPr>
          <w:rFonts w:ascii="宋体" w:hAnsi="宋体"/>
        </w:rPr>
      </w:pPr>
      <w:r>
        <w:rPr>
          <w:rFonts w:ascii="宋体" w:hAnsi="宋体" w:hint="default"/>
        </w:rPr>
        <w:t>"value": "XXXXXX"</w:t>
      </w:r>
      <w:r>
        <w:rPr>
          <w:rFonts w:ascii="宋体" w:hAnsi="宋体"/>
        </w:rPr>
        <w:t>,</w:t>
      </w:r>
    </w:p>
    <w:p w14:paraId="5FB3345C" w14:textId="77777777" w:rsidR="007A6848" w:rsidRDefault="00146A47">
      <w:pPr>
        <w:pStyle w:val="Code"/>
        <w:ind w:left="567" w:firstLine="357"/>
        <w:rPr>
          <w:rFonts w:ascii="宋体" w:hAnsi="宋体"/>
        </w:rPr>
      </w:pPr>
      <w:r>
        <w:rPr>
          <w:rFonts w:ascii="宋体" w:hAnsi="宋体" w:hint="default"/>
        </w:rPr>
        <w:t>"cert": "</w:t>
      </w:r>
      <w:proofErr w:type="spellStart"/>
      <w:r>
        <w:rPr>
          <w:rFonts w:ascii="宋体" w:hAnsi="宋体" w:hint="default"/>
        </w:rPr>
        <w:t>cmcaAAAAAAAAAA</w:t>
      </w:r>
      <w:proofErr w:type="spellEnd"/>
      <w:r>
        <w:rPr>
          <w:rFonts w:ascii="宋体" w:hAnsi="宋体" w:hint="default"/>
        </w:rPr>
        <w:t>"</w:t>
      </w:r>
    </w:p>
    <w:p w14:paraId="5FB3345D" w14:textId="77777777" w:rsidR="007A6848" w:rsidRDefault="00146A47">
      <w:pPr>
        <w:pStyle w:val="Code"/>
        <w:ind w:left="567" w:firstLine="357"/>
        <w:rPr>
          <w:rFonts w:ascii="宋体" w:hAnsi="宋体"/>
        </w:rPr>
      </w:pPr>
      <w:r>
        <w:rPr>
          <w:rFonts w:ascii="宋体" w:hAnsi="宋体" w:hint="default"/>
        </w:rPr>
        <w:t>}</w:t>
      </w:r>
    </w:p>
    <w:p w14:paraId="5FB3345E" w14:textId="77777777" w:rsidR="007A6848" w:rsidRDefault="00146A47">
      <w:pPr>
        <w:pStyle w:val="BlockLabel"/>
        <w:rPr>
          <w:rFonts w:ascii="宋体" w:eastAsia="宋体" w:hAnsi="宋体" w:hint="eastAsia"/>
          <w:b/>
          <w:sz w:val="21"/>
          <w:szCs w:val="21"/>
        </w:rPr>
      </w:pPr>
      <w:r>
        <w:rPr>
          <w:rFonts w:ascii="宋体" w:eastAsia="宋体" w:hAnsi="宋体" w:hint="eastAsia"/>
          <w:b/>
          <w:sz w:val="21"/>
          <w:szCs w:val="21"/>
        </w:rPr>
        <w:t>响应参数</w:t>
      </w:r>
    </w:p>
    <w:p w14:paraId="5FB3345F" w14:textId="77777777" w:rsidR="007A6848" w:rsidRDefault="00146A47">
      <w:pPr>
        <w:rPr>
          <w:rFonts w:ascii="宋体" w:hAnsi="宋体" w:hint="eastAsia"/>
          <w:b/>
          <w:sz w:val="21"/>
          <w:szCs w:val="21"/>
        </w:rPr>
      </w:pPr>
      <w:r>
        <w:rPr>
          <w:rFonts w:ascii="宋体" w:hAnsi="宋体" w:hint="eastAsia"/>
          <w:b/>
          <w:sz w:val="21"/>
          <w:szCs w:val="21"/>
        </w:rPr>
        <w:t>返回失败码包括：</w:t>
      </w:r>
    </w:p>
    <w:p w14:paraId="5FB33460" w14:textId="77777777" w:rsidR="007A6848" w:rsidRDefault="007A6848">
      <w:pPr>
        <w:widowControl/>
        <w:jc w:val="left"/>
      </w:pPr>
    </w:p>
    <w:tbl>
      <w:tblPr>
        <w:tblW w:w="0" w:type="auto"/>
        <w:tblCellMar>
          <w:top w:w="15" w:type="dxa"/>
          <w:left w:w="15" w:type="dxa"/>
          <w:bottom w:w="15" w:type="dxa"/>
          <w:right w:w="15" w:type="dxa"/>
        </w:tblCellMar>
        <w:tblLook w:val="04A0" w:firstRow="1" w:lastRow="0" w:firstColumn="1" w:lastColumn="0" w:noHBand="0" w:noVBand="1"/>
      </w:tblPr>
      <w:tblGrid>
        <w:gridCol w:w="1305"/>
        <w:gridCol w:w="1305"/>
      </w:tblGrid>
      <w:tr w:rsidR="007A6848" w14:paraId="5FB33463" w14:textId="77777777">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461"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t>返回码</w:t>
            </w:r>
          </w:p>
        </w:tc>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462"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t>场景</w:t>
            </w:r>
          </w:p>
        </w:tc>
      </w:tr>
      <w:tr w:rsidR="007A6848" w14:paraId="5FB33466" w14:textId="77777777">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464"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t>400</w:t>
            </w:r>
          </w:p>
        </w:tc>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465"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t>5、6、7</w:t>
            </w:r>
          </w:p>
        </w:tc>
      </w:tr>
      <w:tr w:rsidR="007A6848" w14:paraId="5FB33469" w14:textId="77777777">
        <w:trPr>
          <w:trHeight w:val="90"/>
        </w:trPr>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467"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t>404</w:t>
            </w:r>
          </w:p>
        </w:tc>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468"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t>1</w:t>
            </w:r>
          </w:p>
        </w:tc>
      </w:tr>
      <w:tr w:rsidR="007A6848" w14:paraId="5FB3346C" w14:textId="77777777">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46A"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t>405</w:t>
            </w:r>
          </w:p>
        </w:tc>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46B"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t>1</w:t>
            </w:r>
          </w:p>
        </w:tc>
      </w:tr>
      <w:tr w:rsidR="007A6848" w14:paraId="5FB3346F" w14:textId="77777777">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46D"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t>406</w:t>
            </w:r>
          </w:p>
        </w:tc>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46E"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t>1、2</w:t>
            </w:r>
          </w:p>
        </w:tc>
      </w:tr>
      <w:tr w:rsidR="007A6848" w14:paraId="5FB33472" w14:textId="77777777">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470"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t>415</w:t>
            </w:r>
          </w:p>
        </w:tc>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471"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t>1</w:t>
            </w:r>
          </w:p>
        </w:tc>
      </w:tr>
    </w:tbl>
    <w:p w14:paraId="5FB33473" w14:textId="77777777" w:rsidR="007A6848" w:rsidRDefault="007A6848">
      <w:pPr>
        <w:rPr>
          <w:rFonts w:ascii="宋体" w:hAnsi="宋体" w:hint="eastAsia"/>
          <w:b/>
          <w:sz w:val="21"/>
          <w:szCs w:val="21"/>
        </w:rPr>
      </w:pPr>
    </w:p>
    <w:p w14:paraId="5FB33474" w14:textId="77777777" w:rsidR="007A6848" w:rsidRDefault="007A6848">
      <w:pPr>
        <w:rPr>
          <w:rFonts w:ascii="宋体" w:hAnsi="宋体" w:hint="eastAsia"/>
          <w:b/>
          <w:sz w:val="21"/>
          <w:szCs w:val="21"/>
        </w:rPr>
      </w:pPr>
    </w:p>
    <w:tbl>
      <w:tblPr>
        <w:tblpPr w:leftFromText="180" w:rightFromText="180" w:vertAnchor="text" w:horzAnchor="page" w:tblpX="2003" w:tblpY="592"/>
        <w:tblOverlap w:val="never"/>
        <w:tblW w:w="869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383"/>
        <w:gridCol w:w="1364"/>
        <w:gridCol w:w="1136"/>
        <w:gridCol w:w="1134"/>
        <w:gridCol w:w="2833"/>
        <w:gridCol w:w="847"/>
      </w:tblGrid>
      <w:tr w:rsidR="007A6848" w14:paraId="5FB3347B" w14:textId="77777777">
        <w:trPr>
          <w:tblHeader/>
        </w:trPr>
        <w:tc>
          <w:tcPr>
            <w:tcW w:w="795" w:type="pct"/>
            <w:tcBorders>
              <w:top w:val="single" w:sz="6" w:space="0" w:color="000000"/>
              <w:left w:val="single" w:sz="6" w:space="0" w:color="auto"/>
              <w:bottom w:val="single" w:sz="6" w:space="0" w:color="000000"/>
              <w:right w:val="single" w:sz="6" w:space="0" w:color="000000"/>
              <w:tl2br w:val="nil"/>
              <w:tr2bl w:val="nil"/>
            </w:tcBorders>
            <w:shd w:val="clear" w:color="auto" w:fill="D9D9D9"/>
          </w:tcPr>
          <w:p w14:paraId="5FB33475" w14:textId="77777777" w:rsidR="007A6848" w:rsidRDefault="00146A47">
            <w:pPr>
              <w:pStyle w:val="TableHeading"/>
              <w:rPr>
                <w:rFonts w:ascii="宋体" w:eastAsia="宋体" w:hAnsi="宋体" w:hint="eastAsia"/>
              </w:rPr>
            </w:pPr>
            <w:r>
              <w:rPr>
                <w:rFonts w:ascii="宋体" w:eastAsia="宋体" w:hAnsi="宋体" w:hint="eastAsia"/>
              </w:rPr>
              <w:t>英文</w:t>
            </w:r>
            <w:r>
              <w:rPr>
                <w:rFonts w:ascii="宋体" w:eastAsia="宋体" w:hAnsi="宋体"/>
              </w:rPr>
              <w:t>名</w:t>
            </w:r>
          </w:p>
        </w:tc>
        <w:tc>
          <w:tcPr>
            <w:tcW w:w="784"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476" w14:textId="77777777" w:rsidR="007A6848" w:rsidRDefault="00146A47">
            <w:pPr>
              <w:pStyle w:val="TableHeading"/>
              <w:rPr>
                <w:rFonts w:ascii="宋体" w:eastAsia="宋体" w:hAnsi="宋体" w:hint="eastAsia"/>
              </w:rPr>
            </w:pPr>
            <w:r>
              <w:rPr>
                <w:rFonts w:ascii="宋体" w:eastAsia="宋体" w:hAnsi="宋体" w:hint="eastAsia"/>
              </w:rPr>
              <w:t>中文</w:t>
            </w:r>
            <w:r>
              <w:rPr>
                <w:rFonts w:ascii="宋体" w:eastAsia="宋体" w:hAnsi="宋体"/>
              </w:rPr>
              <w:t>名</w:t>
            </w:r>
          </w:p>
        </w:tc>
        <w:tc>
          <w:tcPr>
            <w:tcW w:w="653"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477" w14:textId="77777777" w:rsidR="007A6848" w:rsidRDefault="00146A47">
            <w:pPr>
              <w:pStyle w:val="TableHeading"/>
              <w:rPr>
                <w:rFonts w:ascii="宋体" w:eastAsia="宋体" w:hAnsi="宋体" w:hint="eastAsia"/>
              </w:rPr>
            </w:pPr>
            <w:r>
              <w:rPr>
                <w:rFonts w:ascii="宋体" w:eastAsia="宋体" w:hAnsi="宋体"/>
              </w:rPr>
              <w:t>位置</w:t>
            </w:r>
          </w:p>
        </w:tc>
        <w:tc>
          <w:tcPr>
            <w:tcW w:w="652" w:type="pct"/>
            <w:tcBorders>
              <w:top w:val="single" w:sz="6" w:space="0" w:color="000000"/>
              <w:left w:val="single" w:sz="6" w:space="0" w:color="auto"/>
              <w:bottom w:val="single" w:sz="6" w:space="0" w:color="000000"/>
              <w:right w:val="single" w:sz="6" w:space="0" w:color="000000"/>
              <w:tl2br w:val="nil"/>
              <w:tr2bl w:val="nil"/>
            </w:tcBorders>
            <w:shd w:val="clear" w:color="auto" w:fill="D9D9D9"/>
          </w:tcPr>
          <w:p w14:paraId="5FB33478" w14:textId="77777777" w:rsidR="007A6848" w:rsidRDefault="00146A47">
            <w:pPr>
              <w:pStyle w:val="TableHeading"/>
              <w:rPr>
                <w:rFonts w:ascii="宋体" w:eastAsia="宋体" w:hAnsi="宋体" w:hint="eastAsia"/>
              </w:rPr>
            </w:pPr>
            <w:r>
              <w:rPr>
                <w:rFonts w:ascii="宋体" w:eastAsia="宋体" w:hAnsi="宋体"/>
              </w:rPr>
              <w:t>类型</w:t>
            </w:r>
          </w:p>
        </w:tc>
        <w:tc>
          <w:tcPr>
            <w:tcW w:w="1629"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479" w14:textId="77777777" w:rsidR="007A6848" w:rsidRDefault="00146A47">
            <w:pPr>
              <w:pStyle w:val="TableHeading"/>
              <w:rPr>
                <w:rFonts w:ascii="宋体" w:eastAsia="宋体" w:hAnsi="宋体" w:hint="eastAsia"/>
              </w:rPr>
            </w:pPr>
            <w:r>
              <w:rPr>
                <w:rFonts w:ascii="宋体" w:eastAsia="宋体" w:hAnsi="宋体" w:hint="eastAsia"/>
              </w:rPr>
              <w:t>取值</w:t>
            </w:r>
            <w:r>
              <w:rPr>
                <w:rFonts w:ascii="宋体" w:eastAsia="宋体" w:hAnsi="宋体"/>
              </w:rPr>
              <w:t>范围及说明</w:t>
            </w:r>
          </w:p>
        </w:tc>
        <w:tc>
          <w:tcPr>
            <w:tcW w:w="487"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47A" w14:textId="77777777" w:rsidR="007A6848" w:rsidRDefault="00146A47">
            <w:pPr>
              <w:pStyle w:val="TableHeading"/>
              <w:rPr>
                <w:rFonts w:ascii="宋体" w:eastAsia="宋体" w:hAnsi="宋体" w:hint="eastAsia"/>
              </w:rPr>
            </w:pPr>
            <w:r>
              <w:rPr>
                <w:rFonts w:ascii="宋体" w:eastAsia="宋体" w:hAnsi="宋体"/>
              </w:rPr>
              <w:t>必选/可选</w:t>
            </w:r>
          </w:p>
        </w:tc>
      </w:tr>
      <w:tr w:rsidR="007A6848" w14:paraId="5FB33482" w14:textId="77777777">
        <w:tc>
          <w:tcPr>
            <w:tcW w:w="795" w:type="pct"/>
            <w:tcBorders>
              <w:top w:val="single" w:sz="6" w:space="0" w:color="000000"/>
              <w:bottom w:val="single" w:sz="6" w:space="0" w:color="000000"/>
              <w:right w:val="single" w:sz="6" w:space="0" w:color="000000"/>
            </w:tcBorders>
            <w:shd w:val="clear" w:color="auto" w:fill="auto"/>
          </w:tcPr>
          <w:p w14:paraId="5FB3347C" w14:textId="77777777" w:rsidR="007A6848" w:rsidRDefault="00146A47">
            <w:pPr>
              <w:pStyle w:val="TableText"/>
              <w:rPr>
                <w:rFonts w:ascii="宋体" w:hAnsi="宋体" w:hint="eastAsia"/>
              </w:rPr>
            </w:pPr>
            <w:proofErr w:type="spellStart"/>
            <w:r>
              <w:rPr>
                <w:rFonts w:ascii="宋体" w:hAnsi="宋体"/>
              </w:rPr>
              <w:t>accessToken</w:t>
            </w:r>
            <w:proofErr w:type="spellEnd"/>
          </w:p>
        </w:tc>
        <w:tc>
          <w:tcPr>
            <w:tcW w:w="784" w:type="pct"/>
            <w:tcBorders>
              <w:top w:val="single" w:sz="6" w:space="0" w:color="000000"/>
              <w:bottom w:val="single" w:sz="6" w:space="0" w:color="000000"/>
            </w:tcBorders>
          </w:tcPr>
          <w:p w14:paraId="5FB3347D" w14:textId="77777777" w:rsidR="007A6848" w:rsidRDefault="00146A47">
            <w:pPr>
              <w:pStyle w:val="TableText"/>
              <w:rPr>
                <w:rFonts w:ascii="宋体" w:hAnsi="宋体" w:hint="eastAsia"/>
              </w:rPr>
            </w:pPr>
            <w:r>
              <w:rPr>
                <w:rFonts w:ascii="宋体" w:hAnsi="宋体" w:hint="eastAsia"/>
              </w:rPr>
              <w:t>访问</w:t>
            </w:r>
            <w:r>
              <w:rPr>
                <w:rFonts w:ascii="宋体" w:hAnsi="宋体"/>
              </w:rPr>
              <w:t>Token</w:t>
            </w:r>
          </w:p>
        </w:tc>
        <w:tc>
          <w:tcPr>
            <w:tcW w:w="653" w:type="pct"/>
            <w:tcBorders>
              <w:top w:val="single" w:sz="6" w:space="0" w:color="000000"/>
              <w:bottom w:val="single" w:sz="6" w:space="0" w:color="000000"/>
            </w:tcBorders>
          </w:tcPr>
          <w:p w14:paraId="5FB3347E" w14:textId="77777777" w:rsidR="007A6848" w:rsidRDefault="00146A47">
            <w:pPr>
              <w:pStyle w:val="TableText"/>
              <w:rPr>
                <w:rFonts w:ascii="宋体" w:hAnsi="宋体" w:hint="eastAsia"/>
              </w:rPr>
            </w:pPr>
            <w:r>
              <w:rPr>
                <w:rFonts w:ascii="宋体" w:hAnsi="宋体" w:hint="eastAsia"/>
              </w:rPr>
              <w:t>响应消息体</w:t>
            </w:r>
          </w:p>
        </w:tc>
        <w:tc>
          <w:tcPr>
            <w:tcW w:w="652" w:type="pct"/>
            <w:tcBorders>
              <w:top w:val="single" w:sz="6" w:space="0" w:color="000000"/>
              <w:bottom w:val="single" w:sz="6" w:space="0" w:color="000000"/>
              <w:right w:val="single" w:sz="6" w:space="0" w:color="000000"/>
            </w:tcBorders>
            <w:shd w:val="clear" w:color="auto" w:fill="auto"/>
          </w:tcPr>
          <w:p w14:paraId="5FB3347F" w14:textId="77777777" w:rsidR="007A6848" w:rsidRDefault="00146A47">
            <w:pPr>
              <w:pStyle w:val="TableText"/>
              <w:rPr>
                <w:rFonts w:ascii="宋体" w:hAnsi="宋体" w:hint="eastAsia"/>
              </w:rPr>
            </w:pPr>
            <w:r>
              <w:rPr>
                <w:rFonts w:ascii="宋体" w:hAnsi="宋体"/>
              </w:rPr>
              <w:t>字符串</w:t>
            </w:r>
          </w:p>
        </w:tc>
        <w:tc>
          <w:tcPr>
            <w:tcW w:w="1629" w:type="pct"/>
            <w:tcBorders>
              <w:top w:val="single" w:sz="6" w:space="0" w:color="000000"/>
              <w:bottom w:val="single" w:sz="6" w:space="0" w:color="000000"/>
            </w:tcBorders>
            <w:shd w:val="clear" w:color="auto" w:fill="auto"/>
          </w:tcPr>
          <w:p w14:paraId="5FB33480" w14:textId="77777777" w:rsidR="007A6848" w:rsidRDefault="00146A47">
            <w:pPr>
              <w:spacing w:line="240" w:lineRule="auto"/>
              <w:jc w:val="left"/>
              <w:rPr>
                <w:rFonts w:ascii="宋体" w:hAnsi="宋体" w:hint="eastAsia"/>
                <w:sz w:val="21"/>
                <w:szCs w:val="21"/>
              </w:rPr>
            </w:pPr>
            <w:r>
              <w:rPr>
                <w:rFonts w:ascii="宋体" w:hAnsi="宋体" w:hint="eastAsia"/>
                <w:sz w:val="21"/>
                <w:szCs w:val="21"/>
              </w:rPr>
              <w:t>登录成功后，返回</w:t>
            </w:r>
            <w:r>
              <w:rPr>
                <w:rFonts w:ascii="宋体" w:hAnsi="宋体"/>
                <w:sz w:val="21"/>
                <w:szCs w:val="21"/>
              </w:rPr>
              <w:t>Token</w:t>
            </w:r>
            <w:r>
              <w:rPr>
                <w:rFonts w:ascii="宋体" w:hAnsi="宋体" w:hint="eastAsia"/>
                <w:sz w:val="21"/>
                <w:szCs w:val="21"/>
              </w:rPr>
              <w:t>。当调用其他</w:t>
            </w:r>
            <w:r>
              <w:rPr>
                <w:rFonts w:ascii="宋体" w:hAnsi="宋体"/>
                <w:sz w:val="21"/>
                <w:szCs w:val="21"/>
              </w:rPr>
              <w:t>API</w:t>
            </w:r>
            <w:r>
              <w:rPr>
                <w:rFonts w:ascii="宋体" w:hAnsi="宋体" w:hint="eastAsia"/>
                <w:sz w:val="21"/>
                <w:szCs w:val="21"/>
              </w:rPr>
              <w:t>接口时，需要在请求消息头中</w:t>
            </w:r>
            <w:proofErr w:type="spellStart"/>
            <w:r>
              <w:rPr>
                <w:rFonts w:ascii="宋体" w:hAnsi="宋体" w:hint="eastAsia"/>
                <w:sz w:val="21"/>
                <w:szCs w:val="21"/>
              </w:rPr>
              <w:t>accessToken</w:t>
            </w:r>
            <w:proofErr w:type="spellEnd"/>
            <w:r>
              <w:rPr>
                <w:rFonts w:ascii="宋体" w:hAnsi="宋体" w:hint="eastAsia"/>
                <w:sz w:val="21"/>
                <w:szCs w:val="21"/>
              </w:rPr>
              <w:t>字段填写。</w:t>
            </w:r>
          </w:p>
        </w:tc>
        <w:tc>
          <w:tcPr>
            <w:tcW w:w="487" w:type="pct"/>
            <w:tcBorders>
              <w:top w:val="single" w:sz="6" w:space="0" w:color="000000"/>
              <w:bottom w:val="single" w:sz="6" w:space="0" w:color="000000"/>
            </w:tcBorders>
          </w:tcPr>
          <w:p w14:paraId="5FB33481" w14:textId="77777777" w:rsidR="007A6848" w:rsidRDefault="00146A47">
            <w:pPr>
              <w:pStyle w:val="TableText"/>
              <w:rPr>
                <w:rFonts w:ascii="宋体" w:hAnsi="宋体" w:hint="eastAsia"/>
              </w:rPr>
            </w:pPr>
            <w:r>
              <w:rPr>
                <w:rFonts w:ascii="宋体" w:hAnsi="宋体" w:hint="eastAsia"/>
              </w:rPr>
              <w:t>成功时必选</w:t>
            </w:r>
          </w:p>
        </w:tc>
      </w:tr>
      <w:tr w:rsidR="007A6848" w14:paraId="5FB33489" w14:textId="77777777">
        <w:tc>
          <w:tcPr>
            <w:tcW w:w="795" w:type="pct"/>
            <w:tcBorders>
              <w:top w:val="single" w:sz="6" w:space="0" w:color="000000"/>
              <w:bottom w:val="single" w:sz="6" w:space="0" w:color="000000"/>
              <w:right w:val="single" w:sz="6" w:space="0" w:color="000000"/>
            </w:tcBorders>
            <w:shd w:val="clear" w:color="auto" w:fill="auto"/>
          </w:tcPr>
          <w:p w14:paraId="5FB33483" w14:textId="77777777" w:rsidR="007A6848" w:rsidRDefault="00146A47">
            <w:pPr>
              <w:pStyle w:val="TableText"/>
              <w:rPr>
                <w:rFonts w:ascii="宋体" w:hAnsi="宋体" w:hint="eastAsia"/>
              </w:rPr>
            </w:pPr>
            <w:r>
              <w:rPr>
                <w:rFonts w:ascii="宋体" w:hAnsi="宋体"/>
              </w:rPr>
              <w:t>expires</w:t>
            </w:r>
          </w:p>
        </w:tc>
        <w:tc>
          <w:tcPr>
            <w:tcW w:w="784" w:type="pct"/>
            <w:tcBorders>
              <w:top w:val="single" w:sz="6" w:space="0" w:color="000000"/>
              <w:bottom w:val="single" w:sz="6" w:space="0" w:color="000000"/>
            </w:tcBorders>
          </w:tcPr>
          <w:p w14:paraId="5FB33484" w14:textId="77777777" w:rsidR="007A6848" w:rsidRDefault="00146A47">
            <w:pPr>
              <w:pStyle w:val="TableText"/>
              <w:rPr>
                <w:rFonts w:ascii="宋体" w:hAnsi="宋体" w:hint="eastAsia"/>
              </w:rPr>
            </w:pPr>
            <w:proofErr w:type="spellStart"/>
            <w:r>
              <w:rPr>
                <w:rFonts w:ascii="宋体" w:hAnsi="宋体"/>
              </w:rPr>
              <w:t>accessToken</w:t>
            </w:r>
            <w:proofErr w:type="spellEnd"/>
            <w:r>
              <w:rPr>
                <w:rFonts w:ascii="宋体" w:hAnsi="宋体"/>
              </w:rPr>
              <w:t>超时时间</w:t>
            </w:r>
          </w:p>
        </w:tc>
        <w:tc>
          <w:tcPr>
            <w:tcW w:w="653" w:type="pct"/>
            <w:tcBorders>
              <w:top w:val="single" w:sz="6" w:space="0" w:color="000000"/>
              <w:bottom w:val="single" w:sz="6" w:space="0" w:color="000000"/>
            </w:tcBorders>
          </w:tcPr>
          <w:p w14:paraId="5FB33485" w14:textId="77777777" w:rsidR="007A6848" w:rsidRDefault="00146A47">
            <w:pPr>
              <w:pStyle w:val="TableText"/>
              <w:rPr>
                <w:rFonts w:ascii="宋体" w:hAnsi="宋体" w:hint="eastAsia"/>
              </w:rPr>
            </w:pPr>
            <w:r>
              <w:rPr>
                <w:rFonts w:ascii="宋体" w:hAnsi="宋体" w:hint="eastAsia"/>
              </w:rPr>
              <w:t>响应消息体</w:t>
            </w:r>
          </w:p>
        </w:tc>
        <w:tc>
          <w:tcPr>
            <w:tcW w:w="652" w:type="pct"/>
            <w:tcBorders>
              <w:top w:val="single" w:sz="6" w:space="0" w:color="000000"/>
              <w:bottom w:val="single" w:sz="6" w:space="0" w:color="000000"/>
              <w:right w:val="single" w:sz="6" w:space="0" w:color="000000"/>
            </w:tcBorders>
            <w:shd w:val="clear" w:color="auto" w:fill="auto"/>
          </w:tcPr>
          <w:p w14:paraId="5FB33486" w14:textId="77777777" w:rsidR="007A6848" w:rsidRDefault="00146A47">
            <w:pPr>
              <w:pStyle w:val="TableText"/>
              <w:rPr>
                <w:rFonts w:ascii="宋体" w:hAnsi="宋体" w:hint="eastAsia"/>
              </w:rPr>
            </w:pPr>
            <w:r>
              <w:rPr>
                <w:rFonts w:ascii="宋体" w:hAnsi="宋体" w:hint="eastAsia"/>
              </w:rPr>
              <w:t>数字</w:t>
            </w:r>
          </w:p>
        </w:tc>
        <w:tc>
          <w:tcPr>
            <w:tcW w:w="1629" w:type="pct"/>
            <w:tcBorders>
              <w:top w:val="single" w:sz="6" w:space="0" w:color="000000"/>
              <w:bottom w:val="single" w:sz="6" w:space="0" w:color="000000"/>
            </w:tcBorders>
            <w:shd w:val="clear" w:color="auto" w:fill="auto"/>
          </w:tcPr>
          <w:p w14:paraId="5FB33487" w14:textId="77777777" w:rsidR="007A6848" w:rsidRDefault="00146A47">
            <w:pPr>
              <w:spacing w:line="240" w:lineRule="auto"/>
              <w:jc w:val="left"/>
              <w:rPr>
                <w:rFonts w:ascii="宋体" w:hAnsi="宋体" w:hint="eastAsia"/>
                <w:sz w:val="21"/>
                <w:szCs w:val="21"/>
              </w:rPr>
            </w:pPr>
            <w:proofErr w:type="spellStart"/>
            <w:r>
              <w:rPr>
                <w:rFonts w:ascii="宋体" w:hAnsi="宋体"/>
                <w:sz w:val="21"/>
                <w:szCs w:val="21"/>
              </w:rPr>
              <w:t>accessToken</w:t>
            </w:r>
            <w:proofErr w:type="spellEnd"/>
            <w:r>
              <w:rPr>
                <w:rFonts w:ascii="宋体" w:hAnsi="宋体" w:hint="eastAsia"/>
                <w:sz w:val="21"/>
                <w:szCs w:val="21"/>
              </w:rPr>
              <w:t>的超期时间，</w:t>
            </w:r>
            <w:r>
              <w:rPr>
                <w:rFonts w:ascii="宋体" w:hAnsi="宋体"/>
                <w:sz w:val="21"/>
                <w:szCs w:val="21"/>
              </w:rPr>
              <w:t>单位</w:t>
            </w:r>
            <w:r>
              <w:rPr>
                <w:rFonts w:ascii="宋体" w:hAnsi="宋体" w:hint="eastAsia"/>
                <w:sz w:val="21"/>
                <w:szCs w:val="21"/>
              </w:rPr>
              <w:t>秒，</w:t>
            </w:r>
            <w:r>
              <w:rPr>
                <w:rFonts w:ascii="宋体" w:hAnsi="宋体"/>
                <w:sz w:val="21"/>
                <w:szCs w:val="21"/>
              </w:rPr>
              <w:t>固定值1800</w:t>
            </w:r>
          </w:p>
        </w:tc>
        <w:tc>
          <w:tcPr>
            <w:tcW w:w="487" w:type="pct"/>
            <w:tcBorders>
              <w:top w:val="single" w:sz="6" w:space="0" w:color="000000"/>
              <w:bottom w:val="single" w:sz="6" w:space="0" w:color="000000"/>
            </w:tcBorders>
          </w:tcPr>
          <w:p w14:paraId="5FB33488" w14:textId="77777777" w:rsidR="007A6848" w:rsidRDefault="00146A47">
            <w:pPr>
              <w:pStyle w:val="TableText"/>
              <w:rPr>
                <w:rFonts w:ascii="宋体" w:hAnsi="宋体" w:hint="eastAsia"/>
              </w:rPr>
            </w:pPr>
            <w:r>
              <w:rPr>
                <w:rFonts w:ascii="宋体" w:hAnsi="宋体" w:hint="eastAsia"/>
              </w:rPr>
              <w:t>成功时必选</w:t>
            </w:r>
          </w:p>
        </w:tc>
      </w:tr>
      <w:tr w:rsidR="007A6848" w14:paraId="5FB33490" w14:textId="77777777">
        <w:tc>
          <w:tcPr>
            <w:tcW w:w="795" w:type="pct"/>
            <w:tcBorders>
              <w:top w:val="single" w:sz="6" w:space="0" w:color="000000"/>
              <w:bottom w:val="single" w:sz="6" w:space="0" w:color="000000"/>
              <w:right w:val="single" w:sz="6" w:space="0" w:color="000000"/>
            </w:tcBorders>
            <w:shd w:val="clear" w:color="auto" w:fill="auto"/>
          </w:tcPr>
          <w:p w14:paraId="5FB3348A" w14:textId="77777777" w:rsidR="007A6848" w:rsidRDefault="00146A47">
            <w:pPr>
              <w:pStyle w:val="TableText"/>
              <w:rPr>
                <w:rFonts w:ascii="宋体" w:hAnsi="宋体" w:hint="eastAsia"/>
              </w:rPr>
            </w:pPr>
            <w:r>
              <w:rPr>
                <w:rFonts w:ascii="宋体" w:hAnsi="宋体"/>
              </w:rPr>
              <w:t>error</w:t>
            </w:r>
          </w:p>
        </w:tc>
        <w:tc>
          <w:tcPr>
            <w:tcW w:w="784" w:type="pct"/>
            <w:tcBorders>
              <w:top w:val="single" w:sz="6" w:space="0" w:color="000000"/>
              <w:bottom w:val="single" w:sz="6" w:space="0" w:color="000000"/>
            </w:tcBorders>
          </w:tcPr>
          <w:p w14:paraId="5FB3348B" w14:textId="77777777" w:rsidR="007A6848" w:rsidRDefault="00146A47">
            <w:pPr>
              <w:pStyle w:val="TableText"/>
              <w:rPr>
                <w:rFonts w:ascii="宋体" w:hAnsi="宋体" w:hint="eastAsia"/>
              </w:rPr>
            </w:pPr>
            <w:r>
              <w:rPr>
                <w:rFonts w:ascii="宋体" w:hAnsi="宋体" w:hint="eastAsia"/>
              </w:rPr>
              <w:t>错误对象</w:t>
            </w:r>
          </w:p>
        </w:tc>
        <w:tc>
          <w:tcPr>
            <w:tcW w:w="653" w:type="pct"/>
            <w:tcBorders>
              <w:top w:val="single" w:sz="6" w:space="0" w:color="000000"/>
              <w:bottom w:val="single" w:sz="6" w:space="0" w:color="000000"/>
            </w:tcBorders>
          </w:tcPr>
          <w:p w14:paraId="5FB3348C" w14:textId="77777777" w:rsidR="007A6848" w:rsidRDefault="00146A47">
            <w:pPr>
              <w:pStyle w:val="TableText"/>
              <w:rPr>
                <w:rFonts w:ascii="宋体" w:hAnsi="宋体" w:hint="eastAsia"/>
              </w:rPr>
            </w:pPr>
            <w:r>
              <w:rPr>
                <w:rFonts w:ascii="宋体" w:hAnsi="宋体" w:hint="eastAsia"/>
              </w:rPr>
              <w:t>响应</w:t>
            </w:r>
            <w:r>
              <w:rPr>
                <w:rFonts w:ascii="宋体" w:hAnsi="宋体"/>
              </w:rPr>
              <w:t>消息体</w:t>
            </w:r>
          </w:p>
        </w:tc>
        <w:tc>
          <w:tcPr>
            <w:tcW w:w="652" w:type="pct"/>
            <w:tcBorders>
              <w:top w:val="single" w:sz="6" w:space="0" w:color="000000"/>
              <w:bottom w:val="single" w:sz="6" w:space="0" w:color="000000"/>
              <w:right w:val="single" w:sz="6" w:space="0" w:color="000000"/>
            </w:tcBorders>
            <w:shd w:val="clear" w:color="auto" w:fill="auto"/>
          </w:tcPr>
          <w:p w14:paraId="5FB3348D" w14:textId="77777777" w:rsidR="007A6848" w:rsidRDefault="00146A47">
            <w:pPr>
              <w:pStyle w:val="TableText"/>
              <w:rPr>
                <w:rFonts w:ascii="宋体" w:hAnsi="宋体" w:hint="eastAsia"/>
              </w:rPr>
            </w:pPr>
            <w:r>
              <w:rPr>
                <w:rFonts w:ascii="宋体" w:hAnsi="宋体" w:hint="eastAsia"/>
              </w:rPr>
              <w:t>对象</w:t>
            </w:r>
          </w:p>
        </w:tc>
        <w:tc>
          <w:tcPr>
            <w:tcW w:w="1629" w:type="pct"/>
            <w:tcBorders>
              <w:top w:val="single" w:sz="6" w:space="0" w:color="000000"/>
              <w:bottom w:val="single" w:sz="6" w:space="0" w:color="000000"/>
            </w:tcBorders>
            <w:shd w:val="clear" w:color="auto" w:fill="auto"/>
          </w:tcPr>
          <w:p w14:paraId="5FB3348E" w14:textId="77777777" w:rsidR="007A6848" w:rsidRDefault="00146A47">
            <w:pPr>
              <w:spacing w:line="240" w:lineRule="auto"/>
              <w:jc w:val="left"/>
              <w:rPr>
                <w:rFonts w:ascii="宋体" w:hAnsi="宋体" w:hint="eastAsia"/>
                <w:sz w:val="21"/>
                <w:szCs w:val="21"/>
              </w:rPr>
            </w:pPr>
            <w:r>
              <w:rPr>
                <w:rFonts w:ascii="宋体" w:hAnsi="宋体" w:hint="eastAsia"/>
                <w:sz w:val="21"/>
                <w:szCs w:val="21"/>
              </w:rPr>
              <w:t>失败时都需要携带error对象。失败样例参见4.9章节</w:t>
            </w:r>
          </w:p>
        </w:tc>
        <w:tc>
          <w:tcPr>
            <w:tcW w:w="487" w:type="pct"/>
            <w:tcBorders>
              <w:top w:val="single" w:sz="6" w:space="0" w:color="000000"/>
              <w:bottom w:val="single" w:sz="6" w:space="0" w:color="000000"/>
            </w:tcBorders>
          </w:tcPr>
          <w:p w14:paraId="5FB3348F" w14:textId="77777777" w:rsidR="007A6848" w:rsidRDefault="00146A47">
            <w:pPr>
              <w:pStyle w:val="TableText"/>
              <w:rPr>
                <w:rFonts w:ascii="宋体" w:hAnsi="宋体" w:hint="eastAsia"/>
              </w:rPr>
            </w:pPr>
            <w:r>
              <w:rPr>
                <w:rFonts w:ascii="宋体" w:hAnsi="宋体" w:hint="eastAsia"/>
              </w:rPr>
              <w:t>失败时必选</w:t>
            </w:r>
          </w:p>
        </w:tc>
      </w:tr>
    </w:tbl>
    <w:p w14:paraId="5FB33491" w14:textId="77777777" w:rsidR="007A6848" w:rsidRDefault="00146A47">
      <w:pPr>
        <w:ind w:firstLineChars="200" w:firstLine="420"/>
        <w:rPr>
          <w:rFonts w:ascii="宋体" w:hAnsi="宋体" w:hint="eastAsia"/>
          <w:color w:val="000000"/>
          <w:sz w:val="21"/>
          <w:szCs w:val="21"/>
        </w:rPr>
      </w:pPr>
      <w:r>
        <w:rPr>
          <w:rFonts w:ascii="宋体" w:hAnsi="宋体"/>
          <w:color w:val="000000"/>
          <w:sz w:val="21"/>
          <w:szCs w:val="21"/>
        </w:rPr>
        <w:t>error</w:t>
      </w:r>
      <w:r>
        <w:rPr>
          <w:rFonts w:ascii="宋体" w:hAnsi="宋体" w:hint="eastAsia"/>
          <w:color w:val="000000"/>
          <w:sz w:val="21"/>
          <w:szCs w:val="21"/>
        </w:rPr>
        <w:t>对象包含</w:t>
      </w:r>
      <w:r>
        <w:rPr>
          <w:rFonts w:ascii="宋体" w:hAnsi="宋体"/>
          <w:color w:val="000000"/>
          <w:sz w:val="21"/>
          <w:szCs w:val="21"/>
        </w:rPr>
        <w:t>如下属性：</w:t>
      </w:r>
    </w:p>
    <w:tbl>
      <w:tblPr>
        <w:tblW w:w="9476" w:type="dxa"/>
        <w:tblInd w:w="-29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971"/>
        <w:gridCol w:w="797"/>
        <w:gridCol w:w="861"/>
        <w:gridCol w:w="1090"/>
        <w:gridCol w:w="4912"/>
        <w:gridCol w:w="845"/>
      </w:tblGrid>
      <w:tr w:rsidR="007A6848" w14:paraId="5FB33498" w14:textId="77777777">
        <w:trPr>
          <w:tblHeader/>
        </w:trPr>
        <w:tc>
          <w:tcPr>
            <w:tcW w:w="512" w:type="pct"/>
            <w:tcBorders>
              <w:top w:val="single" w:sz="6" w:space="0" w:color="000000"/>
              <w:left w:val="single" w:sz="6" w:space="0" w:color="auto"/>
              <w:bottom w:val="single" w:sz="6" w:space="0" w:color="000000"/>
              <w:right w:val="single" w:sz="6" w:space="0" w:color="000000"/>
              <w:tl2br w:val="nil"/>
              <w:tr2bl w:val="nil"/>
            </w:tcBorders>
            <w:shd w:val="clear" w:color="auto" w:fill="D9D9D9"/>
          </w:tcPr>
          <w:p w14:paraId="5FB33492" w14:textId="77777777" w:rsidR="007A6848" w:rsidRDefault="00146A47">
            <w:pPr>
              <w:pStyle w:val="TableHeading"/>
              <w:rPr>
                <w:rFonts w:ascii="宋体" w:eastAsia="宋体" w:hAnsi="宋体" w:hint="eastAsia"/>
              </w:rPr>
            </w:pPr>
            <w:r>
              <w:rPr>
                <w:rFonts w:ascii="宋体" w:eastAsia="宋体" w:hAnsi="宋体" w:hint="eastAsia"/>
              </w:rPr>
              <w:t>英文</w:t>
            </w:r>
            <w:r>
              <w:rPr>
                <w:rFonts w:ascii="宋体" w:eastAsia="宋体" w:hAnsi="宋体"/>
              </w:rPr>
              <w:t>名</w:t>
            </w:r>
          </w:p>
        </w:tc>
        <w:tc>
          <w:tcPr>
            <w:tcW w:w="420"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493" w14:textId="77777777" w:rsidR="007A6848" w:rsidRDefault="00146A47">
            <w:pPr>
              <w:pStyle w:val="TableHeading"/>
              <w:rPr>
                <w:rFonts w:ascii="宋体" w:eastAsia="宋体" w:hAnsi="宋体" w:hint="eastAsia"/>
              </w:rPr>
            </w:pPr>
            <w:r>
              <w:rPr>
                <w:rFonts w:ascii="宋体" w:eastAsia="宋体" w:hAnsi="宋体" w:hint="eastAsia"/>
              </w:rPr>
              <w:t>中文</w:t>
            </w:r>
            <w:r>
              <w:rPr>
                <w:rFonts w:ascii="宋体" w:eastAsia="宋体" w:hAnsi="宋体"/>
              </w:rPr>
              <w:t>名</w:t>
            </w:r>
          </w:p>
        </w:tc>
        <w:tc>
          <w:tcPr>
            <w:tcW w:w="454"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494" w14:textId="77777777" w:rsidR="007A6848" w:rsidRDefault="00146A47">
            <w:pPr>
              <w:pStyle w:val="TableHeading"/>
              <w:rPr>
                <w:rFonts w:ascii="宋体" w:eastAsia="宋体" w:hAnsi="宋体" w:hint="eastAsia"/>
              </w:rPr>
            </w:pPr>
            <w:r>
              <w:rPr>
                <w:rFonts w:ascii="宋体" w:eastAsia="宋体" w:hAnsi="宋体"/>
              </w:rPr>
              <w:t>位置</w:t>
            </w:r>
          </w:p>
        </w:tc>
        <w:tc>
          <w:tcPr>
            <w:tcW w:w="575" w:type="pct"/>
            <w:tcBorders>
              <w:top w:val="single" w:sz="6" w:space="0" w:color="000000"/>
              <w:left w:val="single" w:sz="6" w:space="0" w:color="auto"/>
              <w:bottom w:val="single" w:sz="6" w:space="0" w:color="000000"/>
              <w:right w:val="single" w:sz="6" w:space="0" w:color="000000"/>
              <w:tl2br w:val="nil"/>
              <w:tr2bl w:val="nil"/>
            </w:tcBorders>
            <w:shd w:val="clear" w:color="auto" w:fill="D9D9D9"/>
          </w:tcPr>
          <w:p w14:paraId="5FB33495" w14:textId="77777777" w:rsidR="007A6848" w:rsidRDefault="00146A47">
            <w:pPr>
              <w:pStyle w:val="TableHeading"/>
              <w:rPr>
                <w:rFonts w:ascii="宋体" w:eastAsia="宋体" w:hAnsi="宋体" w:hint="eastAsia"/>
              </w:rPr>
            </w:pPr>
            <w:r>
              <w:rPr>
                <w:rFonts w:ascii="宋体" w:eastAsia="宋体" w:hAnsi="宋体"/>
              </w:rPr>
              <w:t>类型</w:t>
            </w:r>
          </w:p>
        </w:tc>
        <w:tc>
          <w:tcPr>
            <w:tcW w:w="2590"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496" w14:textId="77777777" w:rsidR="007A6848" w:rsidRDefault="00146A47">
            <w:pPr>
              <w:pStyle w:val="TableHeading"/>
              <w:rPr>
                <w:rFonts w:ascii="宋体" w:eastAsia="宋体" w:hAnsi="宋体" w:hint="eastAsia"/>
              </w:rPr>
            </w:pPr>
            <w:r>
              <w:rPr>
                <w:rFonts w:ascii="宋体" w:eastAsia="宋体" w:hAnsi="宋体" w:hint="eastAsia"/>
              </w:rPr>
              <w:t>取值</w:t>
            </w:r>
            <w:r>
              <w:rPr>
                <w:rFonts w:ascii="宋体" w:eastAsia="宋体" w:hAnsi="宋体"/>
              </w:rPr>
              <w:t>范围及说明</w:t>
            </w:r>
          </w:p>
        </w:tc>
        <w:tc>
          <w:tcPr>
            <w:tcW w:w="446"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497" w14:textId="77777777" w:rsidR="007A6848" w:rsidRDefault="00146A47">
            <w:pPr>
              <w:pStyle w:val="TableHeading"/>
              <w:rPr>
                <w:rFonts w:ascii="宋体" w:eastAsia="宋体" w:hAnsi="宋体" w:hint="eastAsia"/>
              </w:rPr>
            </w:pPr>
            <w:r>
              <w:rPr>
                <w:rFonts w:ascii="宋体" w:eastAsia="宋体" w:hAnsi="宋体"/>
              </w:rPr>
              <w:t>必选/可选</w:t>
            </w:r>
          </w:p>
        </w:tc>
      </w:tr>
      <w:tr w:rsidR="007A6848" w14:paraId="5FB334A1" w14:textId="77777777">
        <w:tc>
          <w:tcPr>
            <w:tcW w:w="512" w:type="pct"/>
            <w:tcBorders>
              <w:top w:val="single" w:sz="6" w:space="0" w:color="000000"/>
              <w:bottom w:val="single" w:sz="6" w:space="0" w:color="000000"/>
              <w:right w:val="single" w:sz="6" w:space="0" w:color="000000"/>
            </w:tcBorders>
            <w:shd w:val="clear" w:color="auto" w:fill="auto"/>
          </w:tcPr>
          <w:p w14:paraId="5FB33499" w14:textId="77777777" w:rsidR="007A6848" w:rsidRDefault="00146A47">
            <w:pPr>
              <w:spacing w:line="240" w:lineRule="auto"/>
              <w:rPr>
                <w:rFonts w:ascii="宋体" w:hAnsi="宋体" w:hint="eastAsia"/>
                <w:sz w:val="21"/>
                <w:szCs w:val="21"/>
              </w:rPr>
            </w:pPr>
            <w:proofErr w:type="spellStart"/>
            <w:r>
              <w:rPr>
                <w:rFonts w:ascii="宋体" w:hAnsi="宋体" w:hint="eastAsia"/>
                <w:sz w:val="21"/>
                <w:szCs w:val="21"/>
              </w:rPr>
              <w:t>errorCode</w:t>
            </w:r>
            <w:proofErr w:type="spellEnd"/>
          </w:p>
        </w:tc>
        <w:tc>
          <w:tcPr>
            <w:tcW w:w="420" w:type="pct"/>
            <w:tcBorders>
              <w:top w:val="single" w:sz="6" w:space="0" w:color="000000"/>
              <w:bottom w:val="single" w:sz="6" w:space="0" w:color="000000"/>
            </w:tcBorders>
          </w:tcPr>
          <w:p w14:paraId="5FB3349A" w14:textId="77777777" w:rsidR="007A6848" w:rsidRDefault="00146A47">
            <w:pPr>
              <w:spacing w:line="240" w:lineRule="auto"/>
              <w:rPr>
                <w:rFonts w:ascii="宋体" w:hAnsi="宋体" w:hint="eastAsia"/>
                <w:sz w:val="21"/>
                <w:szCs w:val="21"/>
              </w:rPr>
            </w:pPr>
            <w:r>
              <w:rPr>
                <w:rFonts w:ascii="宋体" w:hAnsi="宋体" w:hint="eastAsia"/>
                <w:sz w:val="21"/>
                <w:szCs w:val="21"/>
              </w:rPr>
              <w:t>错误场景码</w:t>
            </w:r>
          </w:p>
        </w:tc>
        <w:tc>
          <w:tcPr>
            <w:tcW w:w="454" w:type="pct"/>
            <w:tcBorders>
              <w:top w:val="single" w:sz="6" w:space="0" w:color="000000"/>
              <w:bottom w:val="single" w:sz="6" w:space="0" w:color="000000"/>
            </w:tcBorders>
          </w:tcPr>
          <w:p w14:paraId="5FB3349B" w14:textId="77777777" w:rsidR="007A6848" w:rsidRDefault="00146A47">
            <w:pPr>
              <w:spacing w:line="240" w:lineRule="auto"/>
              <w:rPr>
                <w:rFonts w:ascii="宋体" w:hAnsi="宋体" w:hint="eastAsia"/>
                <w:sz w:val="21"/>
                <w:szCs w:val="21"/>
              </w:rPr>
            </w:pPr>
            <w:r>
              <w:rPr>
                <w:rFonts w:ascii="宋体" w:hAnsi="宋体" w:hint="eastAsia"/>
                <w:sz w:val="21"/>
                <w:szCs w:val="21"/>
              </w:rPr>
              <w:t>响应消息体</w:t>
            </w:r>
          </w:p>
        </w:tc>
        <w:tc>
          <w:tcPr>
            <w:tcW w:w="575" w:type="pct"/>
            <w:tcBorders>
              <w:top w:val="single" w:sz="6" w:space="0" w:color="000000"/>
              <w:bottom w:val="single" w:sz="6" w:space="0" w:color="000000"/>
              <w:right w:val="single" w:sz="6" w:space="0" w:color="000000"/>
            </w:tcBorders>
            <w:shd w:val="clear" w:color="auto" w:fill="auto"/>
          </w:tcPr>
          <w:p w14:paraId="5FB3349C" w14:textId="77777777" w:rsidR="007A6848" w:rsidRDefault="00146A47">
            <w:pPr>
              <w:spacing w:line="240" w:lineRule="auto"/>
              <w:rPr>
                <w:rFonts w:ascii="宋体" w:hAnsi="宋体" w:hint="eastAsia"/>
                <w:sz w:val="21"/>
                <w:szCs w:val="21"/>
              </w:rPr>
            </w:pPr>
            <w:r>
              <w:rPr>
                <w:rFonts w:ascii="宋体" w:hAnsi="宋体" w:hint="eastAsia"/>
                <w:sz w:val="21"/>
                <w:szCs w:val="21"/>
              </w:rPr>
              <w:t>字符串</w:t>
            </w:r>
          </w:p>
        </w:tc>
        <w:tc>
          <w:tcPr>
            <w:tcW w:w="2590" w:type="pct"/>
            <w:tcBorders>
              <w:top w:val="single" w:sz="6" w:space="0" w:color="000000"/>
              <w:bottom w:val="single" w:sz="6" w:space="0" w:color="000000"/>
            </w:tcBorders>
            <w:shd w:val="clear" w:color="auto" w:fill="auto"/>
          </w:tcPr>
          <w:p w14:paraId="5FB3349D" w14:textId="77777777" w:rsidR="007A6848" w:rsidRDefault="00146A47">
            <w:pPr>
              <w:spacing w:line="240" w:lineRule="auto"/>
              <w:jc w:val="left"/>
              <w:rPr>
                <w:rFonts w:ascii="宋体" w:hAnsi="宋体" w:hint="eastAsia"/>
                <w:sz w:val="21"/>
                <w:szCs w:val="21"/>
              </w:rPr>
            </w:pPr>
            <w:r>
              <w:rPr>
                <w:rFonts w:ascii="宋体" w:hAnsi="宋体" w:hint="eastAsia"/>
                <w:kern w:val="0"/>
                <w:sz w:val="21"/>
                <w:szCs w:val="21"/>
              </w:rPr>
              <w:t>对于标准的返回错误码</w:t>
            </w:r>
            <w:r>
              <w:rPr>
                <w:rFonts w:ascii="宋体" w:hAnsi="宋体"/>
                <w:kern w:val="0"/>
                <w:sz w:val="21"/>
                <w:szCs w:val="21"/>
              </w:rPr>
              <w:t>，</w:t>
            </w:r>
          </w:p>
          <w:p w14:paraId="5FB3349E" w14:textId="77777777" w:rsidR="007A6848" w:rsidRDefault="00146A47">
            <w:pPr>
              <w:spacing w:line="240" w:lineRule="auto"/>
              <w:jc w:val="left"/>
              <w:rPr>
                <w:rFonts w:ascii="宋体" w:hAnsi="宋体" w:hint="eastAsia"/>
                <w:kern w:val="0"/>
                <w:sz w:val="21"/>
                <w:szCs w:val="21"/>
              </w:rPr>
            </w:pPr>
            <w:r>
              <w:rPr>
                <w:rFonts w:ascii="宋体" w:hAnsi="宋体" w:hint="eastAsia"/>
                <w:sz w:val="21"/>
                <w:szCs w:val="21"/>
              </w:rPr>
              <w:t>填写</w:t>
            </w:r>
            <w:r>
              <w:rPr>
                <w:rFonts w:ascii="宋体" w:hAnsi="宋体"/>
                <w:kern w:val="0"/>
                <w:sz w:val="21"/>
                <w:szCs w:val="21"/>
              </w:rPr>
              <w:t>4</w:t>
            </w:r>
            <w:r>
              <w:rPr>
                <w:rFonts w:ascii="宋体" w:hAnsi="宋体" w:hint="eastAsia"/>
                <w:kern w:val="0"/>
                <w:sz w:val="21"/>
                <w:szCs w:val="21"/>
              </w:rPr>
              <w:t>.</w:t>
            </w:r>
            <w:r>
              <w:rPr>
                <w:rFonts w:ascii="宋体" w:hAnsi="宋体"/>
                <w:kern w:val="0"/>
                <w:sz w:val="21"/>
                <w:szCs w:val="21"/>
              </w:rPr>
              <w:t>9</w:t>
            </w:r>
            <w:r>
              <w:rPr>
                <w:rFonts w:ascii="宋体" w:hAnsi="宋体" w:hint="eastAsia"/>
                <w:kern w:val="0"/>
                <w:sz w:val="21"/>
                <w:szCs w:val="21"/>
              </w:rPr>
              <w:t>返回码表的场景号</w:t>
            </w:r>
            <w:r>
              <w:rPr>
                <w:rFonts w:ascii="宋体" w:hAnsi="宋体"/>
                <w:kern w:val="0"/>
                <w:sz w:val="21"/>
                <w:szCs w:val="21"/>
              </w:rPr>
              <w:t>；</w:t>
            </w:r>
          </w:p>
          <w:p w14:paraId="5FB3349F" w14:textId="77777777" w:rsidR="007A6848" w:rsidRDefault="00146A47">
            <w:pPr>
              <w:spacing w:line="240" w:lineRule="auto"/>
              <w:jc w:val="left"/>
              <w:rPr>
                <w:rFonts w:ascii="宋体" w:hAnsi="宋体" w:hint="eastAsia"/>
                <w:kern w:val="0"/>
                <w:sz w:val="21"/>
                <w:szCs w:val="21"/>
              </w:rPr>
            </w:pPr>
            <w:r>
              <w:rPr>
                <w:rFonts w:ascii="宋体" w:hAnsi="宋体" w:hint="eastAsia"/>
                <w:kern w:val="0"/>
                <w:sz w:val="21"/>
                <w:szCs w:val="21"/>
              </w:rPr>
              <w:t>对于厂家自定义的返回错误码</w:t>
            </w:r>
            <w:r>
              <w:rPr>
                <w:rFonts w:ascii="宋体" w:hAnsi="宋体"/>
                <w:kern w:val="0"/>
                <w:sz w:val="21"/>
                <w:szCs w:val="21"/>
              </w:rPr>
              <w:t>，</w:t>
            </w:r>
            <w:r>
              <w:rPr>
                <w:rFonts w:ascii="宋体" w:hAnsi="宋体" w:hint="eastAsia"/>
                <w:kern w:val="0"/>
                <w:sz w:val="21"/>
                <w:szCs w:val="21"/>
              </w:rPr>
              <w:t>填写大于等于</w:t>
            </w:r>
            <w:r>
              <w:rPr>
                <w:rFonts w:ascii="宋体" w:hAnsi="宋体"/>
                <w:kern w:val="0"/>
                <w:sz w:val="21"/>
                <w:szCs w:val="21"/>
              </w:rPr>
              <w:t>100</w:t>
            </w:r>
            <w:r>
              <w:rPr>
                <w:rFonts w:ascii="宋体" w:hAnsi="宋体" w:hint="eastAsia"/>
                <w:kern w:val="0"/>
                <w:sz w:val="21"/>
                <w:szCs w:val="21"/>
              </w:rPr>
              <w:t>的场景号</w:t>
            </w:r>
            <w:r>
              <w:rPr>
                <w:rFonts w:ascii="宋体" w:hAnsi="宋体"/>
                <w:kern w:val="0"/>
                <w:sz w:val="21"/>
                <w:szCs w:val="21"/>
              </w:rPr>
              <w:t>。</w:t>
            </w:r>
          </w:p>
        </w:tc>
        <w:tc>
          <w:tcPr>
            <w:tcW w:w="446" w:type="pct"/>
            <w:tcBorders>
              <w:top w:val="single" w:sz="6" w:space="0" w:color="000000"/>
              <w:bottom w:val="single" w:sz="6" w:space="0" w:color="000000"/>
            </w:tcBorders>
          </w:tcPr>
          <w:p w14:paraId="5FB334A0" w14:textId="77777777" w:rsidR="007A6848" w:rsidRDefault="00146A47">
            <w:pPr>
              <w:spacing w:line="240" w:lineRule="auto"/>
              <w:rPr>
                <w:rFonts w:ascii="宋体" w:hAnsi="宋体" w:hint="eastAsia"/>
                <w:sz w:val="21"/>
                <w:szCs w:val="21"/>
              </w:rPr>
            </w:pPr>
            <w:r>
              <w:rPr>
                <w:rFonts w:ascii="宋体" w:hAnsi="宋体" w:hint="eastAsia"/>
                <w:sz w:val="21"/>
                <w:szCs w:val="21"/>
              </w:rPr>
              <w:t>必选</w:t>
            </w:r>
          </w:p>
        </w:tc>
      </w:tr>
      <w:tr w:rsidR="007A6848" w14:paraId="5FB334A9" w14:textId="77777777">
        <w:tc>
          <w:tcPr>
            <w:tcW w:w="512" w:type="pct"/>
            <w:tcBorders>
              <w:top w:val="single" w:sz="6" w:space="0" w:color="000000"/>
              <w:bottom w:val="single" w:sz="6" w:space="0" w:color="000000"/>
              <w:right w:val="single" w:sz="6" w:space="0" w:color="000000"/>
            </w:tcBorders>
            <w:shd w:val="clear" w:color="auto" w:fill="auto"/>
          </w:tcPr>
          <w:p w14:paraId="5FB334A2" w14:textId="77777777" w:rsidR="007A6848" w:rsidRDefault="00146A47">
            <w:pPr>
              <w:spacing w:line="240" w:lineRule="auto"/>
              <w:rPr>
                <w:rFonts w:ascii="宋体" w:hAnsi="宋体" w:hint="eastAsia"/>
                <w:sz w:val="21"/>
                <w:szCs w:val="21"/>
              </w:rPr>
            </w:pPr>
            <w:proofErr w:type="spellStart"/>
            <w:r>
              <w:rPr>
                <w:rFonts w:ascii="宋体" w:hAnsi="宋体" w:hint="eastAsia"/>
                <w:sz w:val="21"/>
                <w:szCs w:val="21"/>
              </w:rPr>
              <w:t>errorInfo</w:t>
            </w:r>
            <w:proofErr w:type="spellEnd"/>
          </w:p>
        </w:tc>
        <w:tc>
          <w:tcPr>
            <w:tcW w:w="420" w:type="pct"/>
            <w:tcBorders>
              <w:top w:val="single" w:sz="6" w:space="0" w:color="000000"/>
              <w:bottom w:val="single" w:sz="6" w:space="0" w:color="000000"/>
            </w:tcBorders>
          </w:tcPr>
          <w:p w14:paraId="5FB334A3" w14:textId="77777777" w:rsidR="007A6848" w:rsidRDefault="00146A47">
            <w:pPr>
              <w:spacing w:line="240" w:lineRule="auto"/>
              <w:rPr>
                <w:rFonts w:ascii="宋体" w:hAnsi="宋体" w:hint="eastAsia"/>
                <w:sz w:val="21"/>
                <w:szCs w:val="21"/>
              </w:rPr>
            </w:pPr>
            <w:r>
              <w:rPr>
                <w:rFonts w:ascii="宋体" w:hAnsi="宋体" w:hint="eastAsia"/>
                <w:sz w:val="21"/>
                <w:szCs w:val="21"/>
              </w:rPr>
              <w:t>错误信息</w:t>
            </w:r>
          </w:p>
        </w:tc>
        <w:tc>
          <w:tcPr>
            <w:tcW w:w="454" w:type="pct"/>
            <w:tcBorders>
              <w:top w:val="single" w:sz="6" w:space="0" w:color="000000"/>
              <w:bottom w:val="single" w:sz="6" w:space="0" w:color="000000"/>
            </w:tcBorders>
          </w:tcPr>
          <w:p w14:paraId="5FB334A4" w14:textId="77777777" w:rsidR="007A6848" w:rsidRDefault="00146A47">
            <w:pPr>
              <w:spacing w:line="240" w:lineRule="auto"/>
              <w:rPr>
                <w:rFonts w:ascii="宋体" w:hAnsi="宋体" w:hint="eastAsia"/>
                <w:sz w:val="21"/>
                <w:szCs w:val="21"/>
              </w:rPr>
            </w:pPr>
            <w:r>
              <w:rPr>
                <w:rFonts w:ascii="宋体" w:hAnsi="宋体" w:hint="eastAsia"/>
                <w:sz w:val="21"/>
                <w:szCs w:val="21"/>
              </w:rPr>
              <w:t>响应消息体</w:t>
            </w:r>
          </w:p>
        </w:tc>
        <w:tc>
          <w:tcPr>
            <w:tcW w:w="575" w:type="pct"/>
            <w:tcBorders>
              <w:top w:val="single" w:sz="6" w:space="0" w:color="000000"/>
              <w:bottom w:val="single" w:sz="6" w:space="0" w:color="000000"/>
              <w:right w:val="single" w:sz="6" w:space="0" w:color="000000"/>
            </w:tcBorders>
            <w:shd w:val="clear" w:color="auto" w:fill="auto"/>
          </w:tcPr>
          <w:p w14:paraId="5FB334A5" w14:textId="77777777" w:rsidR="007A6848" w:rsidRDefault="00146A47">
            <w:pPr>
              <w:spacing w:line="240" w:lineRule="auto"/>
              <w:rPr>
                <w:rFonts w:ascii="宋体" w:hAnsi="宋体" w:hint="eastAsia"/>
                <w:sz w:val="21"/>
                <w:szCs w:val="21"/>
              </w:rPr>
            </w:pPr>
            <w:r>
              <w:rPr>
                <w:rFonts w:ascii="宋体" w:hAnsi="宋体" w:hint="eastAsia"/>
                <w:sz w:val="21"/>
                <w:szCs w:val="21"/>
              </w:rPr>
              <w:t>字符串</w:t>
            </w:r>
          </w:p>
        </w:tc>
        <w:tc>
          <w:tcPr>
            <w:tcW w:w="2590" w:type="pct"/>
            <w:tcBorders>
              <w:top w:val="single" w:sz="6" w:space="0" w:color="000000"/>
              <w:bottom w:val="single" w:sz="6" w:space="0" w:color="000000"/>
            </w:tcBorders>
            <w:shd w:val="clear" w:color="auto" w:fill="auto"/>
          </w:tcPr>
          <w:p w14:paraId="5FB334A6" w14:textId="77777777" w:rsidR="007A6848" w:rsidRDefault="00146A47">
            <w:pPr>
              <w:spacing w:line="240" w:lineRule="auto"/>
              <w:rPr>
                <w:rFonts w:ascii="宋体" w:hAnsi="宋体" w:hint="eastAsia"/>
                <w:sz w:val="21"/>
                <w:szCs w:val="21"/>
              </w:rPr>
            </w:pPr>
            <w:r>
              <w:rPr>
                <w:rFonts w:ascii="宋体" w:hAnsi="宋体" w:hint="eastAsia"/>
                <w:sz w:val="21"/>
                <w:szCs w:val="21"/>
              </w:rPr>
              <w:t>对于标准的返回错误码，根据返回码及场景，按照4.9返回码表填写；</w:t>
            </w:r>
          </w:p>
          <w:p w14:paraId="5FB334A7" w14:textId="77777777" w:rsidR="007A6848" w:rsidRDefault="00146A47">
            <w:pPr>
              <w:spacing w:line="240" w:lineRule="auto"/>
              <w:rPr>
                <w:rFonts w:ascii="宋体" w:hAnsi="宋体" w:hint="eastAsia"/>
                <w:sz w:val="21"/>
                <w:szCs w:val="21"/>
              </w:rPr>
            </w:pPr>
            <w:r>
              <w:rPr>
                <w:rFonts w:ascii="宋体" w:hAnsi="宋体" w:hint="eastAsia"/>
                <w:sz w:val="21"/>
                <w:szCs w:val="21"/>
              </w:rPr>
              <w:t>对于厂家自定义的返回错误码，厂家自定义该段。</w:t>
            </w:r>
          </w:p>
        </w:tc>
        <w:tc>
          <w:tcPr>
            <w:tcW w:w="446" w:type="pct"/>
            <w:tcBorders>
              <w:top w:val="single" w:sz="6" w:space="0" w:color="000000"/>
              <w:bottom w:val="single" w:sz="6" w:space="0" w:color="000000"/>
            </w:tcBorders>
          </w:tcPr>
          <w:p w14:paraId="5FB334A8" w14:textId="77777777" w:rsidR="007A6848" w:rsidRDefault="00146A47">
            <w:pPr>
              <w:spacing w:line="240" w:lineRule="auto"/>
              <w:rPr>
                <w:rFonts w:ascii="宋体" w:hAnsi="宋体" w:hint="eastAsia"/>
                <w:sz w:val="21"/>
                <w:szCs w:val="21"/>
              </w:rPr>
            </w:pPr>
            <w:r>
              <w:rPr>
                <w:rFonts w:ascii="宋体" w:hAnsi="宋体" w:hint="eastAsia"/>
                <w:sz w:val="21"/>
                <w:szCs w:val="21"/>
              </w:rPr>
              <w:t>必选</w:t>
            </w:r>
          </w:p>
        </w:tc>
      </w:tr>
    </w:tbl>
    <w:p w14:paraId="5FB334AA" w14:textId="77777777" w:rsidR="007A6848" w:rsidRDefault="007A6848">
      <w:pPr>
        <w:pStyle w:val="BlockLabel"/>
        <w:rPr>
          <w:rFonts w:ascii="宋体" w:eastAsia="宋体" w:hAnsi="宋体" w:hint="eastAsia"/>
          <w:b/>
          <w:sz w:val="21"/>
          <w:szCs w:val="21"/>
        </w:rPr>
      </w:pPr>
    </w:p>
    <w:p w14:paraId="5FB334AB" w14:textId="77777777" w:rsidR="007A6848" w:rsidRDefault="00146A47">
      <w:pPr>
        <w:pStyle w:val="BlockLabel"/>
        <w:rPr>
          <w:rFonts w:ascii="宋体" w:eastAsia="宋体" w:hAnsi="宋体" w:hint="eastAsia"/>
          <w:b/>
          <w:sz w:val="21"/>
          <w:szCs w:val="21"/>
        </w:rPr>
      </w:pPr>
      <w:r>
        <w:rPr>
          <w:rFonts w:ascii="宋体" w:eastAsia="宋体" w:hAnsi="宋体" w:hint="eastAsia"/>
          <w:b/>
          <w:sz w:val="21"/>
          <w:szCs w:val="21"/>
        </w:rPr>
        <w:t>响应</w:t>
      </w:r>
      <w:r>
        <w:rPr>
          <w:rFonts w:ascii="宋体" w:eastAsia="宋体" w:hAnsi="宋体"/>
          <w:b/>
          <w:sz w:val="21"/>
          <w:szCs w:val="21"/>
        </w:rPr>
        <w:t>报文</w:t>
      </w:r>
      <w:r>
        <w:rPr>
          <w:rFonts w:ascii="宋体" w:eastAsia="宋体" w:hAnsi="宋体" w:hint="eastAsia"/>
          <w:b/>
          <w:sz w:val="21"/>
          <w:szCs w:val="21"/>
        </w:rPr>
        <w:t>样例</w:t>
      </w:r>
    </w:p>
    <w:p w14:paraId="5FB334AC" w14:textId="77777777" w:rsidR="007A6848" w:rsidRDefault="00146A47">
      <w:pPr>
        <w:pStyle w:val="Code"/>
        <w:ind w:left="567" w:firstLine="357"/>
        <w:rPr>
          <w:rFonts w:ascii="宋体" w:hAnsi="宋体"/>
        </w:rPr>
      </w:pPr>
      <w:r>
        <w:rPr>
          <w:rFonts w:ascii="宋体" w:hAnsi="宋体"/>
        </w:rPr>
        <w:t>HTTP/1.1 20</w:t>
      </w:r>
      <w:r>
        <w:rPr>
          <w:rFonts w:ascii="宋体" w:hAnsi="宋体" w:hint="default"/>
        </w:rPr>
        <w:t>0</w:t>
      </w:r>
      <w:r>
        <w:rPr>
          <w:rFonts w:ascii="宋体" w:hAnsi="宋体"/>
        </w:rPr>
        <w:t xml:space="preserve"> OK </w:t>
      </w:r>
    </w:p>
    <w:p w14:paraId="5FB334AD" w14:textId="77777777" w:rsidR="007A6848" w:rsidRPr="00416B12" w:rsidRDefault="00146A47">
      <w:pPr>
        <w:pStyle w:val="Code"/>
        <w:ind w:left="567" w:firstLine="357"/>
        <w:rPr>
          <w:rFonts w:ascii="宋体" w:hAnsi="宋体"/>
          <w:lang w:val="fr-FR"/>
        </w:rPr>
      </w:pPr>
      <w:r w:rsidRPr="00416B12">
        <w:rPr>
          <w:rFonts w:ascii="宋体" w:hAnsi="宋体"/>
          <w:lang w:val="fr-FR"/>
        </w:rPr>
        <w:t>Content-Type: application/json;charset=UTF-8</w:t>
      </w:r>
    </w:p>
    <w:p w14:paraId="5FB334AE" w14:textId="77777777" w:rsidR="007A6848" w:rsidRDefault="00146A47">
      <w:pPr>
        <w:pStyle w:val="Code"/>
        <w:ind w:left="567" w:firstLine="357"/>
        <w:rPr>
          <w:rFonts w:ascii="宋体" w:hAnsi="宋体"/>
        </w:rPr>
      </w:pPr>
      <w:r>
        <w:rPr>
          <w:rFonts w:ascii="宋体" w:hAnsi="宋体" w:hint="default"/>
        </w:rPr>
        <w:t>Content-Length:…</w:t>
      </w:r>
    </w:p>
    <w:p w14:paraId="5FB334AF" w14:textId="77777777" w:rsidR="007A6848" w:rsidRDefault="00146A47">
      <w:pPr>
        <w:pStyle w:val="Code"/>
        <w:ind w:left="567" w:firstLine="357"/>
        <w:rPr>
          <w:rFonts w:ascii="宋体" w:hAnsi="宋体"/>
        </w:rPr>
      </w:pPr>
      <w:r>
        <w:rPr>
          <w:rFonts w:ascii="宋体" w:hAnsi="宋体"/>
        </w:rPr>
        <w:t>{</w:t>
      </w:r>
    </w:p>
    <w:p w14:paraId="5FB334B0" w14:textId="77777777" w:rsidR="007A6848" w:rsidRDefault="00146A47">
      <w:pPr>
        <w:pStyle w:val="Code"/>
        <w:ind w:left="567" w:firstLine="357"/>
        <w:rPr>
          <w:rFonts w:ascii="宋体" w:hAnsi="宋体"/>
        </w:rPr>
      </w:pPr>
      <w:r>
        <w:rPr>
          <w:rFonts w:ascii="宋体" w:hAnsi="宋体"/>
        </w:rPr>
        <w:t>"</w:t>
      </w:r>
      <w:proofErr w:type="spellStart"/>
      <w:r>
        <w:rPr>
          <w:rFonts w:ascii="宋体" w:hAnsi="宋体"/>
        </w:rPr>
        <w:t>access</w:t>
      </w:r>
      <w:r>
        <w:rPr>
          <w:rFonts w:ascii="宋体" w:hAnsi="宋体" w:hint="default"/>
        </w:rPr>
        <w:t>Token</w:t>
      </w:r>
      <w:proofErr w:type="spellEnd"/>
      <w:r>
        <w:rPr>
          <w:rFonts w:ascii="宋体" w:hAnsi="宋体"/>
        </w:rPr>
        <w:t>": "52661fbd-6b84-4fc2-aa1e-17879a5c6c9b"</w:t>
      </w:r>
      <w:r>
        <w:rPr>
          <w:rFonts w:ascii="宋体" w:hAnsi="宋体" w:hint="default"/>
        </w:rPr>
        <w:t>,</w:t>
      </w:r>
    </w:p>
    <w:p w14:paraId="5FB334B1" w14:textId="77777777" w:rsidR="007A6848" w:rsidRDefault="00146A47">
      <w:pPr>
        <w:pStyle w:val="Code"/>
        <w:ind w:left="567" w:firstLine="357"/>
        <w:rPr>
          <w:rFonts w:ascii="宋体" w:hAnsi="宋体"/>
        </w:rPr>
      </w:pPr>
      <w:r>
        <w:rPr>
          <w:rFonts w:ascii="宋体" w:hAnsi="宋体"/>
        </w:rPr>
        <w:t>"expires": 1800</w:t>
      </w:r>
    </w:p>
    <w:p w14:paraId="5FB334B2" w14:textId="77777777" w:rsidR="007A6848" w:rsidRDefault="00146A47">
      <w:pPr>
        <w:pStyle w:val="Code"/>
        <w:ind w:left="567" w:firstLine="357"/>
        <w:rPr>
          <w:rFonts w:ascii="宋体" w:hAnsi="宋体"/>
        </w:rPr>
      </w:pPr>
      <w:r>
        <w:rPr>
          <w:rFonts w:ascii="宋体" w:hAnsi="宋体"/>
        </w:rPr>
        <w:t>}</w:t>
      </w:r>
    </w:p>
    <w:p w14:paraId="5FB334B3" w14:textId="77777777" w:rsidR="007A6848" w:rsidRDefault="007A6848">
      <w:pPr>
        <w:pStyle w:val="Code"/>
        <w:ind w:left="567" w:firstLine="357"/>
        <w:rPr>
          <w:rFonts w:ascii="宋体" w:hAnsi="宋体"/>
        </w:rPr>
      </w:pPr>
    </w:p>
    <w:p w14:paraId="5FB334B4" w14:textId="77777777" w:rsidR="007A6848" w:rsidRDefault="00146A47">
      <w:pPr>
        <w:pStyle w:val="BlockLabel"/>
        <w:rPr>
          <w:rFonts w:ascii="宋体" w:eastAsia="宋体" w:hAnsi="宋体" w:hint="eastAsia"/>
          <w:sz w:val="21"/>
          <w:szCs w:val="21"/>
        </w:rPr>
      </w:pPr>
      <w:r>
        <w:rPr>
          <w:rFonts w:ascii="宋体" w:eastAsia="宋体" w:hAnsi="宋体" w:hint="eastAsia"/>
          <w:b/>
          <w:sz w:val="21"/>
          <w:szCs w:val="21"/>
        </w:rPr>
        <w:t>注意事项</w:t>
      </w:r>
    </w:p>
    <w:p w14:paraId="5FB334B5" w14:textId="77777777" w:rsidR="007A6848" w:rsidRDefault="00146A47">
      <w:pPr>
        <w:pStyle w:val="11"/>
        <w:numPr>
          <w:ilvl w:val="0"/>
          <w:numId w:val="12"/>
        </w:numPr>
        <w:spacing w:line="276" w:lineRule="auto"/>
        <w:ind w:firstLineChars="0"/>
        <w:rPr>
          <w:rFonts w:ascii="宋体" w:hAnsi="宋体" w:hint="eastAsia"/>
          <w:sz w:val="21"/>
          <w:szCs w:val="21"/>
        </w:rPr>
      </w:pPr>
      <w:r>
        <w:rPr>
          <w:rFonts w:ascii="宋体" w:hAnsi="宋体" w:hint="eastAsia"/>
          <w:sz w:val="21"/>
          <w:szCs w:val="21"/>
        </w:rPr>
        <w:t>需要在服务端创建用户，以及绑定对应权限，以便与客户端进行对接。</w:t>
      </w:r>
    </w:p>
    <w:p w14:paraId="5FB334B6" w14:textId="77777777" w:rsidR="007A6848" w:rsidRDefault="00146A47">
      <w:pPr>
        <w:pStyle w:val="11"/>
        <w:numPr>
          <w:ilvl w:val="0"/>
          <w:numId w:val="12"/>
        </w:numPr>
        <w:spacing w:line="276" w:lineRule="auto"/>
        <w:ind w:firstLineChars="0"/>
        <w:rPr>
          <w:rFonts w:ascii="宋体" w:hAnsi="宋体" w:hint="eastAsia"/>
          <w:sz w:val="21"/>
          <w:szCs w:val="21"/>
        </w:rPr>
      </w:pPr>
      <w:r>
        <w:rPr>
          <w:rFonts w:ascii="宋体" w:hAnsi="宋体" w:hint="eastAsia"/>
          <w:sz w:val="21"/>
          <w:szCs w:val="21"/>
        </w:rPr>
        <w:t>给</w:t>
      </w:r>
      <w:r>
        <w:rPr>
          <w:rFonts w:ascii="宋体" w:hAnsi="宋体"/>
          <w:sz w:val="21"/>
          <w:szCs w:val="21"/>
        </w:rPr>
        <w:t>不同OSS</w:t>
      </w:r>
      <w:r>
        <w:rPr>
          <w:rFonts w:ascii="宋体" w:hAnsi="宋体" w:hint="eastAsia"/>
          <w:sz w:val="21"/>
          <w:szCs w:val="21"/>
        </w:rPr>
        <w:t>分配</w:t>
      </w:r>
      <w:r>
        <w:rPr>
          <w:rFonts w:ascii="宋体" w:hAnsi="宋体"/>
          <w:sz w:val="21"/>
          <w:szCs w:val="21"/>
        </w:rPr>
        <w:t>的用户名</w:t>
      </w:r>
      <w:r>
        <w:rPr>
          <w:rFonts w:ascii="宋体" w:hAnsi="宋体" w:hint="eastAsia"/>
          <w:sz w:val="21"/>
          <w:szCs w:val="21"/>
        </w:rPr>
        <w:t>应不同</w:t>
      </w:r>
      <w:r>
        <w:rPr>
          <w:rFonts w:ascii="宋体" w:hAnsi="宋体"/>
          <w:sz w:val="21"/>
          <w:szCs w:val="21"/>
        </w:rPr>
        <w:t>。</w:t>
      </w:r>
    </w:p>
    <w:p w14:paraId="5FB334B7" w14:textId="77777777" w:rsidR="007A6848" w:rsidRDefault="00146A47">
      <w:pPr>
        <w:pStyle w:val="11"/>
        <w:numPr>
          <w:ilvl w:val="0"/>
          <w:numId w:val="12"/>
        </w:numPr>
        <w:spacing w:line="276" w:lineRule="auto"/>
        <w:ind w:firstLineChars="0"/>
        <w:rPr>
          <w:rFonts w:ascii="宋体" w:hAnsi="宋体" w:hint="eastAsia"/>
          <w:sz w:val="21"/>
          <w:szCs w:val="21"/>
        </w:rPr>
      </w:pPr>
      <w:r>
        <w:rPr>
          <w:rFonts w:ascii="宋体" w:hAnsi="宋体" w:hint="eastAsia"/>
          <w:sz w:val="21"/>
          <w:szCs w:val="21"/>
        </w:rPr>
        <w:t>来自同一</w:t>
      </w:r>
      <w:r>
        <w:rPr>
          <w:rFonts w:ascii="宋体" w:hAnsi="宋体"/>
          <w:sz w:val="21"/>
          <w:szCs w:val="21"/>
        </w:rPr>
        <w:t>用户重复登录</w:t>
      </w:r>
      <w:r>
        <w:rPr>
          <w:rFonts w:ascii="宋体" w:hAnsi="宋体" w:hint="eastAsia"/>
          <w:sz w:val="21"/>
          <w:szCs w:val="21"/>
        </w:rPr>
        <w:t>时，服务端返回不同</w:t>
      </w:r>
      <w:r>
        <w:rPr>
          <w:rFonts w:ascii="宋体" w:hAnsi="宋体"/>
          <w:sz w:val="21"/>
          <w:szCs w:val="21"/>
        </w:rPr>
        <w:t>的</w:t>
      </w:r>
      <w:proofErr w:type="spellStart"/>
      <w:r>
        <w:rPr>
          <w:rFonts w:ascii="宋体" w:hAnsi="宋体"/>
          <w:sz w:val="21"/>
          <w:szCs w:val="21"/>
        </w:rPr>
        <w:t>accessToken</w:t>
      </w:r>
      <w:proofErr w:type="spellEnd"/>
      <w:r>
        <w:rPr>
          <w:rFonts w:ascii="宋体" w:hAnsi="宋体" w:hint="eastAsia"/>
          <w:sz w:val="21"/>
          <w:szCs w:val="21"/>
        </w:rPr>
        <w:t>。</w:t>
      </w:r>
    </w:p>
    <w:p w14:paraId="5FB334B8" w14:textId="77777777" w:rsidR="007A6848" w:rsidRDefault="00146A47">
      <w:pPr>
        <w:pStyle w:val="11"/>
        <w:numPr>
          <w:ilvl w:val="0"/>
          <w:numId w:val="12"/>
        </w:numPr>
        <w:spacing w:line="276" w:lineRule="auto"/>
        <w:ind w:firstLineChars="0"/>
        <w:rPr>
          <w:rFonts w:ascii="宋体" w:hAnsi="宋体" w:hint="eastAsia"/>
          <w:sz w:val="21"/>
          <w:szCs w:val="21"/>
        </w:rPr>
      </w:pPr>
      <w:r>
        <w:rPr>
          <w:rFonts w:ascii="宋体" w:hAnsi="宋体" w:hint="eastAsia"/>
          <w:sz w:val="21"/>
          <w:szCs w:val="21"/>
        </w:rPr>
        <w:t>OMC按照如下过程进行认证，全部验证通过则OMC验证通过：</w:t>
      </w:r>
    </w:p>
    <w:p w14:paraId="5FB334B9" w14:textId="77777777" w:rsidR="007A6848" w:rsidRDefault="00146A47">
      <w:pPr>
        <w:pStyle w:val="11"/>
        <w:numPr>
          <w:ilvl w:val="1"/>
          <w:numId w:val="12"/>
        </w:numPr>
        <w:spacing w:line="276" w:lineRule="auto"/>
        <w:ind w:firstLineChars="0"/>
        <w:rPr>
          <w:rFonts w:ascii="宋体" w:hAnsi="宋体" w:hint="eastAsia"/>
          <w:sz w:val="21"/>
          <w:szCs w:val="21"/>
        </w:rPr>
      </w:pPr>
      <w:r>
        <w:rPr>
          <w:rFonts w:ascii="宋体" w:hAnsi="宋体" w:hint="eastAsia"/>
          <w:sz w:val="21"/>
          <w:szCs w:val="21"/>
        </w:rPr>
        <w:t>OMC对cert段的证书文件进行证书有效性验证。</w:t>
      </w:r>
    </w:p>
    <w:p w14:paraId="5FB334BA" w14:textId="77777777" w:rsidR="007A6848" w:rsidRDefault="00146A47">
      <w:pPr>
        <w:pStyle w:val="11"/>
        <w:numPr>
          <w:ilvl w:val="1"/>
          <w:numId w:val="12"/>
        </w:numPr>
        <w:spacing w:line="276" w:lineRule="auto"/>
        <w:ind w:firstLineChars="0"/>
        <w:rPr>
          <w:rFonts w:ascii="宋体" w:hAnsi="宋体" w:hint="eastAsia"/>
          <w:sz w:val="21"/>
          <w:szCs w:val="21"/>
        </w:rPr>
      </w:pPr>
      <w:r>
        <w:rPr>
          <w:rFonts w:ascii="宋体" w:hAnsi="宋体" w:hint="eastAsia"/>
          <w:sz w:val="21"/>
          <w:szCs w:val="21"/>
        </w:rPr>
        <w:t>OMC通过证书文件对</w:t>
      </w:r>
      <w:r>
        <w:rPr>
          <w:rFonts w:ascii="宋体" w:hAnsi="宋体"/>
          <w:sz w:val="21"/>
          <w:szCs w:val="21"/>
        </w:rPr>
        <w:t>value</w:t>
      </w:r>
      <w:r>
        <w:rPr>
          <w:rFonts w:ascii="宋体" w:hAnsi="宋体" w:hint="eastAsia"/>
          <w:sz w:val="21"/>
          <w:szCs w:val="21"/>
        </w:rPr>
        <w:t>段的签名信息进行验签，和</w:t>
      </w:r>
      <w:proofErr w:type="spellStart"/>
      <w:r>
        <w:rPr>
          <w:rFonts w:ascii="宋体" w:hAnsi="宋体" w:hint="eastAsia"/>
          <w:sz w:val="21"/>
          <w:szCs w:val="21"/>
        </w:rPr>
        <w:t>user</w:t>
      </w:r>
      <w:r>
        <w:rPr>
          <w:rFonts w:ascii="宋体" w:hAnsi="宋体"/>
          <w:sz w:val="21"/>
          <w:szCs w:val="21"/>
        </w:rPr>
        <w:t>Name</w:t>
      </w:r>
      <w:proofErr w:type="spellEnd"/>
      <w:r>
        <w:rPr>
          <w:rFonts w:ascii="宋体" w:hAnsi="宋体" w:hint="eastAsia"/>
          <w:sz w:val="21"/>
          <w:szCs w:val="21"/>
        </w:rPr>
        <w:t>段比对进行签名验证。</w:t>
      </w:r>
    </w:p>
    <w:p w14:paraId="5FB334BB" w14:textId="77777777" w:rsidR="007A6848" w:rsidRDefault="00146A47">
      <w:pPr>
        <w:pStyle w:val="11"/>
        <w:numPr>
          <w:ilvl w:val="1"/>
          <w:numId w:val="12"/>
        </w:numPr>
        <w:spacing w:line="276" w:lineRule="auto"/>
        <w:ind w:firstLineChars="0"/>
        <w:rPr>
          <w:rFonts w:ascii="宋体" w:hAnsi="宋体" w:hint="eastAsia"/>
          <w:sz w:val="21"/>
          <w:szCs w:val="21"/>
        </w:rPr>
      </w:pPr>
      <w:r>
        <w:rPr>
          <w:rFonts w:ascii="宋体" w:hAnsi="宋体" w:hint="eastAsia"/>
          <w:sz w:val="21"/>
          <w:szCs w:val="21"/>
        </w:rPr>
        <w:t>OMC通过证书文件中的CN段获取证书用户名，和</w:t>
      </w:r>
      <w:proofErr w:type="spellStart"/>
      <w:r>
        <w:rPr>
          <w:rFonts w:ascii="宋体" w:hAnsi="宋体" w:hint="eastAsia"/>
          <w:sz w:val="21"/>
          <w:szCs w:val="21"/>
        </w:rPr>
        <w:t>user</w:t>
      </w:r>
      <w:r>
        <w:rPr>
          <w:rFonts w:ascii="宋体" w:hAnsi="宋体"/>
          <w:sz w:val="21"/>
          <w:szCs w:val="21"/>
        </w:rPr>
        <w:t>Name</w:t>
      </w:r>
      <w:proofErr w:type="spellEnd"/>
      <w:r>
        <w:rPr>
          <w:rFonts w:ascii="宋体" w:hAnsi="宋体" w:hint="eastAsia"/>
          <w:sz w:val="21"/>
          <w:szCs w:val="21"/>
        </w:rPr>
        <w:t>段比对进行证书绑定验证。</w:t>
      </w:r>
    </w:p>
    <w:p w14:paraId="5FB334BC" w14:textId="77777777" w:rsidR="007A6848" w:rsidRDefault="00146A47">
      <w:pPr>
        <w:pStyle w:val="11"/>
        <w:numPr>
          <w:ilvl w:val="1"/>
          <w:numId w:val="12"/>
        </w:numPr>
        <w:spacing w:line="276" w:lineRule="auto"/>
        <w:ind w:firstLineChars="0"/>
        <w:rPr>
          <w:rFonts w:ascii="宋体" w:hAnsi="宋体" w:hint="eastAsia"/>
          <w:sz w:val="21"/>
          <w:szCs w:val="21"/>
        </w:rPr>
      </w:pPr>
      <w:r>
        <w:rPr>
          <w:rFonts w:ascii="宋体" w:hAnsi="宋体" w:hint="eastAsia"/>
          <w:sz w:val="21"/>
          <w:szCs w:val="21"/>
        </w:rPr>
        <w:t>OMC比对</w:t>
      </w:r>
      <w:proofErr w:type="spellStart"/>
      <w:r>
        <w:rPr>
          <w:rFonts w:ascii="宋体" w:hAnsi="宋体" w:hint="eastAsia"/>
          <w:sz w:val="21"/>
          <w:szCs w:val="21"/>
        </w:rPr>
        <w:t>user</w:t>
      </w:r>
      <w:r>
        <w:rPr>
          <w:rFonts w:ascii="宋体" w:hAnsi="宋体"/>
          <w:sz w:val="21"/>
          <w:szCs w:val="21"/>
        </w:rPr>
        <w:t>Name</w:t>
      </w:r>
      <w:proofErr w:type="spellEnd"/>
      <w:r>
        <w:rPr>
          <w:rFonts w:ascii="宋体" w:hAnsi="宋体" w:hint="eastAsia"/>
          <w:sz w:val="21"/>
          <w:szCs w:val="21"/>
        </w:rPr>
        <w:t>段用户名和OMC侧配置的用户名，进行用户存在性验证</w:t>
      </w:r>
    </w:p>
    <w:p w14:paraId="5FB334BD" w14:textId="77777777" w:rsidR="007A6848" w:rsidRDefault="00146A47">
      <w:pPr>
        <w:pStyle w:val="2"/>
        <w:ind w:left="725" w:hanging="578"/>
        <w:rPr>
          <w:rFonts w:ascii="宋体" w:hAnsi="宋体" w:hint="eastAsia"/>
        </w:rPr>
      </w:pPr>
      <w:bookmarkStart w:id="126" w:name="_Toc66374472"/>
      <w:bookmarkStart w:id="127" w:name="_Toc2064592892"/>
      <w:bookmarkStart w:id="128" w:name="_Toc1843263701"/>
      <w:bookmarkStart w:id="129" w:name="_Toc173339879"/>
      <w:r>
        <w:rPr>
          <w:rFonts w:ascii="宋体" w:hAnsi="宋体" w:hint="eastAsia"/>
        </w:rPr>
        <w:t>退出接口</w:t>
      </w:r>
      <w:bookmarkEnd w:id="124"/>
      <w:bookmarkEnd w:id="126"/>
      <w:bookmarkEnd w:id="127"/>
      <w:bookmarkEnd w:id="128"/>
      <w:bookmarkEnd w:id="129"/>
    </w:p>
    <w:p w14:paraId="5FB334BE" w14:textId="77777777" w:rsidR="007A6848" w:rsidRDefault="00146A47">
      <w:r>
        <w:rPr>
          <w:rFonts w:hint="eastAsia"/>
        </w:rPr>
        <w:t xml:space="preserve">    </w:t>
      </w:r>
      <w:r>
        <w:rPr>
          <w:rFonts w:ascii="宋体" w:hAnsi="宋体" w:hint="eastAsia"/>
          <w:sz w:val="21"/>
          <w:szCs w:val="21"/>
        </w:rPr>
        <w:t>操作成功</w:t>
      </w:r>
      <w:r>
        <w:rPr>
          <w:rFonts w:ascii="宋体" w:hAnsi="宋体"/>
          <w:sz w:val="21"/>
          <w:szCs w:val="21"/>
        </w:rPr>
        <w:t>时</w:t>
      </w:r>
      <w:r>
        <w:rPr>
          <w:rFonts w:ascii="宋体" w:hAnsi="宋体" w:hint="eastAsia"/>
          <w:sz w:val="21"/>
          <w:szCs w:val="21"/>
        </w:rPr>
        <w:t>返回状态码20</w:t>
      </w:r>
      <w:r>
        <w:rPr>
          <w:rFonts w:ascii="宋体" w:hAnsi="宋体"/>
          <w:sz w:val="21"/>
          <w:szCs w:val="21"/>
        </w:rPr>
        <w:t>4</w:t>
      </w:r>
      <w:r>
        <w:rPr>
          <w:rFonts w:ascii="宋体" w:hAnsi="宋体" w:hint="eastAsia"/>
          <w:sz w:val="21"/>
          <w:szCs w:val="21"/>
        </w:rPr>
        <w:t>，失败</w:t>
      </w:r>
      <w:r>
        <w:rPr>
          <w:rFonts w:ascii="宋体" w:hAnsi="宋体"/>
          <w:sz w:val="21"/>
          <w:szCs w:val="21"/>
        </w:rPr>
        <w:t>时根据表4-1</w:t>
      </w:r>
      <w:r>
        <w:rPr>
          <w:rFonts w:ascii="宋体" w:hAnsi="宋体" w:hint="eastAsia"/>
          <w:sz w:val="21"/>
          <w:szCs w:val="21"/>
        </w:rPr>
        <w:t>返回相应</w:t>
      </w:r>
      <w:r>
        <w:rPr>
          <w:rFonts w:ascii="宋体" w:hAnsi="宋体"/>
          <w:sz w:val="21"/>
          <w:szCs w:val="21"/>
        </w:rPr>
        <w:t>状态码</w:t>
      </w:r>
      <w:r>
        <w:rPr>
          <w:rFonts w:ascii="宋体" w:hAnsi="宋体" w:hint="eastAsia"/>
          <w:sz w:val="21"/>
          <w:szCs w:val="21"/>
        </w:rPr>
        <w:t>。</w:t>
      </w:r>
    </w:p>
    <w:p w14:paraId="5FB334BF" w14:textId="77777777" w:rsidR="007A6848" w:rsidRDefault="00146A47">
      <w:pPr>
        <w:pStyle w:val="BlockLabel"/>
        <w:rPr>
          <w:rFonts w:ascii="宋体" w:eastAsia="宋体" w:hAnsi="宋体" w:hint="eastAsia"/>
          <w:b/>
          <w:sz w:val="21"/>
          <w:szCs w:val="21"/>
        </w:rPr>
      </w:pPr>
      <w:r>
        <w:rPr>
          <w:rFonts w:ascii="宋体" w:eastAsia="宋体" w:hAnsi="宋体"/>
          <w:b/>
          <w:sz w:val="21"/>
          <w:szCs w:val="21"/>
        </w:rPr>
        <w:t>URI</w:t>
      </w:r>
    </w:p>
    <w:p w14:paraId="5FB334C0" w14:textId="77777777" w:rsidR="007A6848" w:rsidRDefault="00146A47">
      <w:pPr>
        <w:ind w:firstLineChars="200" w:firstLine="420"/>
        <w:rPr>
          <w:rFonts w:ascii="宋体" w:hAnsi="宋体" w:hint="eastAsia"/>
          <w:sz w:val="21"/>
          <w:szCs w:val="21"/>
        </w:rPr>
      </w:pPr>
      <w:r>
        <w:rPr>
          <w:rFonts w:ascii="宋体" w:hAnsi="宋体"/>
          <w:sz w:val="21"/>
          <w:szCs w:val="21"/>
        </w:rPr>
        <w:t>/</w:t>
      </w:r>
      <w:proofErr w:type="spellStart"/>
      <w:r>
        <w:rPr>
          <w:rFonts w:ascii="宋体" w:hAnsi="宋体"/>
          <w:sz w:val="21"/>
          <w:szCs w:val="21"/>
        </w:rPr>
        <w:t>api</w:t>
      </w:r>
      <w:proofErr w:type="spellEnd"/>
      <w:r>
        <w:rPr>
          <w:rFonts w:ascii="宋体" w:hAnsi="宋体"/>
          <w:sz w:val="21"/>
          <w:szCs w:val="21"/>
        </w:rPr>
        <w:t>/rest/</w:t>
      </w:r>
      <w:proofErr w:type="spellStart"/>
      <w:r>
        <w:rPr>
          <w:rFonts w:ascii="宋体" w:hAnsi="宋体"/>
          <w:sz w:val="21"/>
          <w:szCs w:val="21"/>
        </w:rPr>
        <w:t>securityManagement</w:t>
      </w:r>
      <w:proofErr w:type="spellEnd"/>
      <w:r>
        <w:rPr>
          <w:rFonts w:ascii="宋体" w:hAnsi="宋体"/>
          <w:sz w:val="21"/>
          <w:szCs w:val="21"/>
        </w:rPr>
        <w:t>/{</w:t>
      </w:r>
      <w:proofErr w:type="spellStart"/>
      <w:r>
        <w:rPr>
          <w:rFonts w:ascii="宋体" w:hAnsi="宋体"/>
          <w:sz w:val="21"/>
          <w:szCs w:val="21"/>
        </w:rPr>
        <w:t>apiVersion</w:t>
      </w:r>
      <w:proofErr w:type="spellEnd"/>
      <w:r>
        <w:rPr>
          <w:rFonts w:ascii="宋体" w:hAnsi="宋体"/>
          <w:sz w:val="21"/>
          <w:szCs w:val="21"/>
        </w:rPr>
        <w:t>}/</w:t>
      </w:r>
      <w:proofErr w:type="spellStart"/>
      <w:r>
        <w:rPr>
          <w:rFonts w:ascii="宋体" w:hAnsi="宋体"/>
          <w:sz w:val="21"/>
          <w:szCs w:val="21"/>
        </w:rPr>
        <w:t>oauth</w:t>
      </w:r>
      <w:proofErr w:type="spellEnd"/>
      <w:r>
        <w:rPr>
          <w:rFonts w:ascii="宋体" w:hAnsi="宋体"/>
          <w:sz w:val="21"/>
          <w:szCs w:val="21"/>
        </w:rPr>
        <w:t>/token</w:t>
      </w:r>
    </w:p>
    <w:p w14:paraId="5FB334C1" w14:textId="77777777" w:rsidR="007A6848" w:rsidRDefault="00146A47">
      <w:pPr>
        <w:pStyle w:val="BlockLabel"/>
        <w:rPr>
          <w:rFonts w:ascii="宋体" w:eastAsia="宋体" w:hAnsi="宋体" w:hint="eastAsia"/>
          <w:b/>
          <w:sz w:val="21"/>
          <w:szCs w:val="21"/>
        </w:rPr>
      </w:pPr>
      <w:r>
        <w:rPr>
          <w:rFonts w:ascii="宋体" w:eastAsia="宋体" w:hAnsi="宋体"/>
          <w:b/>
          <w:sz w:val="21"/>
          <w:szCs w:val="21"/>
        </w:rPr>
        <w:t>访问方法</w:t>
      </w:r>
    </w:p>
    <w:p w14:paraId="5FB334C2" w14:textId="77777777" w:rsidR="007A6848" w:rsidRDefault="00146A47">
      <w:pPr>
        <w:ind w:firstLineChars="200" w:firstLine="420"/>
        <w:rPr>
          <w:rFonts w:ascii="宋体" w:hAnsi="宋体" w:hint="eastAsia"/>
          <w:sz w:val="21"/>
          <w:szCs w:val="21"/>
        </w:rPr>
      </w:pPr>
      <w:r>
        <w:rPr>
          <w:rFonts w:ascii="宋体" w:hAnsi="宋体"/>
          <w:sz w:val="21"/>
          <w:szCs w:val="21"/>
        </w:rPr>
        <w:t>DELETE</w:t>
      </w:r>
    </w:p>
    <w:p w14:paraId="5FB334C3" w14:textId="77777777" w:rsidR="007A6848" w:rsidRDefault="00146A47">
      <w:pPr>
        <w:pStyle w:val="BlockLabel"/>
        <w:rPr>
          <w:rFonts w:ascii="宋体" w:eastAsia="宋体" w:hAnsi="宋体" w:hint="eastAsia"/>
          <w:b/>
          <w:sz w:val="21"/>
          <w:szCs w:val="21"/>
        </w:rPr>
      </w:pPr>
      <w:r>
        <w:rPr>
          <w:rFonts w:ascii="宋体" w:eastAsia="宋体" w:hAnsi="宋体" w:hint="eastAsia"/>
          <w:b/>
          <w:sz w:val="21"/>
          <w:szCs w:val="21"/>
        </w:rPr>
        <w:t>请求参数</w:t>
      </w:r>
    </w:p>
    <w:tbl>
      <w:tblPr>
        <w:tblW w:w="8756" w:type="dxa"/>
        <w:tblInd w:w="42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384"/>
        <w:gridCol w:w="1426"/>
        <w:gridCol w:w="1139"/>
        <w:gridCol w:w="1134"/>
        <w:gridCol w:w="2834"/>
        <w:gridCol w:w="839"/>
      </w:tblGrid>
      <w:tr w:rsidR="007A6848" w14:paraId="5FB334CA" w14:textId="77777777">
        <w:trPr>
          <w:tblHeader/>
        </w:trPr>
        <w:tc>
          <w:tcPr>
            <w:tcW w:w="790" w:type="pct"/>
            <w:tcBorders>
              <w:top w:val="single" w:sz="6" w:space="0" w:color="000000"/>
              <w:left w:val="single" w:sz="6" w:space="0" w:color="auto"/>
              <w:bottom w:val="single" w:sz="6" w:space="0" w:color="000000"/>
              <w:right w:val="single" w:sz="6" w:space="0" w:color="000000"/>
              <w:tl2br w:val="nil"/>
              <w:tr2bl w:val="nil"/>
            </w:tcBorders>
            <w:shd w:val="clear" w:color="auto" w:fill="D9D9D9"/>
          </w:tcPr>
          <w:p w14:paraId="5FB334C4" w14:textId="77777777" w:rsidR="007A6848" w:rsidRDefault="00146A47">
            <w:pPr>
              <w:pStyle w:val="TableHeading"/>
              <w:rPr>
                <w:rFonts w:ascii="宋体" w:eastAsia="宋体" w:hAnsi="宋体" w:hint="eastAsia"/>
              </w:rPr>
            </w:pPr>
            <w:r>
              <w:rPr>
                <w:rFonts w:ascii="宋体" w:eastAsia="宋体" w:hAnsi="宋体" w:hint="eastAsia"/>
              </w:rPr>
              <w:t>英文</w:t>
            </w:r>
            <w:r>
              <w:rPr>
                <w:rFonts w:ascii="宋体" w:eastAsia="宋体" w:hAnsi="宋体"/>
              </w:rPr>
              <w:t>名</w:t>
            </w:r>
          </w:p>
        </w:tc>
        <w:tc>
          <w:tcPr>
            <w:tcW w:w="814"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4C5" w14:textId="77777777" w:rsidR="007A6848" w:rsidRDefault="00146A47">
            <w:pPr>
              <w:pStyle w:val="TableHeading"/>
              <w:rPr>
                <w:rFonts w:ascii="宋体" w:eastAsia="宋体" w:hAnsi="宋体" w:hint="eastAsia"/>
              </w:rPr>
            </w:pPr>
            <w:r>
              <w:rPr>
                <w:rFonts w:ascii="宋体" w:eastAsia="宋体" w:hAnsi="宋体" w:hint="eastAsia"/>
              </w:rPr>
              <w:t>中文</w:t>
            </w:r>
            <w:r>
              <w:rPr>
                <w:rFonts w:ascii="宋体" w:eastAsia="宋体" w:hAnsi="宋体"/>
              </w:rPr>
              <w:t>名</w:t>
            </w:r>
          </w:p>
        </w:tc>
        <w:tc>
          <w:tcPr>
            <w:tcW w:w="650"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4C6" w14:textId="77777777" w:rsidR="007A6848" w:rsidRDefault="00146A47">
            <w:pPr>
              <w:pStyle w:val="TableHeading"/>
              <w:rPr>
                <w:rFonts w:ascii="宋体" w:eastAsia="宋体" w:hAnsi="宋体" w:hint="eastAsia"/>
              </w:rPr>
            </w:pPr>
            <w:r>
              <w:rPr>
                <w:rFonts w:ascii="宋体" w:eastAsia="宋体" w:hAnsi="宋体"/>
              </w:rPr>
              <w:t>位置</w:t>
            </w:r>
          </w:p>
        </w:tc>
        <w:tc>
          <w:tcPr>
            <w:tcW w:w="647" w:type="pct"/>
            <w:tcBorders>
              <w:top w:val="single" w:sz="6" w:space="0" w:color="000000"/>
              <w:left w:val="single" w:sz="6" w:space="0" w:color="auto"/>
              <w:bottom w:val="single" w:sz="6" w:space="0" w:color="000000"/>
              <w:right w:val="single" w:sz="6" w:space="0" w:color="000000"/>
              <w:tl2br w:val="nil"/>
              <w:tr2bl w:val="nil"/>
            </w:tcBorders>
            <w:shd w:val="clear" w:color="auto" w:fill="D9D9D9"/>
          </w:tcPr>
          <w:p w14:paraId="5FB334C7" w14:textId="77777777" w:rsidR="007A6848" w:rsidRDefault="00146A47">
            <w:pPr>
              <w:pStyle w:val="TableHeading"/>
              <w:rPr>
                <w:rFonts w:ascii="宋体" w:eastAsia="宋体" w:hAnsi="宋体" w:hint="eastAsia"/>
              </w:rPr>
            </w:pPr>
            <w:r>
              <w:rPr>
                <w:rFonts w:ascii="宋体" w:eastAsia="宋体" w:hAnsi="宋体"/>
              </w:rPr>
              <w:t>类型</w:t>
            </w:r>
          </w:p>
        </w:tc>
        <w:tc>
          <w:tcPr>
            <w:tcW w:w="1617"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4C8" w14:textId="77777777" w:rsidR="007A6848" w:rsidRDefault="00146A47">
            <w:pPr>
              <w:pStyle w:val="TableHeading"/>
              <w:rPr>
                <w:rFonts w:ascii="宋体" w:eastAsia="宋体" w:hAnsi="宋体" w:hint="eastAsia"/>
              </w:rPr>
            </w:pPr>
            <w:r>
              <w:rPr>
                <w:rFonts w:ascii="宋体" w:eastAsia="宋体" w:hAnsi="宋体" w:hint="eastAsia"/>
              </w:rPr>
              <w:t>取值</w:t>
            </w:r>
            <w:r>
              <w:rPr>
                <w:rFonts w:ascii="宋体" w:eastAsia="宋体" w:hAnsi="宋体"/>
              </w:rPr>
              <w:t>范围及说明</w:t>
            </w:r>
          </w:p>
        </w:tc>
        <w:tc>
          <w:tcPr>
            <w:tcW w:w="479"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4C9" w14:textId="77777777" w:rsidR="007A6848" w:rsidRDefault="00146A47">
            <w:pPr>
              <w:pStyle w:val="TableHeading"/>
              <w:rPr>
                <w:rFonts w:ascii="宋体" w:eastAsia="宋体" w:hAnsi="宋体" w:hint="eastAsia"/>
              </w:rPr>
            </w:pPr>
            <w:r>
              <w:rPr>
                <w:rFonts w:ascii="宋体" w:eastAsia="宋体" w:hAnsi="宋体"/>
              </w:rPr>
              <w:t>必选/可选</w:t>
            </w:r>
          </w:p>
        </w:tc>
      </w:tr>
      <w:tr w:rsidR="007A6848" w14:paraId="5FB334D1" w14:textId="77777777">
        <w:tc>
          <w:tcPr>
            <w:tcW w:w="790" w:type="pct"/>
            <w:tcBorders>
              <w:top w:val="single" w:sz="6" w:space="0" w:color="000000"/>
              <w:bottom w:val="single" w:sz="6" w:space="0" w:color="000000"/>
              <w:right w:val="single" w:sz="6" w:space="0" w:color="000000"/>
            </w:tcBorders>
            <w:shd w:val="clear" w:color="auto" w:fill="auto"/>
          </w:tcPr>
          <w:p w14:paraId="5FB334CB" w14:textId="77777777" w:rsidR="007A6848" w:rsidRDefault="00146A47">
            <w:pPr>
              <w:pStyle w:val="TableText"/>
              <w:rPr>
                <w:rFonts w:ascii="宋体" w:hAnsi="宋体" w:hint="eastAsia"/>
              </w:rPr>
            </w:pPr>
            <w:proofErr w:type="spellStart"/>
            <w:r>
              <w:rPr>
                <w:rFonts w:ascii="宋体" w:hAnsi="宋体"/>
              </w:rPr>
              <w:t>accessToken</w:t>
            </w:r>
            <w:proofErr w:type="spellEnd"/>
          </w:p>
        </w:tc>
        <w:tc>
          <w:tcPr>
            <w:tcW w:w="814" w:type="pct"/>
            <w:tcBorders>
              <w:top w:val="single" w:sz="6" w:space="0" w:color="000000"/>
              <w:bottom w:val="single" w:sz="6" w:space="0" w:color="000000"/>
            </w:tcBorders>
          </w:tcPr>
          <w:p w14:paraId="5FB334CC" w14:textId="77777777" w:rsidR="007A6848" w:rsidRDefault="00146A47">
            <w:pPr>
              <w:pStyle w:val="TableText"/>
              <w:rPr>
                <w:rFonts w:ascii="宋体" w:hAnsi="宋体" w:hint="eastAsia"/>
              </w:rPr>
            </w:pPr>
            <w:r>
              <w:rPr>
                <w:rFonts w:ascii="宋体" w:hAnsi="宋体" w:hint="eastAsia"/>
              </w:rPr>
              <w:t>访问</w:t>
            </w:r>
            <w:r>
              <w:rPr>
                <w:rFonts w:ascii="宋体" w:hAnsi="宋体"/>
              </w:rPr>
              <w:t>Token</w:t>
            </w:r>
          </w:p>
        </w:tc>
        <w:tc>
          <w:tcPr>
            <w:tcW w:w="650" w:type="pct"/>
            <w:tcBorders>
              <w:top w:val="single" w:sz="6" w:space="0" w:color="000000"/>
              <w:bottom w:val="single" w:sz="6" w:space="0" w:color="000000"/>
            </w:tcBorders>
          </w:tcPr>
          <w:p w14:paraId="5FB334CD" w14:textId="77777777" w:rsidR="007A6848" w:rsidRDefault="00146A47">
            <w:pPr>
              <w:pStyle w:val="TableText"/>
              <w:rPr>
                <w:rFonts w:ascii="宋体" w:hAnsi="宋体" w:hint="eastAsia"/>
              </w:rPr>
            </w:pPr>
            <w:r>
              <w:rPr>
                <w:rFonts w:ascii="宋体" w:hAnsi="宋体" w:hint="eastAsia"/>
              </w:rPr>
              <w:t>请求</w:t>
            </w:r>
            <w:r>
              <w:rPr>
                <w:rFonts w:ascii="宋体" w:hAnsi="宋体"/>
              </w:rPr>
              <w:t>消息</w:t>
            </w:r>
            <w:r>
              <w:rPr>
                <w:rFonts w:ascii="宋体" w:hAnsi="宋体"/>
              </w:rPr>
              <w:lastRenderedPageBreak/>
              <w:t>头</w:t>
            </w:r>
          </w:p>
        </w:tc>
        <w:tc>
          <w:tcPr>
            <w:tcW w:w="647" w:type="pct"/>
            <w:tcBorders>
              <w:top w:val="single" w:sz="6" w:space="0" w:color="000000"/>
              <w:bottom w:val="single" w:sz="6" w:space="0" w:color="000000"/>
              <w:right w:val="single" w:sz="6" w:space="0" w:color="000000"/>
            </w:tcBorders>
            <w:shd w:val="clear" w:color="auto" w:fill="auto"/>
          </w:tcPr>
          <w:p w14:paraId="5FB334CE" w14:textId="77777777" w:rsidR="007A6848" w:rsidRDefault="00146A47">
            <w:pPr>
              <w:pStyle w:val="TableText"/>
              <w:rPr>
                <w:rFonts w:ascii="宋体" w:hAnsi="宋体" w:hint="eastAsia"/>
              </w:rPr>
            </w:pPr>
            <w:r>
              <w:rPr>
                <w:rFonts w:ascii="宋体" w:hAnsi="宋体"/>
              </w:rPr>
              <w:lastRenderedPageBreak/>
              <w:t>字符串</w:t>
            </w:r>
          </w:p>
        </w:tc>
        <w:tc>
          <w:tcPr>
            <w:tcW w:w="1617" w:type="pct"/>
            <w:tcBorders>
              <w:top w:val="single" w:sz="6" w:space="0" w:color="000000"/>
              <w:bottom w:val="single" w:sz="6" w:space="0" w:color="000000"/>
            </w:tcBorders>
            <w:shd w:val="clear" w:color="auto" w:fill="auto"/>
          </w:tcPr>
          <w:p w14:paraId="5FB334CF" w14:textId="77777777" w:rsidR="007A6848" w:rsidRDefault="00146A47">
            <w:pPr>
              <w:pStyle w:val="TableText"/>
              <w:ind w:left="105" w:hangingChars="50" w:hanging="105"/>
              <w:rPr>
                <w:rFonts w:ascii="宋体" w:hAnsi="宋体" w:hint="eastAsia"/>
              </w:rPr>
            </w:pPr>
            <w:r>
              <w:rPr>
                <w:rFonts w:ascii="宋体" w:hAnsi="宋体" w:hint="eastAsia"/>
              </w:rPr>
              <w:t>登录成功后返回的</w:t>
            </w:r>
            <w:r>
              <w:rPr>
                <w:rFonts w:ascii="宋体" w:hAnsi="宋体"/>
              </w:rPr>
              <w:t>Token</w:t>
            </w:r>
          </w:p>
        </w:tc>
        <w:tc>
          <w:tcPr>
            <w:tcW w:w="479" w:type="pct"/>
            <w:tcBorders>
              <w:top w:val="single" w:sz="6" w:space="0" w:color="000000"/>
              <w:bottom w:val="single" w:sz="6" w:space="0" w:color="000000"/>
            </w:tcBorders>
          </w:tcPr>
          <w:p w14:paraId="5FB334D0" w14:textId="77777777" w:rsidR="007A6848" w:rsidRDefault="00146A47">
            <w:pPr>
              <w:pStyle w:val="TableText"/>
              <w:rPr>
                <w:rFonts w:ascii="宋体" w:hAnsi="宋体" w:hint="eastAsia"/>
              </w:rPr>
            </w:pPr>
            <w:r>
              <w:rPr>
                <w:rFonts w:ascii="宋体" w:hAnsi="宋体" w:hint="eastAsia"/>
              </w:rPr>
              <w:t>必选</w:t>
            </w:r>
          </w:p>
        </w:tc>
      </w:tr>
    </w:tbl>
    <w:p w14:paraId="5FB334D2" w14:textId="77777777" w:rsidR="007A6848" w:rsidRDefault="00146A47">
      <w:pPr>
        <w:pStyle w:val="BlockLabel"/>
        <w:rPr>
          <w:rFonts w:ascii="宋体" w:eastAsia="宋体" w:hAnsi="宋体" w:hint="eastAsia"/>
          <w:b/>
          <w:sz w:val="21"/>
          <w:szCs w:val="21"/>
        </w:rPr>
      </w:pPr>
      <w:r>
        <w:rPr>
          <w:rFonts w:ascii="宋体" w:eastAsia="宋体" w:hAnsi="宋体"/>
          <w:b/>
          <w:sz w:val="21"/>
          <w:szCs w:val="21"/>
        </w:rPr>
        <w:t>请求报文</w:t>
      </w:r>
      <w:r>
        <w:rPr>
          <w:rFonts w:ascii="宋体" w:eastAsia="宋体" w:hAnsi="宋体" w:hint="eastAsia"/>
          <w:b/>
          <w:sz w:val="21"/>
          <w:szCs w:val="21"/>
        </w:rPr>
        <w:t>样例</w:t>
      </w:r>
    </w:p>
    <w:p w14:paraId="5FB334D3" w14:textId="77777777" w:rsidR="007A6848" w:rsidRDefault="00146A47">
      <w:pPr>
        <w:pStyle w:val="Code"/>
        <w:ind w:left="567" w:firstLine="357"/>
        <w:rPr>
          <w:rFonts w:ascii="宋体" w:hAnsi="宋体"/>
        </w:rPr>
      </w:pPr>
      <w:r>
        <w:rPr>
          <w:rFonts w:ascii="宋体" w:hAnsi="宋体" w:hint="default"/>
        </w:rPr>
        <w:t>DELETE /</w:t>
      </w:r>
      <w:proofErr w:type="spellStart"/>
      <w:r>
        <w:rPr>
          <w:rFonts w:ascii="宋体" w:hAnsi="宋体" w:hint="default"/>
        </w:rPr>
        <w:t>api</w:t>
      </w:r>
      <w:proofErr w:type="spellEnd"/>
      <w:r>
        <w:rPr>
          <w:rFonts w:ascii="宋体" w:hAnsi="宋体" w:hint="default"/>
        </w:rPr>
        <w:t>/rest/</w:t>
      </w:r>
      <w:proofErr w:type="spellStart"/>
      <w:r>
        <w:rPr>
          <w:rFonts w:ascii="宋体" w:hAnsi="宋体" w:hint="default"/>
        </w:rPr>
        <w:t>securityManagement</w:t>
      </w:r>
      <w:proofErr w:type="spellEnd"/>
      <w:r>
        <w:rPr>
          <w:rFonts w:ascii="宋体" w:hAnsi="宋体" w:hint="default"/>
        </w:rPr>
        <w:t>/v1/</w:t>
      </w:r>
      <w:proofErr w:type="spellStart"/>
      <w:r>
        <w:rPr>
          <w:rFonts w:ascii="宋体" w:hAnsi="宋体" w:hint="default"/>
        </w:rPr>
        <w:t>oauth</w:t>
      </w:r>
      <w:proofErr w:type="spellEnd"/>
      <w:r>
        <w:rPr>
          <w:rFonts w:ascii="宋体" w:hAnsi="宋体" w:hint="default"/>
        </w:rPr>
        <w:t xml:space="preserve">/token </w:t>
      </w:r>
    </w:p>
    <w:p w14:paraId="5FB334D4" w14:textId="77777777" w:rsidR="007A6848" w:rsidRDefault="00146A47">
      <w:pPr>
        <w:pStyle w:val="Code"/>
        <w:ind w:left="567" w:firstLine="357"/>
        <w:rPr>
          <w:rFonts w:ascii="宋体" w:hAnsi="宋体"/>
        </w:rPr>
      </w:pPr>
      <w:r>
        <w:rPr>
          <w:rFonts w:ascii="宋体" w:hAnsi="宋体" w:hint="default"/>
        </w:rPr>
        <w:t>HTTP/1.1</w:t>
      </w:r>
    </w:p>
    <w:p w14:paraId="5FB334D5" w14:textId="77777777" w:rsidR="007A6848" w:rsidRDefault="00146A47">
      <w:pPr>
        <w:pStyle w:val="Code"/>
        <w:ind w:left="567" w:firstLine="357"/>
        <w:rPr>
          <w:rFonts w:ascii="宋体" w:hAnsi="宋体"/>
        </w:rPr>
      </w:pPr>
      <w:r>
        <w:rPr>
          <w:rFonts w:ascii="宋体" w:hAnsi="宋体" w:hint="default"/>
        </w:rPr>
        <w:t xml:space="preserve">Host: </w:t>
      </w:r>
      <w:proofErr w:type="spellStart"/>
      <w:r>
        <w:rPr>
          <w:rFonts w:ascii="宋体" w:hAnsi="宋体" w:hint="default"/>
        </w:rPr>
        <w:t>serverIP:port</w:t>
      </w:r>
      <w:proofErr w:type="spellEnd"/>
    </w:p>
    <w:p w14:paraId="5FB334D6" w14:textId="77777777" w:rsidR="007A6848" w:rsidRDefault="00146A47">
      <w:pPr>
        <w:pStyle w:val="Code"/>
        <w:ind w:left="567" w:firstLine="357"/>
        <w:rPr>
          <w:rFonts w:ascii="宋体" w:hAnsi="宋体"/>
        </w:rPr>
      </w:pPr>
      <w:proofErr w:type="spellStart"/>
      <w:r>
        <w:rPr>
          <w:rFonts w:ascii="宋体" w:hAnsi="宋体"/>
        </w:rPr>
        <w:t>accessToke</w:t>
      </w:r>
      <w:r>
        <w:rPr>
          <w:rFonts w:ascii="宋体" w:hAnsi="宋体" w:hint="default"/>
        </w:rPr>
        <w:t>n</w:t>
      </w:r>
      <w:proofErr w:type="spellEnd"/>
      <w:r>
        <w:rPr>
          <w:rFonts w:ascii="宋体" w:hAnsi="宋体" w:hint="default"/>
        </w:rPr>
        <w:t xml:space="preserve">: </w:t>
      </w:r>
      <w:r>
        <w:rPr>
          <w:rFonts w:ascii="宋体" w:hAnsi="宋体"/>
        </w:rPr>
        <w:t>52661fbd-6b84-4fc2-aa1e-17879a5c6c9b</w:t>
      </w:r>
    </w:p>
    <w:p w14:paraId="5FB334D7" w14:textId="77777777" w:rsidR="007A6848" w:rsidRPr="00416B12" w:rsidRDefault="00146A47">
      <w:pPr>
        <w:pStyle w:val="Code"/>
        <w:ind w:left="567" w:firstLine="357"/>
        <w:rPr>
          <w:rFonts w:ascii="宋体" w:hAnsi="宋体"/>
          <w:lang w:val="fr-FR"/>
        </w:rPr>
      </w:pPr>
      <w:r w:rsidRPr="00416B12">
        <w:rPr>
          <w:rFonts w:ascii="宋体" w:hAnsi="宋体" w:hint="default"/>
          <w:lang w:val="fr-FR"/>
        </w:rPr>
        <w:t>Content-Type: application/json; charset=UTF-8</w:t>
      </w:r>
    </w:p>
    <w:p w14:paraId="5FB334D8" w14:textId="77777777" w:rsidR="007A6848" w:rsidRDefault="00146A47">
      <w:pPr>
        <w:pStyle w:val="Code"/>
        <w:ind w:left="567" w:firstLine="357"/>
        <w:rPr>
          <w:rFonts w:ascii="宋体" w:hAnsi="宋体"/>
        </w:rPr>
      </w:pPr>
      <w:r>
        <w:rPr>
          <w:rFonts w:ascii="宋体" w:hAnsi="宋体" w:hint="default"/>
        </w:rPr>
        <w:t>Content-Length:…</w:t>
      </w:r>
    </w:p>
    <w:p w14:paraId="5FB334D9" w14:textId="77777777" w:rsidR="007A6848" w:rsidRDefault="00146A47">
      <w:pPr>
        <w:pStyle w:val="Code"/>
        <w:ind w:left="567" w:firstLine="357"/>
        <w:rPr>
          <w:rFonts w:ascii="宋体" w:hAnsi="宋体"/>
        </w:rPr>
      </w:pPr>
      <w:r>
        <w:rPr>
          <w:rFonts w:ascii="宋体" w:hAnsi="宋体" w:hint="default"/>
        </w:rPr>
        <w:t>{</w:t>
      </w:r>
    </w:p>
    <w:p w14:paraId="5FB334DA" w14:textId="77777777" w:rsidR="007A6848" w:rsidRDefault="00146A47">
      <w:pPr>
        <w:pStyle w:val="Code"/>
        <w:ind w:left="567" w:firstLine="357"/>
        <w:rPr>
          <w:rFonts w:ascii="宋体" w:hAnsi="宋体"/>
        </w:rPr>
      </w:pPr>
      <w:r>
        <w:rPr>
          <w:rFonts w:ascii="宋体" w:hAnsi="宋体" w:hint="default"/>
        </w:rPr>
        <w:t>}</w:t>
      </w:r>
    </w:p>
    <w:p w14:paraId="5FB334DB" w14:textId="77777777" w:rsidR="007A6848" w:rsidRDefault="00146A47">
      <w:pPr>
        <w:pStyle w:val="BlockLabel"/>
        <w:rPr>
          <w:rFonts w:ascii="宋体" w:eastAsia="宋体" w:hAnsi="宋体" w:hint="eastAsia"/>
          <w:b/>
          <w:sz w:val="21"/>
          <w:szCs w:val="21"/>
        </w:rPr>
      </w:pPr>
      <w:r>
        <w:rPr>
          <w:rFonts w:ascii="宋体" w:eastAsia="宋体" w:hAnsi="宋体" w:hint="eastAsia"/>
          <w:b/>
          <w:sz w:val="21"/>
          <w:szCs w:val="21"/>
        </w:rPr>
        <w:t>响应参数</w:t>
      </w:r>
    </w:p>
    <w:p w14:paraId="5FB334DC" w14:textId="77777777" w:rsidR="007A6848" w:rsidRDefault="00146A47">
      <w:pPr>
        <w:widowControl/>
        <w:jc w:val="left"/>
      </w:pPr>
      <w:r>
        <w:rPr>
          <w:rFonts w:ascii="宋体" w:hAnsi="宋体" w:hint="eastAsia"/>
          <w:b/>
          <w:sz w:val="21"/>
          <w:szCs w:val="21"/>
        </w:rPr>
        <w:t>返回失败码包括：</w:t>
      </w:r>
    </w:p>
    <w:tbl>
      <w:tblPr>
        <w:tblW w:w="0" w:type="auto"/>
        <w:tblCellMar>
          <w:top w:w="15" w:type="dxa"/>
          <w:left w:w="15" w:type="dxa"/>
          <w:bottom w:w="15" w:type="dxa"/>
          <w:right w:w="15" w:type="dxa"/>
        </w:tblCellMar>
        <w:tblLook w:val="04A0" w:firstRow="1" w:lastRow="0" w:firstColumn="1" w:lastColumn="0" w:noHBand="0" w:noVBand="1"/>
      </w:tblPr>
      <w:tblGrid>
        <w:gridCol w:w="1305"/>
        <w:gridCol w:w="1305"/>
      </w:tblGrid>
      <w:tr w:rsidR="007A6848" w14:paraId="5FB334DF" w14:textId="77777777">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4DD"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t>返回码</w:t>
            </w:r>
          </w:p>
        </w:tc>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4DE"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t>场景</w:t>
            </w:r>
          </w:p>
        </w:tc>
      </w:tr>
      <w:tr w:rsidR="007A6848" w14:paraId="5FB334E2" w14:textId="77777777">
        <w:trPr>
          <w:trHeight w:val="90"/>
        </w:trPr>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4E0"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t>401</w:t>
            </w:r>
          </w:p>
        </w:tc>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4E1" w14:textId="77777777" w:rsidR="007A6848" w:rsidRDefault="00146A47">
            <w:pPr>
              <w:pStyle w:val="ae"/>
              <w:widowControl/>
              <w:wordWrap w:val="0"/>
              <w:spacing w:before="60" w:beforeAutospacing="0" w:after="60" w:afterAutospacing="0" w:line="360" w:lineRule="atLeast"/>
              <w:jc w:val="both"/>
              <w:rPr>
                <w:szCs w:val="24"/>
              </w:rPr>
            </w:pPr>
            <w:r>
              <w:rPr>
                <w:rFonts w:ascii="微软雅黑" w:eastAsia="微软雅黑" w:hAnsi="微软雅黑" w:cs="微软雅黑"/>
                <w:color w:val="13161A"/>
                <w:sz w:val="21"/>
                <w:szCs w:val="21"/>
              </w:rPr>
              <w:t>1、2</w:t>
            </w:r>
          </w:p>
        </w:tc>
      </w:tr>
      <w:tr w:rsidR="007A6848" w14:paraId="5FB334E5" w14:textId="77777777">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4E3"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t>404</w:t>
            </w:r>
          </w:p>
        </w:tc>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4E4" w14:textId="77777777" w:rsidR="007A6848" w:rsidRDefault="00146A47">
            <w:pPr>
              <w:pStyle w:val="ae"/>
              <w:widowControl/>
              <w:wordWrap w:val="0"/>
              <w:spacing w:before="60" w:beforeAutospacing="0" w:after="60" w:afterAutospacing="0" w:line="360" w:lineRule="atLeast"/>
              <w:jc w:val="both"/>
            </w:pPr>
            <w:r>
              <w:rPr>
                <w:rFonts w:ascii="宋体" w:hAnsi="宋体" w:cs="宋体" w:hint="eastAsia"/>
                <w:color w:val="13161A"/>
                <w:sz w:val="21"/>
                <w:szCs w:val="21"/>
              </w:rPr>
              <w:t>1</w:t>
            </w:r>
          </w:p>
        </w:tc>
      </w:tr>
      <w:tr w:rsidR="007A6848" w14:paraId="5FB334E8" w14:textId="77777777">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4E6"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t>405</w:t>
            </w:r>
          </w:p>
        </w:tc>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4E7" w14:textId="77777777" w:rsidR="007A6848" w:rsidRDefault="00146A47">
            <w:pPr>
              <w:pStyle w:val="ae"/>
              <w:widowControl/>
              <w:wordWrap w:val="0"/>
              <w:spacing w:before="60" w:beforeAutospacing="0" w:after="60" w:afterAutospacing="0" w:line="360" w:lineRule="atLeast"/>
              <w:jc w:val="both"/>
            </w:pPr>
            <w:r>
              <w:rPr>
                <w:rFonts w:ascii="宋体" w:hAnsi="宋体" w:cs="宋体" w:hint="eastAsia"/>
                <w:color w:val="13161A"/>
                <w:sz w:val="21"/>
                <w:szCs w:val="21"/>
              </w:rPr>
              <w:t>1</w:t>
            </w:r>
          </w:p>
        </w:tc>
      </w:tr>
      <w:tr w:rsidR="007A6848" w14:paraId="5FB334EB" w14:textId="77777777">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4E9" w14:textId="77777777" w:rsidR="007A6848" w:rsidRDefault="00146A47">
            <w:pPr>
              <w:pStyle w:val="ae"/>
              <w:widowControl/>
              <w:wordWrap w:val="0"/>
              <w:spacing w:before="60" w:beforeAutospacing="0" w:after="60" w:afterAutospacing="0" w:line="360" w:lineRule="atLeast"/>
              <w:jc w:val="both"/>
              <w:rPr>
                <w:rFonts w:ascii="宋体" w:hAnsi="宋体" w:cs="宋体" w:hint="eastAsia"/>
                <w:color w:val="13161A"/>
                <w:sz w:val="21"/>
                <w:szCs w:val="21"/>
              </w:rPr>
            </w:pPr>
            <w:r>
              <w:rPr>
                <w:rFonts w:ascii="宋体" w:hAnsi="宋体" w:cs="宋体" w:hint="eastAsia"/>
                <w:color w:val="13161A"/>
                <w:sz w:val="21"/>
                <w:szCs w:val="21"/>
              </w:rPr>
              <w:t>415</w:t>
            </w:r>
          </w:p>
        </w:tc>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4EA" w14:textId="77777777" w:rsidR="007A6848" w:rsidRDefault="00146A47">
            <w:pPr>
              <w:pStyle w:val="ae"/>
              <w:widowControl/>
              <w:wordWrap w:val="0"/>
              <w:spacing w:before="60" w:beforeAutospacing="0" w:after="60" w:afterAutospacing="0" w:line="360" w:lineRule="atLeast"/>
              <w:jc w:val="both"/>
              <w:rPr>
                <w:rFonts w:ascii="宋体" w:hAnsi="宋体" w:cs="宋体" w:hint="eastAsia"/>
                <w:color w:val="13161A"/>
                <w:sz w:val="21"/>
                <w:szCs w:val="21"/>
              </w:rPr>
            </w:pPr>
            <w:r>
              <w:rPr>
                <w:rFonts w:ascii="宋体" w:hAnsi="宋体" w:cs="宋体" w:hint="eastAsia"/>
                <w:color w:val="13161A"/>
                <w:sz w:val="21"/>
                <w:szCs w:val="21"/>
              </w:rPr>
              <w:t>1</w:t>
            </w:r>
          </w:p>
        </w:tc>
      </w:tr>
    </w:tbl>
    <w:p w14:paraId="5FB334EC" w14:textId="77777777" w:rsidR="007A6848" w:rsidRDefault="007A6848">
      <w:pPr>
        <w:rPr>
          <w:rFonts w:ascii="宋体" w:hAnsi="宋体" w:hint="eastAsia"/>
          <w:b/>
          <w:sz w:val="21"/>
          <w:szCs w:val="21"/>
        </w:rPr>
      </w:pPr>
    </w:p>
    <w:tbl>
      <w:tblPr>
        <w:tblW w:w="5102" w:type="pct"/>
        <w:tblInd w:w="48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346"/>
        <w:gridCol w:w="1327"/>
        <w:gridCol w:w="1106"/>
        <w:gridCol w:w="1102"/>
        <w:gridCol w:w="2756"/>
        <w:gridCol w:w="822"/>
      </w:tblGrid>
      <w:tr w:rsidR="007A6848" w14:paraId="5FB334F3" w14:textId="77777777">
        <w:trPr>
          <w:tblHeader/>
        </w:trPr>
        <w:tc>
          <w:tcPr>
            <w:tcW w:w="795" w:type="pct"/>
            <w:tcBorders>
              <w:top w:val="single" w:sz="6" w:space="0" w:color="000000"/>
              <w:left w:val="single" w:sz="6" w:space="0" w:color="auto"/>
              <w:bottom w:val="single" w:sz="6" w:space="0" w:color="000000"/>
              <w:right w:val="single" w:sz="6" w:space="0" w:color="000000"/>
              <w:tl2br w:val="nil"/>
              <w:tr2bl w:val="nil"/>
            </w:tcBorders>
            <w:shd w:val="clear" w:color="auto" w:fill="D9D9D9"/>
          </w:tcPr>
          <w:p w14:paraId="5FB334ED" w14:textId="77777777" w:rsidR="007A6848" w:rsidRDefault="00146A47">
            <w:pPr>
              <w:pStyle w:val="TableHeading"/>
              <w:rPr>
                <w:rFonts w:asciiTheme="minorEastAsia" w:eastAsiaTheme="minorEastAsia" w:hAnsiTheme="minorEastAsia" w:hint="eastAsia"/>
              </w:rPr>
            </w:pPr>
            <w:r>
              <w:rPr>
                <w:rFonts w:asciiTheme="minorEastAsia" w:eastAsiaTheme="minorEastAsia" w:hAnsiTheme="minorEastAsia" w:hint="eastAsia"/>
              </w:rPr>
              <w:t>英文</w:t>
            </w:r>
            <w:r>
              <w:rPr>
                <w:rFonts w:asciiTheme="minorEastAsia" w:eastAsiaTheme="minorEastAsia" w:hAnsiTheme="minorEastAsia"/>
              </w:rPr>
              <w:t>名</w:t>
            </w:r>
          </w:p>
        </w:tc>
        <w:tc>
          <w:tcPr>
            <w:tcW w:w="784"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4EE" w14:textId="77777777" w:rsidR="007A6848" w:rsidRDefault="00146A47">
            <w:pPr>
              <w:pStyle w:val="TableHeading"/>
              <w:rPr>
                <w:rFonts w:asciiTheme="minorEastAsia" w:eastAsiaTheme="minorEastAsia" w:hAnsiTheme="minorEastAsia" w:hint="eastAsia"/>
              </w:rPr>
            </w:pPr>
            <w:r>
              <w:rPr>
                <w:rFonts w:asciiTheme="minorEastAsia" w:eastAsiaTheme="minorEastAsia" w:hAnsiTheme="minorEastAsia" w:hint="eastAsia"/>
              </w:rPr>
              <w:t>中文</w:t>
            </w:r>
            <w:r>
              <w:rPr>
                <w:rFonts w:asciiTheme="minorEastAsia" w:eastAsiaTheme="minorEastAsia" w:hAnsiTheme="minorEastAsia"/>
              </w:rPr>
              <w:t>名</w:t>
            </w:r>
          </w:p>
        </w:tc>
        <w:tc>
          <w:tcPr>
            <w:tcW w:w="653"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4EF" w14:textId="77777777" w:rsidR="007A6848" w:rsidRDefault="00146A47">
            <w:pPr>
              <w:pStyle w:val="TableHeading"/>
              <w:rPr>
                <w:rFonts w:asciiTheme="minorEastAsia" w:eastAsiaTheme="minorEastAsia" w:hAnsiTheme="minorEastAsia" w:hint="eastAsia"/>
              </w:rPr>
            </w:pPr>
            <w:r>
              <w:rPr>
                <w:rFonts w:asciiTheme="minorEastAsia" w:eastAsiaTheme="minorEastAsia" w:hAnsiTheme="minorEastAsia"/>
              </w:rPr>
              <w:t>位置</w:t>
            </w:r>
          </w:p>
        </w:tc>
        <w:tc>
          <w:tcPr>
            <w:tcW w:w="651" w:type="pct"/>
            <w:tcBorders>
              <w:top w:val="single" w:sz="6" w:space="0" w:color="000000"/>
              <w:left w:val="single" w:sz="6" w:space="0" w:color="auto"/>
              <w:bottom w:val="single" w:sz="6" w:space="0" w:color="000000"/>
              <w:right w:val="single" w:sz="6" w:space="0" w:color="000000"/>
              <w:tl2br w:val="nil"/>
              <w:tr2bl w:val="nil"/>
            </w:tcBorders>
            <w:shd w:val="clear" w:color="auto" w:fill="D9D9D9"/>
          </w:tcPr>
          <w:p w14:paraId="5FB334F0" w14:textId="77777777" w:rsidR="007A6848" w:rsidRDefault="00146A47">
            <w:pPr>
              <w:pStyle w:val="TableHeading"/>
              <w:rPr>
                <w:rFonts w:asciiTheme="minorEastAsia" w:eastAsiaTheme="minorEastAsia" w:hAnsiTheme="minorEastAsia" w:hint="eastAsia"/>
              </w:rPr>
            </w:pPr>
            <w:r>
              <w:rPr>
                <w:rFonts w:asciiTheme="minorEastAsia" w:eastAsiaTheme="minorEastAsia" w:hAnsiTheme="minorEastAsia"/>
              </w:rPr>
              <w:t>类型</w:t>
            </w:r>
          </w:p>
        </w:tc>
        <w:tc>
          <w:tcPr>
            <w:tcW w:w="1628"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4F1" w14:textId="77777777" w:rsidR="007A6848" w:rsidRDefault="00146A47">
            <w:pPr>
              <w:pStyle w:val="TableHeading"/>
              <w:rPr>
                <w:rFonts w:asciiTheme="minorEastAsia" w:eastAsiaTheme="minorEastAsia" w:hAnsiTheme="minorEastAsia" w:hint="eastAsia"/>
              </w:rPr>
            </w:pPr>
            <w:r>
              <w:rPr>
                <w:rFonts w:asciiTheme="minorEastAsia" w:eastAsiaTheme="minorEastAsia" w:hAnsiTheme="minorEastAsia" w:hint="eastAsia"/>
              </w:rPr>
              <w:t>取值</w:t>
            </w:r>
            <w:r>
              <w:rPr>
                <w:rFonts w:asciiTheme="minorEastAsia" w:eastAsiaTheme="minorEastAsia" w:hAnsiTheme="minorEastAsia"/>
              </w:rPr>
              <w:t>范围及说明</w:t>
            </w:r>
          </w:p>
        </w:tc>
        <w:tc>
          <w:tcPr>
            <w:tcW w:w="486"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4F2" w14:textId="77777777" w:rsidR="007A6848" w:rsidRDefault="00146A47">
            <w:pPr>
              <w:pStyle w:val="TableHeading"/>
              <w:rPr>
                <w:rFonts w:asciiTheme="minorEastAsia" w:eastAsiaTheme="minorEastAsia" w:hAnsiTheme="minorEastAsia" w:hint="eastAsia"/>
              </w:rPr>
            </w:pPr>
            <w:r>
              <w:rPr>
                <w:rFonts w:asciiTheme="minorEastAsia" w:eastAsiaTheme="minorEastAsia" w:hAnsiTheme="minorEastAsia"/>
              </w:rPr>
              <w:t>必选/可选</w:t>
            </w:r>
          </w:p>
        </w:tc>
      </w:tr>
      <w:tr w:rsidR="007A6848" w14:paraId="5FB334FA" w14:textId="77777777">
        <w:tc>
          <w:tcPr>
            <w:tcW w:w="795" w:type="pct"/>
            <w:tcBorders>
              <w:top w:val="single" w:sz="6" w:space="0" w:color="000000"/>
              <w:bottom w:val="single" w:sz="6" w:space="0" w:color="000000"/>
              <w:right w:val="single" w:sz="6" w:space="0" w:color="000000"/>
            </w:tcBorders>
            <w:shd w:val="clear" w:color="auto" w:fill="auto"/>
          </w:tcPr>
          <w:p w14:paraId="5FB334F4"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rPr>
              <w:t>error</w:t>
            </w:r>
          </w:p>
        </w:tc>
        <w:tc>
          <w:tcPr>
            <w:tcW w:w="784" w:type="pct"/>
            <w:tcBorders>
              <w:top w:val="single" w:sz="6" w:space="0" w:color="000000"/>
              <w:bottom w:val="single" w:sz="6" w:space="0" w:color="000000"/>
            </w:tcBorders>
          </w:tcPr>
          <w:p w14:paraId="5FB334F5"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错误对象</w:t>
            </w:r>
          </w:p>
        </w:tc>
        <w:tc>
          <w:tcPr>
            <w:tcW w:w="653" w:type="pct"/>
            <w:tcBorders>
              <w:top w:val="single" w:sz="6" w:space="0" w:color="000000"/>
              <w:bottom w:val="single" w:sz="6" w:space="0" w:color="000000"/>
            </w:tcBorders>
          </w:tcPr>
          <w:p w14:paraId="5FB334F6"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响应</w:t>
            </w:r>
            <w:r>
              <w:rPr>
                <w:rFonts w:asciiTheme="minorEastAsia" w:eastAsiaTheme="minorEastAsia" w:hAnsiTheme="minorEastAsia"/>
              </w:rPr>
              <w:t>消息体</w:t>
            </w:r>
          </w:p>
        </w:tc>
        <w:tc>
          <w:tcPr>
            <w:tcW w:w="651" w:type="pct"/>
            <w:tcBorders>
              <w:top w:val="single" w:sz="6" w:space="0" w:color="000000"/>
              <w:bottom w:val="single" w:sz="6" w:space="0" w:color="000000"/>
              <w:right w:val="single" w:sz="6" w:space="0" w:color="000000"/>
            </w:tcBorders>
            <w:shd w:val="clear" w:color="auto" w:fill="auto"/>
          </w:tcPr>
          <w:p w14:paraId="5FB334F7"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对象</w:t>
            </w:r>
          </w:p>
        </w:tc>
        <w:tc>
          <w:tcPr>
            <w:tcW w:w="1628" w:type="pct"/>
            <w:tcBorders>
              <w:top w:val="single" w:sz="6" w:space="0" w:color="000000"/>
              <w:bottom w:val="single" w:sz="6" w:space="0" w:color="000000"/>
            </w:tcBorders>
            <w:shd w:val="clear" w:color="auto" w:fill="auto"/>
          </w:tcPr>
          <w:p w14:paraId="5FB334F8" w14:textId="77777777" w:rsidR="007A6848" w:rsidRDefault="00146A47">
            <w:pPr>
              <w:pStyle w:val="TableText"/>
              <w:rPr>
                <w:rFonts w:asciiTheme="minorEastAsia" w:eastAsiaTheme="minorEastAsia" w:hAnsiTheme="minorEastAsia" w:hint="eastAsia"/>
              </w:rPr>
            </w:pPr>
            <w:r>
              <w:rPr>
                <w:rFonts w:ascii="宋体" w:hAnsi="宋体" w:hint="eastAsia"/>
              </w:rPr>
              <w:t>失败时都需要携带error对象。失败样例参见4.9章节</w:t>
            </w:r>
          </w:p>
        </w:tc>
        <w:tc>
          <w:tcPr>
            <w:tcW w:w="486" w:type="pct"/>
            <w:tcBorders>
              <w:top w:val="single" w:sz="6" w:space="0" w:color="000000"/>
              <w:bottom w:val="single" w:sz="6" w:space="0" w:color="000000"/>
            </w:tcBorders>
          </w:tcPr>
          <w:p w14:paraId="5FB334F9"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失败时必选</w:t>
            </w:r>
          </w:p>
        </w:tc>
      </w:tr>
    </w:tbl>
    <w:p w14:paraId="5FB334FB" w14:textId="77777777" w:rsidR="007A6848" w:rsidRDefault="00146A47">
      <w:pPr>
        <w:ind w:firstLineChars="200" w:firstLine="420"/>
        <w:rPr>
          <w:rFonts w:asciiTheme="minorEastAsia" w:eastAsiaTheme="minorEastAsia" w:hAnsiTheme="minorEastAsia" w:hint="eastAsia"/>
          <w:color w:val="000000" w:themeColor="text1"/>
          <w:sz w:val="21"/>
          <w:szCs w:val="21"/>
        </w:rPr>
      </w:pPr>
      <w:r>
        <w:rPr>
          <w:rFonts w:asciiTheme="minorEastAsia" w:eastAsiaTheme="minorEastAsia" w:hAnsiTheme="minorEastAsia"/>
          <w:color w:val="000000" w:themeColor="text1"/>
          <w:sz w:val="21"/>
          <w:szCs w:val="21"/>
        </w:rPr>
        <w:t>error</w:t>
      </w:r>
      <w:r>
        <w:rPr>
          <w:rFonts w:asciiTheme="minorEastAsia" w:eastAsiaTheme="minorEastAsia" w:hAnsiTheme="minorEastAsia" w:hint="eastAsia"/>
          <w:color w:val="000000" w:themeColor="text1"/>
          <w:sz w:val="21"/>
          <w:szCs w:val="21"/>
        </w:rPr>
        <w:t>对象包含</w:t>
      </w:r>
      <w:r>
        <w:rPr>
          <w:rFonts w:asciiTheme="minorEastAsia" w:eastAsiaTheme="minorEastAsia" w:hAnsiTheme="minorEastAsia"/>
          <w:color w:val="000000" w:themeColor="text1"/>
          <w:sz w:val="21"/>
          <w:szCs w:val="21"/>
        </w:rPr>
        <w:t>如下属性：</w:t>
      </w:r>
    </w:p>
    <w:tbl>
      <w:tblPr>
        <w:tblW w:w="9881" w:type="dxa"/>
        <w:tblInd w:w="-7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92"/>
        <w:gridCol w:w="892"/>
        <w:gridCol w:w="1031"/>
        <w:gridCol w:w="829"/>
        <w:gridCol w:w="5391"/>
        <w:gridCol w:w="846"/>
      </w:tblGrid>
      <w:tr w:rsidR="007A6848" w14:paraId="5FB33502" w14:textId="77777777">
        <w:trPr>
          <w:tblHeader/>
        </w:trPr>
        <w:tc>
          <w:tcPr>
            <w:tcW w:w="451" w:type="pct"/>
            <w:tcBorders>
              <w:top w:val="single" w:sz="6" w:space="0" w:color="000000"/>
              <w:left w:val="single" w:sz="6" w:space="0" w:color="auto"/>
              <w:bottom w:val="single" w:sz="6" w:space="0" w:color="000000"/>
              <w:right w:val="single" w:sz="6" w:space="0" w:color="000000"/>
              <w:tl2br w:val="nil"/>
              <w:tr2bl w:val="nil"/>
            </w:tcBorders>
            <w:shd w:val="clear" w:color="auto" w:fill="D9D9D9"/>
          </w:tcPr>
          <w:p w14:paraId="5FB334FC" w14:textId="77777777" w:rsidR="007A6848" w:rsidRDefault="00146A47">
            <w:pPr>
              <w:pStyle w:val="TableHeading"/>
              <w:rPr>
                <w:rFonts w:ascii="宋体" w:eastAsia="宋体" w:hAnsi="宋体" w:hint="eastAsia"/>
              </w:rPr>
            </w:pPr>
            <w:r>
              <w:rPr>
                <w:rFonts w:ascii="宋体" w:eastAsia="宋体" w:hAnsi="宋体" w:hint="eastAsia"/>
              </w:rPr>
              <w:t>英文</w:t>
            </w:r>
            <w:r>
              <w:rPr>
                <w:rFonts w:ascii="宋体" w:eastAsia="宋体" w:hAnsi="宋体"/>
              </w:rPr>
              <w:t>名</w:t>
            </w:r>
          </w:p>
        </w:tc>
        <w:tc>
          <w:tcPr>
            <w:tcW w:w="451"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4FD" w14:textId="77777777" w:rsidR="007A6848" w:rsidRDefault="00146A47">
            <w:pPr>
              <w:pStyle w:val="TableHeading"/>
              <w:rPr>
                <w:rFonts w:ascii="宋体" w:eastAsia="宋体" w:hAnsi="宋体" w:hint="eastAsia"/>
              </w:rPr>
            </w:pPr>
            <w:r>
              <w:rPr>
                <w:rFonts w:ascii="宋体" w:eastAsia="宋体" w:hAnsi="宋体" w:hint="eastAsia"/>
              </w:rPr>
              <w:t>中文</w:t>
            </w:r>
            <w:r>
              <w:rPr>
                <w:rFonts w:ascii="宋体" w:eastAsia="宋体" w:hAnsi="宋体"/>
              </w:rPr>
              <w:t>名</w:t>
            </w:r>
          </w:p>
        </w:tc>
        <w:tc>
          <w:tcPr>
            <w:tcW w:w="521"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4FE" w14:textId="77777777" w:rsidR="007A6848" w:rsidRDefault="00146A47">
            <w:pPr>
              <w:pStyle w:val="TableHeading"/>
              <w:rPr>
                <w:rFonts w:ascii="宋体" w:eastAsia="宋体" w:hAnsi="宋体" w:hint="eastAsia"/>
              </w:rPr>
            </w:pPr>
            <w:r>
              <w:rPr>
                <w:rFonts w:ascii="宋体" w:eastAsia="宋体" w:hAnsi="宋体"/>
              </w:rPr>
              <w:t>位置</w:t>
            </w:r>
          </w:p>
        </w:tc>
        <w:tc>
          <w:tcPr>
            <w:tcW w:w="419" w:type="pct"/>
            <w:tcBorders>
              <w:top w:val="single" w:sz="6" w:space="0" w:color="000000"/>
              <w:left w:val="single" w:sz="6" w:space="0" w:color="auto"/>
              <w:bottom w:val="single" w:sz="6" w:space="0" w:color="000000"/>
              <w:right w:val="single" w:sz="6" w:space="0" w:color="000000"/>
              <w:tl2br w:val="nil"/>
              <w:tr2bl w:val="nil"/>
            </w:tcBorders>
            <w:shd w:val="clear" w:color="auto" w:fill="D9D9D9"/>
          </w:tcPr>
          <w:p w14:paraId="5FB334FF" w14:textId="77777777" w:rsidR="007A6848" w:rsidRDefault="00146A47">
            <w:pPr>
              <w:pStyle w:val="TableHeading"/>
              <w:rPr>
                <w:rFonts w:ascii="宋体" w:eastAsia="宋体" w:hAnsi="宋体" w:hint="eastAsia"/>
              </w:rPr>
            </w:pPr>
            <w:r>
              <w:rPr>
                <w:rFonts w:ascii="宋体" w:eastAsia="宋体" w:hAnsi="宋体"/>
              </w:rPr>
              <w:t>类型</w:t>
            </w:r>
          </w:p>
        </w:tc>
        <w:tc>
          <w:tcPr>
            <w:tcW w:w="2726"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500" w14:textId="77777777" w:rsidR="007A6848" w:rsidRDefault="00146A47">
            <w:pPr>
              <w:pStyle w:val="TableHeading"/>
              <w:rPr>
                <w:rFonts w:ascii="宋体" w:eastAsia="宋体" w:hAnsi="宋体" w:hint="eastAsia"/>
              </w:rPr>
            </w:pPr>
            <w:r>
              <w:rPr>
                <w:rFonts w:ascii="宋体" w:eastAsia="宋体" w:hAnsi="宋体" w:hint="eastAsia"/>
              </w:rPr>
              <w:t>取值</w:t>
            </w:r>
            <w:r>
              <w:rPr>
                <w:rFonts w:ascii="宋体" w:eastAsia="宋体" w:hAnsi="宋体"/>
              </w:rPr>
              <w:t>范围及说明</w:t>
            </w:r>
          </w:p>
        </w:tc>
        <w:tc>
          <w:tcPr>
            <w:tcW w:w="428"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501" w14:textId="77777777" w:rsidR="007A6848" w:rsidRDefault="00146A47">
            <w:pPr>
              <w:pStyle w:val="TableHeading"/>
              <w:rPr>
                <w:rFonts w:ascii="宋体" w:eastAsia="宋体" w:hAnsi="宋体" w:hint="eastAsia"/>
              </w:rPr>
            </w:pPr>
            <w:r>
              <w:rPr>
                <w:rFonts w:ascii="宋体" w:eastAsia="宋体" w:hAnsi="宋体"/>
              </w:rPr>
              <w:t>必选/可选</w:t>
            </w:r>
          </w:p>
        </w:tc>
      </w:tr>
      <w:tr w:rsidR="007A6848" w14:paraId="5FB3350B" w14:textId="77777777">
        <w:tc>
          <w:tcPr>
            <w:tcW w:w="451" w:type="pct"/>
            <w:tcBorders>
              <w:top w:val="single" w:sz="6" w:space="0" w:color="000000"/>
              <w:bottom w:val="single" w:sz="6" w:space="0" w:color="000000"/>
              <w:right w:val="single" w:sz="6" w:space="0" w:color="000000"/>
            </w:tcBorders>
            <w:shd w:val="clear" w:color="auto" w:fill="auto"/>
          </w:tcPr>
          <w:p w14:paraId="5FB33503" w14:textId="77777777" w:rsidR="007A6848" w:rsidRDefault="00146A47">
            <w:pPr>
              <w:pStyle w:val="TableText"/>
              <w:rPr>
                <w:rFonts w:ascii="宋体" w:hAnsi="宋体" w:hint="eastAsia"/>
              </w:rPr>
            </w:pPr>
            <w:proofErr w:type="spellStart"/>
            <w:r>
              <w:rPr>
                <w:rFonts w:ascii="宋体" w:hAnsi="宋体" w:hint="eastAsia"/>
              </w:rPr>
              <w:t>errorCode</w:t>
            </w:r>
            <w:proofErr w:type="spellEnd"/>
          </w:p>
        </w:tc>
        <w:tc>
          <w:tcPr>
            <w:tcW w:w="451" w:type="pct"/>
            <w:tcBorders>
              <w:top w:val="single" w:sz="6" w:space="0" w:color="000000"/>
              <w:bottom w:val="single" w:sz="6" w:space="0" w:color="000000"/>
            </w:tcBorders>
          </w:tcPr>
          <w:p w14:paraId="5FB33504" w14:textId="77777777" w:rsidR="007A6848" w:rsidRDefault="00146A47">
            <w:pPr>
              <w:pStyle w:val="TableText"/>
              <w:rPr>
                <w:rFonts w:ascii="宋体" w:hAnsi="宋体" w:hint="eastAsia"/>
              </w:rPr>
            </w:pPr>
            <w:r>
              <w:rPr>
                <w:rFonts w:ascii="宋体" w:hAnsi="宋体" w:hint="eastAsia"/>
              </w:rPr>
              <w:t>错误场景码</w:t>
            </w:r>
          </w:p>
        </w:tc>
        <w:tc>
          <w:tcPr>
            <w:tcW w:w="521" w:type="pct"/>
            <w:tcBorders>
              <w:top w:val="single" w:sz="6" w:space="0" w:color="000000"/>
              <w:bottom w:val="single" w:sz="6" w:space="0" w:color="000000"/>
            </w:tcBorders>
          </w:tcPr>
          <w:p w14:paraId="5FB33505" w14:textId="77777777" w:rsidR="007A6848" w:rsidRDefault="00146A47">
            <w:pPr>
              <w:pStyle w:val="TableText"/>
              <w:rPr>
                <w:rFonts w:ascii="宋体" w:hAnsi="宋体" w:hint="eastAsia"/>
              </w:rPr>
            </w:pPr>
            <w:r>
              <w:rPr>
                <w:rFonts w:ascii="宋体" w:hAnsi="宋体" w:hint="eastAsia"/>
              </w:rPr>
              <w:t>响应消息体</w:t>
            </w:r>
          </w:p>
        </w:tc>
        <w:tc>
          <w:tcPr>
            <w:tcW w:w="419" w:type="pct"/>
            <w:tcBorders>
              <w:top w:val="single" w:sz="6" w:space="0" w:color="000000"/>
              <w:bottom w:val="single" w:sz="6" w:space="0" w:color="000000"/>
              <w:right w:val="single" w:sz="6" w:space="0" w:color="000000"/>
            </w:tcBorders>
            <w:shd w:val="clear" w:color="auto" w:fill="auto"/>
          </w:tcPr>
          <w:p w14:paraId="5FB33506" w14:textId="77777777" w:rsidR="007A6848" w:rsidRDefault="00146A47">
            <w:pPr>
              <w:pStyle w:val="TableText"/>
              <w:rPr>
                <w:rFonts w:ascii="宋体" w:hAnsi="宋体" w:hint="eastAsia"/>
              </w:rPr>
            </w:pPr>
            <w:r>
              <w:rPr>
                <w:rFonts w:ascii="宋体" w:hAnsi="宋体" w:hint="eastAsia"/>
              </w:rPr>
              <w:t>字符串</w:t>
            </w:r>
          </w:p>
        </w:tc>
        <w:tc>
          <w:tcPr>
            <w:tcW w:w="2726" w:type="pct"/>
            <w:tcBorders>
              <w:top w:val="single" w:sz="6" w:space="0" w:color="000000"/>
              <w:bottom w:val="single" w:sz="6" w:space="0" w:color="000000"/>
            </w:tcBorders>
            <w:shd w:val="clear" w:color="auto" w:fill="auto"/>
          </w:tcPr>
          <w:p w14:paraId="5FB33507" w14:textId="77777777" w:rsidR="007A6848" w:rsidRDefault="00146A47">
            <w:r>
              <w:rPr>
                <w:rFonts w:ascii="宋体" w:hAnsi="宋体" w:hint="eastAsia"/>
                <w:kern w:val="0"/>
                <w:sz w:val="21"/>
                <w:szCs w:val="21"/>
              </w:rPr>
              <w:t>对于标准的返回错误码</w:t>
            </w:r>
            <w:r>
              <w:rPr>
                <w:rFonts w:ascii="宋体" w:hAnsi="宋体"/>
                <w:kern w:val="0"/>
                <w:sz w:val="21"/>
                <w:szCs w:val="21"/>
              </w:rPr>
              <w:t>，</w:t>
            </w:r>
          </w:p>
          <w:p w14:paraId="5FB33508" w14:textId="77777777" w:rsidR="007A6848" w:rsidRDefault="00146A47">
            <w:pPr>
              <w:spacing w:line="240" w:lineRule="auto"/>
              <w:rPr>
                <w:rFonts w:ascii="宋体" w:hAnsi="宋体" w:hint="eastAsia"/>
                <w:kern w:val="0"/>
                <w:sz w:val="21"/>
                <w:szCs w:val="21"/>
              </w:rPr>
            </w:pPr>
            <w:r>
              <w:rPr>
                <w:rFonts w:ascii="宋体" w:hAnsi="宋体" w:hint="eastAsia"/>
                <w:color w:val="000000"/>
                <w:kern w:val="0"/>
                <w:sz w:val="21"/>
                <w:szCs w:val="21"/>
              </w:rPr>
              <w:t>填写</w:t>
            </w:r>
            <w:r>
              <w:rPr>
                <w:rFonts w:ascii="宋体" w:hAnsi="宋体"/>
                <w:kern w:val="0"/>
                <w:sz w:val="21"/>
                <w:szCs w:val="21"/>
              </w:rPr>
              <w:t>4</w:t>
            </w:r>
            <w:r>
              <w:rPr>
                <w:rFonts w:ascii="宋体" w:hAnsi="宋体" w:hint="eastAsia"/>
                <w:kern w:val="0"/>
                <w:sz w:val="21"/>
                <w:szCs w:val="21"/>
              </w:rPr>
              <w:t>.</w:t>
            </w:r>
            <w:r>
              <w:rPr>
                <w:rFonts w:ascii="宋体" w:hAnsi="宋体"/>
                <w:kern w:val="0"/>
                <w:sz w:val="21"/>
                <w:szCs w:val="21"/>
              </w:rPr>
              <w:t>9</w:t>
            </w:r>
            <w:r>
              <w:rPr>
                <w:rFonts w:ascii="宋体" w:hAnsi="宋体" w:hint="eastAsia"/>
                <w:kern w:val="0"/>
                <w:sz w:val="21"/>
                <w:szCs w:val="21"/>
              </w:rPr>
              <w:t>返回码表的场景号</w:t>
            </w:r>
            <w:r>
              <w:rPr>
                <w:rFonts w:ascii="宋体" w:hAnsi="宋体"/>
                <w:kern w:val="0"/>
                <w:sz w:val="21"/>
                <w:szCs w:val="21"/>
              </w:rPr>
              <w:t>；</w:t>
            </w:r>
          </w:p>
          <w:p w14:paraId="5FB33509" w14:textId="77777777" w:rsidR="007A6848" w:rsidRDefault="00146A47">
            <w:pPr>
              <w:spacing w:line="240" w:lineRule="auto"/>
              <w:rPr>
                <w:rFonts w:ascii="宋体" w:hAnsi="宋体" w:hint="eastAsia"/>
                <w:kern w:val="0"/>
                <w:sz w:val="21"/>
                <w:szCs w:val="21"/>
              </w:rPr>
            </w:pPr>
            <w:r>
              <w:rPr>
                <w:rFonts w:ascii="宋体" w:hAnsi="宋体" w:hint="eastAsia"/>
                <w:kern w:val="0"/>
                <w:sz w:val="21"/>
                <w:szCs w:val="21"/>
              </w:rPr>
              <w:t>对于厂家自定义的返回错误码</w:t>
            </w:r>
            <w:r>
              <w:rPr>
                <w:rFonts w:ascii="宋体" w:hAnsi="宋体"/>
                <w:kern w:val="0"/>
                <w:sz w:val="21"/>
                <w:szCs w:val="21"/>
              </w:rPr>
              <w:t>，</w:t>
            </w:r>
            <w:r>
              <w:rPr>
                <w:rFonts w:ascii="宋体" w:hAnsi="宋体" w:hint="eastAsia"/>
                <w:kern w:val="0"/>
                <w:sz w:val="21"/>
                <w:szCs w:val="21"/>
              </w:rPr>
              <w:t>填写大于等于</w:t>
            </w:r>
            <w:r>
              <w:rPr>
                <w:rFonts w:ascii="宋体" w:hAnsi="宋体"/>
                <w:kern w:val="0"/>
                <w:sz w:val="21"/>
                <w:szCs w:val="21"/>
              </w:rPr>
              <w:t>100</w:t>
            </w:r>
            <w:r>
              <w:rPr>
                <w:rFonts w:ascii="宋体" w:hAnsi="宋体" w:hint="eastAsia"/>
                <w:kern w:val="0"/>
                <w:sz w:val="21"/>
                <w:szCs w:val="21"/>
              </w:rPr>
              <w:t>的场景</w:t>
            </w:r>
            <w:r>
              <w:rPr>
                <w:rFonts w:ascii="宋体" w:hAnsi="宋体" w:hint="eastAsia"/>
                <w:kern w:val="0"/>
                <w:sz w:val="21"/>
                <w:szCs w:val="21"/>
              </w:rPr>
              <w:lastRenderedPageBreak/>
              <w:t>号</w:t>
            </w:r>
            <w:r>
              <w:rPr>
                <w:rFonts w:ascii="宋体" w:hAnsi="宋体"/>
                <w:kern w:val="0"/>
                <w:sz w:val="21"/>
                <w:szCs w:val="21"/>
              </w:rPr>
              <w:t>。</w:t>
            </w:r>
          </w:p>
        </w:tc>
        <w:tc>
          <w:tcPr>
            <w:tcW w:w="428" w:type="pct"/>
            <w:tcBorders>
              <w:top w:val="single" w:sz="6" w:space="0" w:color="000000"/>
              <w:bottom w:val="single" w:sz="6" w:space="0" w:color="000000"/>
            </w:tcBorders>
          </w:tcPr>
          <w:p w14:paraId="5FB3350A" w14:textId="77777777" w:rsidR="007A6848" w:rsidRDefault="00146A47">
            <w:pPr>
              <w:pStyle w:val="TableText"/>
              <w:rPr>
                <w:rFonts w:ascii="宋体" w:hAnsi="宋体" w:hint="eastAsia"/>
              </w:rPr>
            </w:pPr>
            <w:r>
              <w:rPr>
                <w:rFonts w:ascii="宋体" w:hAnsi="宋体" w:hint="eastAsia"/>
              </w:rPr>
              <w:lastRenderedPageBreak/>
              <w:t>必选</w:t>
            </w:r>
          </w:p>
        </w:tc>
      </w:tr>
      <w:tr w:rsidR="007A6848" w14:paraId="5FB33513" w14:textId="77777777">
        <w:tc>
          <w:tcPr>
            <w:tcW w:w="451" w:type="pct"/>
            <w:tcBorders>
              <w:top w:val="single" w:sz="6" w:space="0" w:color="000000"/>
              <w:bottom w:val="single" w:sz="6" w:space="0" w:color="000000"/>
              <w:right w:val="single" w:sz="6" w:space="0" w:color="000000"/>
            </w:tcBorders>
            <w:shd w:val="clear" w:color="auto" w:fill="auto"/>
          </w:tcPr>
          <w:p w14:paraId="5FB3350C" w14:textId="77777777" w:rsidR="007A6848" w:rsidRDefault="00146A47">
            <w:pPr>
              <w:pStyle w:val="TableText"/>
              <w:rPr>
                <w:rFonts w:ascii="宋体" w:hAnsi="宋体" w:hint="eastAsia"/>
              </w:rPr>
            </w:pPr>
            <w:proofErr w:type="spellStart"/>
            <w:r>
              <w:rPr>
                <w:rFonts w:ascii="宋体" w:hAnsi="宋体"/>
              </w:rPr>
              <w:t>errorInfo</w:t>
            </w:r>
            <w:proofErr w:type="spellEnd"/>
          </w:p>
        </w:tc>
        <w:tc>
          <w:tcPr>
            <w:tcW w:w="451" w:type="pct"/>
            <w:tcBorders>
              <w:top w:val="single" w:sz="6" w:space="0" w:color="000000"/>
              <w:bottom w:val="single" w:sz="6" w:space="0" w:color="000000"/>
            </w:tcBorders>
          </w:tcPr>
          <w:p w14:paraId="5FB3350D" w14:textId="77777777" w:rsidR="007A6848" w:rsidRDefault="00146A47">
            <w:pPr>
              <w:pStyle w:val="TableText"/>
              <w:rPr>
                <w:rFonts w:ascii="宋体" w:hAnsi="宋体" w:hint="eastAsia"/>
              </w:rPr>
            </w:pPr>
            <w:r>
              <w:rPr>
                <w:rFonts w:ascii="宋体" w:hAnsi="宋体" w:hint="eastAsia"/>
              </w:rPr>
              <w:t>错误信息</w:t>
            </w:r>
          </w:p>
        </w:tc>
        <w:tc>
          <w:tcPr>
            <w:tcW w:w="521" w:type="pct"/>
            <w:tcBorders>
              <w:top w:val="single" w:sz="6" w:space="0" w:color="000000"/>
              <w:bottom w:val="single" w:sz="6" w:space="0" w:color="000000"/>
            </w:tcBorders>
          </w:tcPr>
          <w:p w14:paraId="5FB3350E" w14:textId="77777777" w:rsidR="007A6848" w:rsidRDefault="00146A47">
            <w:pPr>
              <w:pStyle w:val="TableText"/>
              <w:rPr>
                <w:rFonts w:ascii="宋体" w:hAnsi="宋体" w:hint="eastAsia"/>
              </w:rPr>
            </w:pPr>
            <w:r>
              <w:rPr>
                <w:rFonts w:ascii="宋体" w:hAnsi="宋体" w:hint="eastAsia"/>
              </w:rPr>
              <w:t>响应</w:t>
            </w:r>
            <w:r>
              <w:rPr>
                <w:rFonts w:ascii="宋体" w:hAnsi="宋体"/>
              </w:rPr>
              <w:t>消息体</w:t>
            </w:r>
          </w:p>
        </w:tc>
        <w:tc>
          <w:tcPr>
            <w:tcW w:w="419" w:type="pct"/>
            <w:tcBorders>
              <w:top w:val="single" w:sz="6" w:space="0" w:color="000000"/>
              <w:bottom w:val="single" w:sz="6" w:space="0" w:color="000000"/>
              <w:right w:val="single" w:sz="6" w:space="0" w:color="000000"/>
            </w:tcBorders>
            <w:shd w:val="clear" w:color="auto" w:fill="auto"/>
          </w:tcPr>
          <w:p w14:paraId="5FB3350F" w14:textId="77777777" w:rsidR="007A6848" w:rsidRDefault="00146A47">
            <w:pPr>
              <w:pStyle w:val="TableText"/>
              <w:rPr>
                <w:rFonts w:ascii="宋体" w:hAnsi="宋体" w:hint="eastAsia"/>
              </w:rPr>
            </w:pPr>
            <w:r>
              <w:rPr>
                <w:rFonts w:ascii="宋体" w:hAnsi="宋体" w:hint="eastAsia"/>
              </w:rPr>
              <w:t>字符串</w:t>
            </w:r>
          </w:p>
        </w:tc>
        <w:tc>
          <w:tcPr>
            <w:tcW w:w="2726" w:type="pct"/>
            <w:tcBorders>
              <w:top w:val="single" w:sz="6" w:space="0" w:color="000000"/>
              <w:bottom w:val="single" w:sz="6" w:space="0" w:color="000000"/>
            </w:tcBorders>
            <w:shd w:val="clear" w:color="auto" w:fill="auto"/>
          </w:tcPr>
          <w:p w14:paraId="5FB33510" w14:textId="77777777" w:rsidR="007A6848" w:rsidRDefault="00146A47">
            <w:pPr>
              <w:pStyle w:val="TableText"/>
              <w:rPr>
                <w:rFonts w:ascii="宋体" w:hAnsi="宋体" w:hint="eastAsia"/>
              </w:rPr>
            </w:pPr>
            <w:r>
              <w:rPr>
                <w:rFonts w:ascii="宋体" w:hAnsi="宋体" w:hint="eastAsia"/>
              </w:rPr>
              <w:t>对于标准的返回错误码</w:t>
            </w:r>
            <w:r>
              <w:rPr>
                <w:rFonts w:ascii="宋体" w:hAnsi="宋体"/>
              </w:rPr>
              <w:t>，</w:t>
            </w:r>
            <w:r>
              <w:rPr>
                <w:rFonts w:ascii="宋体" w:hAnsi="宋体" w:hint="eastAsia"/>
              </w:rPr>
              <w:t>根据返回码及场景</w:t>
            </w:r>
            <w:r>
              <w:rPr>
                <w:rFonts w:ascii="宋体" w:hAnsi="宋体"/>
              </w:rPr>
              <w:t>，</w:t>
            </w:r>
            <w:r>
              <w:rPr>
                <w:rFonts w:ascii="宋体" w:hAnsi="宋体" w:hint="eastAsia"/>
              </w:rPr>
              <w:t>按照</w:t>
            </w:r>
            <w:r>
              <w:rPr>
                <w:rFonts w:ascii="宋体" w:hAnsi="宋体"/>
              </w:rPr>
              <w:t>4</w:t>
            </w:r>
            <w:r>
              <w:rPr>
                <w:rFonts w:ascii="宋体" w:hAnsi="宋体" w:hint="eastAsia"/>
              </w:rPr>
              <w:t>.</w:t>
            </w:r>
            <w:r>
              <w:rPr>
                <w:rFonts w:ascii="宋体" w:hAnsi="宋体"/>
              </w:rPr>
              <w:t>9</w:t>
            </w:r>
            <w:r>
              <w:rPr>
                <w:rFonts w:ascii="宋体" w:hAnsi="宋体" w:hint="eastAsia"/>
              </w:rPr>
              <w:t>返回码表填写</w:t>
            </w:r>
            <w:r>
              <w:rPr>
                <w:rFonts w:ascii="宋体" w:hAnsi="宋体"/>
              </w:rPr>
              <w:t>；</w:t>
            </w:r>
          </w:p>
          <w:p w14:paraId="5FB33511" w14:textId="77777777" w:rsidR="007A6848" w:rsidRDefault="00146A47">
            <w:pPr>
              <w:pStyle w:val="TableText"/>
              <w:rPr>
                <w:rFonts w:ascii="宋体" w:hAnsi="宋体" w:hint="eastAsia"/>
              </w:rPr>
            </w:pPr>
            <w:r>
              <w:rPr>
                <w:rFonts w:ascii="宋体" w:hAnsi="宋体" w:hint="eastAsia"/>
              </w:rPr>
              <w:t>对于厂家自定义的返回错误码</w:t>
            </w:r>
            <w:r>
              <w:rPr>
                <w:rFonts w:ascii="宋体" w:hAnsi="宋体"/>
              </w:rPr>
              <w:t>，</w:t>
            </w:r>
            <w:r>
              <w:rPr>
                <w:rFonts w:ascii="宋体" w:hAnsi="宋体" w:hint="eastAsia"/>
              </w:rPr>
              <w:t>厂家自定义该段</w:t>
            </w:r>
            <w:r>
              <w:rPr>
                <w:rFonts w:ascii="宋体" w:hAnsi="宋体"/>
              </w:rPr>
              <w:t>。</w:t>
            </w:r>
          </w:p>
        </w:tc>
        <w:tc>
          <w:tcPr>
            <w:tcW w:w="428" w:type="pct"/>
            <w:tcBorders>
              <w:top w:val="single" w:sz="6" w:space="0" w:color="000000"/>
              <w:bottom w:val="single" w:sz="6" w:space="0" w:color="000000"/>
            </w:tcBorders>
          </w:tcPr>
          <w:p w14:paraId="5FB33512" w14:textId="77777777" w:rsidR="007A6848" w:rsidRDefault="00146A47">
            <w:pPr>
              <w:pStyle w:val="TableText"/>
              <w:rPr>
                <w:rFonts w:ascii="宋体" w:hAnsi="宋体" w:hint="eastAsia"/>
              </w:rPr>
            </w:pPr>
            <w:r>
              <w:rPr>
                <w:rFonts w:ascii="宋体" w:hAnsi="宋体" w:hint="eastAsia"/>
              </w:rPr>
              <w:t>必选</w:t>
            </w:r>
          </w:p>
        </w:tc>
      </w:tr>
    </w:tbl>
    <w:p w14:paraId="5FB33514" w14:textId="77777777" w:rsidR="007A6848" w:rsidRDefault="007A6848">
      <w:pPr>
        <w:ind w:firstLineChars="200" w:firstLine="420"/>
        <w:rPr>
          <w:rFonts w:asciiTheme="minorEastAsia" w:eastAsiaTheme="minorEastAsia" w:hAnsiTheme="minorEastAsia" w:hint="eastAsia"/>
          <w:color w:val="000000" w:themeColor="text1"/>
          <w:sz w:val="21"/>
          <w:szCs w:val="21"/>
        </w:rPr>
      </w:pPr>
    </w:p>
    <w:p w14:paraId="5FB33515" w14:textId="77777777" w:rsidR="007A6848" w:rsidRDefault="00146A47">
      <w:pPr>
        <w:pStyle w:val="BlockLabel"/>
        <w:rPr>
          <w:rFonts w:ascii="宋体" w:eastAsia="宋体" w:hAnsi="宋体" w:hint="eastAsia"/>
          <w:b/>
          <w:sz w:val="21"/>
          <w:szCs w:val="21"/>
        </w:rPr>
      </w:pPr>
      <w:r>
        <w:rPr>
          <w:rFonts w:ascii="宋体" w:eastAsia="宋体" w:hAnsi="宋体" w:hint="eastAsia"/>
          <w:b/>
          <w:sz w:val="21"/>
          <w:szCs w:val="21"/>
        </w:rPr>
        <w:t>响应</w:t>
      </w:r>
      <w:r>
        <w:rPr>
          <w:rFonts w:ascii="宋体" w:eastAsia="宋体" w:hAnsi="宋体"/>
          <w:b/>
          <w:sz w:val="21"/>
          <w:szCs w:val="21"/>
        </w:rPr>
        <w:t>报文</w:t>
      </w:r>
      <w:r>
        <w:rPr>
          <w:rFonts w:ascii="宋体" w:eastAsia="宋体" w:hAnsi="宋体" w:hint="eastAsia"/>
          <w:b/>
          <w:sz w:val="21"/>
          <w:szCs w:val="21"/>
        </w:rPr>
        <w:t>样例</w:t>
      </w:r>
    </w:p>
    <w:p w14:paraId="5FB33516" w14:textId="77777777" w:rsidR="007A6848" w:rsidRDefault="00146A47">
      <w:pPr>
        <w:pStyle w:val="Code"/>
        <w:ind w:left="567" w:firstLine="357"/>
        <w:rPr>
          <w:rFonts w:ascii="宋体" w:hAnsi="宋体"/>
        </w:rPr>
      </w:pPr>
      <w:r>
        <w:rPr>
          <w:rFonts w:ascii="宋体" w:hAnsi="宋体"/>
        </w:rPr>
        <w:t>HTTP/1.1 20</w:t>
      </w:r>
      <w:r>
        <w:rPr>
          <w:rFonts w:ascii="宋体" w:hAnsi="宋体" w:hint="default"/>
        </w:rPr>
        <w:t>4</w:t>
      </w:r>
      <w:r>
        <w:rPr>
          <w:rFonts w:ascii="宋体" w:hAnsi="宋体"/>
        </w:rPr>
        <w:t xml:space="preserve"> </w:t>
      </w:r>
      <w:r>
        <w:rPr>
          <w:rFonts w:ascii="宋体" w:hAnsi="宋体" w:hint="default"/>
        </w:rPr>
        <w:t>NO CONTENT</w:t>
      </w:r>
      <w:r>
        <w:rPr>
          <w:rFonts w:ascii="宋体" w:hAnsi="宋体"/>
        </w:rPr>
        <w:t xml:space="preserve"> </w:t>
      </w:r>
    </w:p>
    <w:p w14:paraId="5FB33517" w14:textId="77777777" w:rsidR="007A6848" w:rsidRPr="00416B12" w:rsidRDefault="00146A47">
      <w:pPr>
        <w:pStyle w:val="Code"/>
        <w:ind w:left="567" w:firstLine="357"/>
        <w:rPr>
          <w:rFonts w:ascii="宋体" w:hAnsi="宋体"/>
          <w:lang w:val="fr-FR"/>
        </w:rPr>
      </w:pPr>
      <w:r w:rsidRPr="00416B12">
        <w:rPr>
          <w:rFonts w:ascii="宋体" w:hAnsi="宋体"/>
          <w:lang w:val="fr-FR"/>
        </w:rPr>
        <w:t>Content-Type: application/json;charset=UTF-8</w:t>
      </w:r>
    </w:p>
    <w:p w14:paraId="5FB33518" w14:textId="77777777" w:rsidR="007A6848" w:rsidRDefault="00146A47">
      <w:pPr>
        <w:pStyle w:val="Code"/>
        <w:ind w:left="567" w:firstLine="357"/>
        <w:rPr>
          <w:rFonts w:ascii="宋体" w:hAnsi="宋体"/>
        </w:rPr>
      </w:pPr>
      <w:r>
        <w:rPr>
          <w:rFonts w:ascii="宋体" w:hAnsi="宋体" w:hint="default"/>
        </w:rPr>
        <w:t>Content-Length:…</w:t>
      </w:r>
    </w:p>
    <w:p w14:paraId="5FB33519" w14:textId="77777777" w:rsidR="007A6848" w:rsidRDefault="007A6848">
      <w:pPr>
        <w:pStyle w:val="Code"/>
        <w:ind w:left="567" w:firstLine="357"/>
        <w:rPr>
          <w:rFonts w:ascii="宋体" w:hAnsi="宋体"/>
        </w:rPr>
      </w:pPr>
    </w:p>
    <w:p w14:paraId="5FB3351A" w14:textId="77777777" w:rsidR="007A6848" w:rsidRDefault="00146A47">
      <w:pPr>
        <w:pStyle w:val="2"/>
        <w:ind w:left="725" w:hanging="578"/>
        <w:rPr>
          <w:rFonts w:ascii="宋体" w:hAnsi="宋体" w:hint="eastAsia"/>
        </w:rPr>
      </w:pPr>
      <w:bookmarkStart w:id="130" w:name="_Toc66374473"/>
      <w:bookmarkStart w:id="131" w:name="_Toc571967618"/>
      <w:bookmarkStart w:id="132" w:name="_Toc532239581"/>
      <w:bookmarkStart w:id="133" w:name="_Toc532238593"/>
      <w:bookmarkStart w:id="134" w:name="_Toc133931085"/>
      <w:bookmarkStart w:id="135" w:name="_Toc173339880"/>
      <w:r>
        <w:rPr>
          <w:rFonts w:ascii="宋体" w:hAnsi="宋体" w:hint="eastAsia"/>
        </w:rPr>
        <w:t>握手接口</w:t>
      </w:r>
      <w:bookmarkEnd w:id="130"/>
      <w:bookmarkEnd w:id="131"/>
      <w:bookmarkEnd w:id="132"/>
      <w:bookmarkEnd w:id="133"/>
      <w:bookmarkEnd w:id="134"/>
      <w:bookmarkEnd w:id="135"/>
    </w:p>
    <w:p w14:paraId="5FB3351B" w14:textId="77777777" w:rsidR="007A6848" w:rsidRDefault="00146A47">
      <w:r>
        <w:rPr>
          <w:rFonts w:hint="eastAsia"/>
        </w:rPr>
        <w:t xml:space="preserve">    </w:t>
      </w:r>
      <w:r>
        <w:rPr>
          <w:rFonts w:ascii="宋体" w:hAnsi="宋体" w:hint="eastAsia"/>
          <w:sz w:val="21"/>
          <w:szCs w:val="21"/>
        </w:rPr>
        <w:t>操作成功</w:t>
      </w:r>
      <w:r>
        <w:rPr>
          <w:rFonts w:ascii="宋体" w:hAnsi="宋体"/>
          <w:sz w:val="21"/>
          <w:szCs w:val="21"/>
        </w:rPr>
        <w:t>时</w:t>
      </w:r>
      <w:r>
        <w:rPr>
          <w:rFonts w:ascii="宋体" w:hAnsi="宋体" w:hint="eastAsia"/>
          <w:sz w:val="21"/>
          <w:szCs w:val="21"/>
        </w:rPr>
        <w:t>返回状态码200，失败</w:t>
      </w:r>
      <w:r>
        <w:rPr>
          <w:rFonts w:ascii="宋体" w:hAnsi="宋体"/>
          <w:sz w:val="21"/>
          <w:szCs w:val="21"/>
        </w:rPr>
        <w:t>时根据表4-1</w:t>
      </w:r>
      <w:r>
        <w:rPr>
          <w:rFonts w:ascii="宋体" w:hAnsi="宋体" w:hint="eastAsia"/>
          <w:sz w:val="21"/>
          <w:szCs w:val="21"/>
        </w:rPr>
        <w:t>返回相应</w:t>
      </w:r>
      <w:r>
        <w:rPr>
          <w:rFonts w:ascii="宋体" w:hAnsi="宋体"/>
          <w:sz w:val="21"/>
          <w:szCs w:val="21"/>
        </w:rPr>
        <w:t>状态码</w:t>
      </w:r>
      <w:r>
        <w:rPr>
          <w:rFonts w:ascii="宋体" w:hAnsi="宋体" w:hint="eastAsia"/>
          <w:sz w:val="21"/>
          <w:szCs w:val="21"/>
        </w:rPr>
        <w:t>。</w:t>
      </w:r>
    </w:p>
    <w:p w14:paraId="5FB3351C" w14:textId="77777777" w:rsidR="007A6848" w:rsidRDefault="00146A47">
      <w:pPr>
        <w:pStyle w:val="BlockLabel"/>
        <w:rPr>
          <w:rFonts w:ascii="宋体" w:eastAsia="宋体" w:hAnsi="宋体" w:hint="eastAsia"/>
          <w:b/>
          <w:sz w:val="21"/>
          <w:szCs w:val="21"/>
        </w:rPr>
      </w:pPr>
      <w:r>
        <w:rPr>
          <w:rFonts w:ascii="宋体" w:eastAsia="宋体" w:hAnsi="宋体"/>
          <w:b/>
          <w:sz w:val="21"/>
          <w:szCs w:val="21"/>
        </w:rPr>
        <w:t>URI</w:t>
      </w:r>
    </w:p>
    <w:p w14:paraId="5FB3351D" w14:textId="77777777" w:rsidR="007A6848" w:rsidRDefault="00146A47">
      <w:pPr>
        <w:ind w:firstLineChars="200" w:firstLine="420"/>
        <w:rPr>
          <w:rFonts w:ascii="宋体" w:hAnsi="宋体" w:hint="eastAsia"/>
          <w:sz w:val="21"/>
          <w:szCs w:val="21"/>
        </w:rPr>
      </w:pPr>
      <w:r>
        <w:rPr>
          <w:rFonts w:ascii="宋体" w:hAnsi="宋体"/>
          <w:sz w:val="21"/>
          <w:szCs w:val="21"/>
        </w:rPr>
        <w:t>/</w:t>
      </w:r>
      <w:proofErr w:type="spellStart"/>
      <w:r>
        <w:rPr>
          <w:rFonts w:ascii="宋体" w:hAnsi="宋体"/>
          <w:sz w:val="21"/>
          <w:szCs w:val="21"/>
        </w:rPr>
        <w:t>api</w:t>
      </w:r>
      <w:proofErr w:type="spellEnd"/>
      <w:r>
        <w:rPr>
          <w:rFonts w:ascii="宋体" w:hAnsi="宋体"/>
          <w:sz w:val="21"/>
          <w:szCs w:val="21"/>
        </w:rPr>
        <w:t>/rest/</w:t>
      </w:r>
      <w:proofErr w:type="spellStart"/>
      <w:r>
        <w:rPr>
          <w:rFonts w:ascii="宋体" w:hAnsi="宋体"/>
          <w:sz w:val="21"/>
          <w:szCs w:val="21"/>
        </w:rPr>
        <w:t>securityManagement</w:t>
      </w:r>
      <w:proofErr w:type="spellEnd"/>
      <w:r>
        <w:rPr>
          <w:rFonts w:ascii="宋体" w:hAnsi="宋体"/>
          <w:sz w:val="21"/>
          <w:szCs w:val="21"/>
        </w:rPr>
        <w:t>/{</w:t>
      </w:r>
      <w:proofErr w:type="spellStart"/>
      <w:r>
        <w:rPr>
          <w:rFonts w:ascii="宋体" w:hAnsi="宋体"/>
          <w:sz w:val="21"/>
          <w:szCs w:val="21"/>
        </w:rPr>
        <w:t>apiVersion</w:t>
      </w:r>
      <w:proofErr w:type="spellEnd"/>
      <w:r>
        <w:rPr>
          <w:rFonts w:ascii="宋体" w:hAnsi="宋体"/>
          <w:sz w:val="21"/>
          <w:szCs w:val="21"/>
        </w:rPr>
        <w:t>}/</w:t>
      </w:r>
      <w:proofErr w:type="spellStart"/>
      <w:r>
        <w:rPr>
          <w:rFonts w:ascii="宋体" w:hAnsi="宋体"/>
          <w:sz w:val="21"/>
          <w:szCs w:val="21"/>
        </w:rPr>
        <w:t>oauth</w:t>
      </w:r>
      <w:proofErr w:type="spellEnd"/>
      <w:r>
        <w:rPr>
          <w:rFonts w:ascii="宋体" w:hAnsi="宋体"/>
          <w:sz w:val="21"/>
          <w:szCs w:val="21"/>
        </w:rPr>
        <w:t>/handshake</w:t>
      </w:r>
    </w:p>
    <w:p w14:paraId="5FB3351E" w14:textId="77777777" w:rsidR="007A6848" w:rsidRDefault="00146A47">
      <w:pPr>
        <w:pStyle w:val="BlockLabel"/>
        <w:rPr>
          <w:rFonts w:ascii="宋体" w:eastAsia="宋体" w:hAnsi="宋体" w:hint="eastAsia"/>
          <w:b/>
          <w:sz w:val="21"/>
          <w:szCs w:val="21"/>
        </w:rPr>
      </w:pPr>
      <w:r>
        <w:rPr>
          <w:rFonts w:ascii="宋体" w:eastAsia="宋体" w:hAnsi="宋体"/>
          <w:b/>
          <w:sz w:val="21"/>
          <w:szCs w:val="21"/>
        </w:rPr>
        <w:t>访问方法</w:t>
      </w:r>
    </w:p>
    <w:p w14:paraId="5FB3351F" w14:textId="77777777" w:rsidR="007A6848" w:rsidRDefault="00146A47">
      <w:pPr>
        <w:ind w:firstLineChars="200" w:firstLine="420"/>
        <w:rPr>
          <w:rFonts w:ascii="宋体" w:hAnsi="宋体" w:hint="eastAsia"/>
          <w:sz w:val="21"/>
          <w:szCs w:val="21"/>
        </w:rPr>
      </w:pPr>
      <w:r>
        <w:rPr>
          <w:rFonts w:ascii="宋体" w:hAnsi="宋体"/>
          <w:sz w:val="21"/>
          <w:szCs w:val="21"/>
        </w:rPr>
        <w:t>POST</w:t>
      </w:r>
    </w:p>
    <w:p w14:paraId="5FB33520" w14:textId="77777777" w:rsidR="007A6848" w:rsidRDefault="00146A47">
      <w:pPr>
        <w:pStyle w:val="BlockLabel"/>
        <w:rPr>
          <w:rFonts w:ascii="宋体" w:eastAsia="宋体" w:hAnsi="宋体" w:hint="eastAsia"/>
          <w:b/>
          <w:sz w:val="21"/>
          <w:szCs w:val="21"/>
        </w:rPr>
      </w:pPr>
      <w:r>
        <w:rPr>
          <w:rFonts w:ascii="宋体" w:eastAsia="宋体" w:hAnsi="宋体" w:hint="eastAsia"/>
          <w:b/>
          <w:sz w:val="21"/>
          <w:szCs w:val="21"/>
        </w:rPr>
        <w:t>请求参数</w:t>
      </w:r>
    </w:p>
    <w:tbl>
      <w:tblPr>
        <w:tblW w:w="8646" w:type="dxa"/>
        <w:tblInd w:w="53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274"/>
        <w:gridCol w:w="1427"/>
        <w:gridCol w:w="1140"/>
        <w:gridCol w:w="1134"/>
        <w:gridCol w:w="2832"/>
        <w:gridCol w:w="839"/>
      </w:tblGrid>
      <w:tr w:rsidR="007A6848" w14:paraId="5FB33527" w14:textId="77777777">
        <w:trPr>
          <w:tblHeader/>
        </w:trPr>
        <w:tc>
          <w:tcPr>
            <w:tcW w:w="737" w:type="pct"/>
            <w:tcBorders>
              <w:top w:val="single" w:sz="6" w:space="0" w:color="000000"/>
              <w:left w:val="single" w:sz="6" w:space="0" w:color="auto"/>
              <w:bottom w:val="single" w:sz="6" w:space="0" w:color="000000"/>
              <w:right w:val="single" w:sz="6" w:space="0" w:color="000000"/>
              <w:tl2br w:val="nil"/>
              <w:tr2bl w:val="nil"/>
            </w:tcBorders>
            <w:shd w:val="clear" w:color="auto" w:fill="D9D9D9"/>
          </w:tcPr>
          <w:p w14:paraId="5FB33521" w14:textId="77777777" w:rsidR="007A6848" w:rsidRDefault="00146A47">
            <w:pPr>
              <w:pStyle w:val="TableHeading"/>
              <w:rPr>
                <w:rFonts w:ascii="宋体" w:eastAsia="宋体" w:hAnsi="宋体" w:hint="eastAsia"/>
              </w:rPr>
            </w:pPr>
            <w:r>
              <w:rPr>
                <w:rFonts w:ascii="宋体" w:eastAsia="宋体" w:hAnsi="宋体" w:hint="eastAsia"/>
              </w:rPr>
              <w:t>英文</w:t>
            </w:r>
            <w:r>
              <w:rPr>
                <w:rFonts w:ascii="宋体" w:eastAsia="宋体" w:hAnsi="宋体"/>
              </w:rPr>
              <w:t>名</w:t>
            </w:r>
          </w:p>
        </w:tc>
        <w:tc>
          <w:tcPr>
            <w:tcW w:w="825"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522" w14:textId="77777777" w:rsidR="007A6848" w:rsidRDefault="00146A47">
            <w:pPr>
              <w:pStyle w:val="TableHeading"/>
              <w:rPr>
                <w:rFonts w:ascii="宋体" w:eastAsia="宋体" w:hAnsi="宋体" w:hint="eastAsia"/>
              </w:rPr>
            </w:pPr>
            <w:r>
              <w:rPr>
                <w:rFonts w:ascii="宋体" w:eastAsia="宋体" w:hAnsi="宋体" w:hint="eastAsia"/>
              </w:rPr>
              <w:t>中文</w:t>
            </w:r>
            <w:r>
              <w:rPr>
                <w:rFonts w:ascii="宋体" w:eastAsia="宋体" w:hAnsi="宋体"/>
              </w:rPr>
              <w:t>名</w:t>
            </w:r>
          </w:p>
        </w:tc>
        <w:tc>
          <w:tcPr>
            <w:tcW w:w="659"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523" w14:textId="77777777" w:rsidR="007A6848" w:rsidRDefault="00146A47">
            <w:pPr>
              <w:pStyle w:val="TableHeading"/>
              <w:rPr>
                <w:rFonts w:ascii="宋体" w:eastAsia="宋体" w:hAnsi="宋体" w:hint="eastAsia"/>
              </w:rPr>
            </w:pPr>
            <w:r>
              <w:rPr>
                <w:rFonts w:ascii="宋体" w:eastAsia="宋体" w:hAnsi="宋体"/>
              </w:rPr>
              <w:t>位置</w:t>
            </w:r>
          </w:p>
        </w:tc>
        <w:tc>
          <w:tcPr>
            <w:tcW w:w="656" w:type="pct"/>
            <w:tcBorders>
              <w:top w:val="single" w:sz="6" w:space="0" w:color="000000"/>
              <w:left w:val="single" w:sz="6" w:space="0" w:color="auto"/>
              <w:bottom w:val="single" w:sz="6" w:space="0" w:color="000000"/>
              <w:right w:val="single" w:sz="6" w:space="0" w:color="000000"/>
              <w:tl2br w:val="nil"/>
              <w:tr2bl w:val="nil"/>
            </w:tcBorders>
            <w:shd w:val="clear" w:color="auto" w:fill="D9D9D9"/>
          </w:tcPr>
          <w:p w14:paraId="5FB33524" w14:textId="77777777" w:rsidR="007A6848" w:rsidRDefault="00146A47">
            <w:pPr>
              <w:pStyle w:val="TableHeading"/>
              <w:rPr>
                <w:rFonts w:ascii="宋体" w:eastAsia="宋体" w:hAnsi="宋体" w:hint="eastAsia"/>
              </w:rPr>
            </w:pPr>
            <w:r>
              <w:rPr>
                <w:rFonts w:ascii="宋体" w:eastAsia="宋体" w:hAnsi="宋体"/>
              </w:rPr>
              <w:t>类型</w:t>
            </w:r>
          </w:p>
        </w:tc>
        <w:tc>
          <w:tcPr>
            <w:tcW w:w="1638"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525" w14:textId="77777777" w:rsidR="007A6848" w:rsidRDefault="00146A47">
            <w:pPr>
              <w:pStyle w:val="TableHeading"/>
              <w:rPr>
                <w:rFonts w:ascii="宋体" w:eastAsia="宋体" w:hAnsi="宋体" w:hint="eastAsia"/>
              </w:rPr>
            </w:pPr>
            <w:r>
              <w:rPr>
                <w:rFonts w:ascii="宋体" w:eastAsia="宋体" w:hAnsi="宋体" w:hint="eastAsia"/>
              </w:rPr>
              <w:t>取值</w:t>
            </w:r>
            <w:r>
              <w:rPr>
                <w:rFonts w:ascii="宋体" w:eastAsia="宋体" w:hAnsi="宋体"/>
              </w:rPr>
              <w:t>范围及说明</w:t>
            </w:r>
          </w:p>
        </w:tc>
        <w:tc>
          <w:tcPr>
            <w:tcW w:w="485"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526" w14:textId="77777777" w:rsidR="007A6848" w:rsidRDefault="00146A47">
            <w:pPr>
              <w:pStyle w:val="TableHeading"/>
              <w:rPr>
                <w:rFonts w:ascii="宋体" w:eastAsia="宋体" w:hAnsi="宋体" w:hint="eastAsia"/>
              </w:rPr>
            </w:pPr>
            <w:r>
              <w:rPr>
                <w:rFonts w:ascii="宋体" w:eastAsia="宋体" w:hAnsi="宋体"/>
              </w:rPr>
              <w:t>必选/可选</w:t>
            </w:r>
          </w:p>
        </w:tc>
      </w:tr>
      <w:tr w:rsidR="007A6848" w14:paraId="5FB3352E" w14:textId="77777777">
        <w:tc>
          <w:tcPr>
            <w:tcW w:w="737" w:type="pct"/>
            <w:tcBorders>
              <w:top w:val="single" w:sz="6" w:space="0" w:color="000000"/>
              <w:bottom w:val="single" w:sz="6" w:space="0" w:color="000000"/>
              <w:right w:val="single" w:sz="6" w:space="0" w:color="000000"/>
            </w:tcBorders>
            <w:shd w:val="clear" w:color="auto" w:fill="auto"/>
          </w:tcPr>
          <w:p w14:paraId="5FB33528" w14:textId="77777777" w:rsidR="007A6848" w:rsidRDefault="00146A47">
            <w:pPr>
              <w:pStyle w:val="TableText"/>
              <w:rPr>
                <w:rFonts w:ascii="宋体" w:hAnsi="宋体" w:hint="eastAsia"/>
              </w:rPr>
            </w:pPr>
            <w:proofErr w:type="spellStart"/>
            <w:r>
              <w:rPr>
                <w:rFonts w:ascii="宋体" w:hAnsi="宋体"/>
              </w:rPr>
              <w:t>accessToken</w:t>
            </w:r>
            <w:proofErr w:type="spellEnd"/>
          </w:p>
        </w:tc>
        <w:tc>
          <w:tcPr>
            <w:tcW w:w="825" w:type="pct"/>
            <w:tcBorders>
              <w:top w:val="single" w:sz="6" w:space="0" w:color="000000"/>
              <w:bottom w:val="single" w:sz="6" w:space="0" w:color="000000"/>
            </w:tcBorders>
          </w:tcPr>
          <w:p w14:paraId="5FB33529" w14:textId="77777777" w:rsidR="007A6848" w:rsidRDefault="00146A47">
            <w:pPr>
              <w:pStyle w:val="TableText"/>
              <w:rPr>
                <w:rFonts w:ascii="宋体" w:hAnsi="宋体" w:hint="eastAsia"/>
              </w:rPr>
            </w:pPr>
            <w:r>
              <w:rPr>
                <w:rFonts w:ascii="宋体" w:hAnsi="宋体" w:hint="eastAsia"/>
              </w:rPr>
              <w:t>访问</w:t>
            </w:r>
            <w:r>
              <w:rPr>
                <w:rFonts w:ascii="宋体" w:hAnsi="宋体"/>
              </w:rPr>
              <w:t>Token</w:t>
            </w:r>
          </w:p>
        </w:tc>
        <w:tc>
          <w:tcPr>
            <w:tcW w:w="659" w:type="pct"/>
            <w:tcBorders>
              <w:top w:val="single" w:sz="6" w:space="0" w:color="000000"/>
              <w:bottom w:val="single" w:sz="6" w:space="0" w:color="000000"/>
            </w:tcBorders>
          </w:tcPr>
          <w:p w14:paraId="5FB3352A" w14:textId="77777777" w:rsidR="007A6848" w:rsidRDefault="00146A47">
            <w:pPr>
              <w:pStyle w:val="TableText"/>
              <w:rPr>
                <w:rFonts w:ascii="宋体" w:hAnsi="宋体" w:hint="eastAsia"/>
              </w:rPr>
            </w:pPr>
            <w:r>
              <w:rPr>
                <w:rFonts w:ascii="宋体" w:hAnsi="宋体" w:hint="eastAsia"/>
              </w:rPr>
              <w:t>请求</w:t>
            </w:r>
            <w:r>
              <w:rPr>
                <w:rFonts w:ascii="宋体" w:hAnsi="宋体"/>
              </w:rPr>
              <w:t>消息头</w:t>
            </w:r>
          </w:p>
        </w:tc>
        <w:tc>
          <w:tcPr>
            <w:tcW w:w="656" w:type="pct"/>
            <w:tcBorders>
              <w:top w:val="single" w:sz="6" w:space="0" w:color="000000"/>
              <w:bottom w:val="single" w:sz="6" w:space="0" w:color="000000"/>
              <w:right w:val="single" w:sz="6" w:space="0" w:color="000000"/>
            </w:tcBorders>
            <w:shd w:val="clear" w:color="auto" w:fill="auto"/>
          </w:tcPr>
          <w:p w14:paraId="5FB3352B" w14:textId="77777777" w:rsidR="007A6848" w:rsidRDefault="00146A47">
            <w:pPr>
              <w:pStyle w:val="TableText"/>
              <w:rPr>
                <w:rFonts w:ascii="宋体" w:hAnsi="宋体" w:hint="eastAsia"/>
              </w:rPr>
            </w:pPr>
            <w:r>
              <w:rPr>
                <w:rFonts w:ascii="宋体" w:hAnsi="宋体"/>
              </w:rPr>
              <w:t>字符串</w:t>
            </w:r>
          </w:p>
        </w:tc>
        <w:tc>
          <w:tcPr>
            <w:tcW w:w="1638" w:type="pct"/>
            <w:tcBorders>
              <w:top w:val="single" w:sz="6" w:space="0" w:color="000000"/>
              <w:bottom w:val="single" w:sz="6" w:space="0" w:color="000000"/>
            </w:tcBorders>
            <w:shd w:val="clear" w:color="auto" w:fill="auto"/>
          </w:tcPr>
          <w:p w14:paraId="5FB3352C" w14:textId="77777777" w:rsidR="007A6848" w:rsidRDefault="00146A47">
            <w:pPr>
              <w:pStyle w:val="TableText"/>
              <w:rPr>
                <w:rFonts w:ascii="宋体" w:hAnsi="宋体" w:hint="eastAsia"/>
              </w:rPr>
            </w:pPr>
            <w:r>
              <w:rPr>
                <w:rFonts w:ascii="宋体" w:hAnsi="宋体" w:hint="eastAsia"/>
              </w:rPr>
              <w:t>登录成功后返回的</w:t>
            </w:r>
            <w:r>
              <w:rPr>
                <w:rFonts w:ascii="宋体" w:hAnsi="宋体"/>
              </w:rPr>
              <w:t>Token</w:t>
            </w:r>
          </w:p>
        </w:tc>
        <w:tc>
          <w:tcPr>
            <w:tcW w:w="485" w:type="pct"/>
            <w:tcBorders>
              <w:top w:val="single" w:sz="6" w:space="0" w:color="000000"/>
              <w:bottom w:val="single" w:sz="6" w:space="0" w:color="000000"/>
            </w:tcBorders>
          </w:tcPr>
          <w:p w14:paraId="5FB3352D" w14:textId="77777777" w:rsidR="007A6848" w:rsidRDefault="00146A47">
            <w:pPr>
              <w:pStyle w:val="TableText"/>
              <w:rPr>
                <w:rFonts w:ascii="宋体" w:hAnsi="宋体" w:hint="eastAsia"/>
              </w:rPr>
            </w:pPr>
            <w:r>
              <w:rPr>
                <w:rFonts w:ascii="宋体" w:hAnsi="宋体" w:hint="eastAsia"/>
              </w:rPr>
              <w:t>必选</w:t>
            </w:r>
          </w:p>
        </w:tc>
      </w:tr>
    </w:tbl>
    <w:p w14:paraId="5FB3352F" w14:textId="77777777" w:rsidR="007A6848" w:rsidRDefault="00146A47">
      <w:pPr>
        <w:pStyle w:val="BlockLabel"/>
        <w:rPr>
          <w:rFonts w:ascii="宋体" w:eastAsia="宋体" w:hAnsi="宋体" w:hint="eastAsia"/>
          <w:b/>
          <w:sz w:val="21"/>
          <w:szCs w:val="21"/>
        </w:rPr>
      </w:pPr>
      <w:r>
        <w:rPr>
          <w:rFonts w:ascii="宋体" w:eastAsia="宋体" w:hAnsi="宋体"/>
          <w:b/>
          <w:sz w:val="21"/>
          <w:szCs w:val="21"/>
        </w:rPr>
        <w:t>请求报文</w:t>
      </w:r>
      <w:r>
        <w:rPr>
          <w:rFonts w:ascii="宋体" w:eastAsia="宋体" w:hAnsi="宋体" w:hint="eastAsia"/>
          <w:b/>
          <w:sz w:val="21"/>
          <w:szCs w:val="21"/>
        </w:rPr>
        <w:t>样例</w:t>
      </w:r>
    </w:p>
    <w:p w14:paraId="5FB33530" w14:textId="77777777" w:rsidR="007A6848" w:rsidRDefault="00146A47">
      <w:pPr>
        <w:pStyle w:val="Code"/>
        <w:ind w:left="567" w:firstLine="357"/>
        <w:rPr>
          <w:rFonts w:ascii="宋体" w:hAnsi="宋体"/>
        </w:rPr>
      </w:pPr>
      <w:r>
        <w:rPr>
          <w:rFonts w:ascii="宋体" w:hAnsi="宋体" w:hint="default"/>
        </w:rPr>
        <w:t>POST /</w:t>
      </w:r>
      <w:proofErr w:type="spellStart"/>
      <w:r>
        <w:rPr>
          <w:rFonts w:ascii="宋体" w:hAnsi="宋体" w:hint="default"/>
        </w:rPr>
        <w:t>api</w:t>
      </w:r>
      <w:proofErr w:type="spellEnd"/>
      <w:r>
        <w:rPr>
          <w:rFonts w:ascii="宋体" w:hAnsi="宋体" w:hint="default"/>
        </w:rPr>
        <w:t>/rest/</w:t>
      </w:r>
      <w:proofErr w:type="spellStart"/>
      <w:r>
        <w:rPr>
          <w:rFonts w:ascii="宋体" w:hAnsi="宋体" w:hint="default"/>
        </w:rPr>
        <w:t>securityManagement</w:t>
      </w:r>
      <w:proofErr w:type="spellEnd"/>
      <w:r>
        <w:rPr>
          <w:rFonts w:ascii="宋体" w:hAnsi="宋体" w:hint="default"/>
        </w:rPr>
        <w:t>/v1/</w:t>
      </w:r>
      <w:proofErr w:type="spellStart"/>
      <w:r>
        <w:rPr>
          <w:rFonts w:ascii="宋体" w:hAnsi="宋体" w:hint="default"/>
        </w:rPr>
        <w:t>oauth</w:t>
      </w:r>
      <w:proofErr w:type="spellEnd"/>
      <w:r>
        <w:rPr>
          <w:rFonts w:ascii="宋体" w:hAnsi="宋体" w:hint="default"/>
        </w:rPr>
        <w:t>/handshake HTTP/1.1</w:t>
      </w:r>
    </w:p>
    <w:p w14:paraId="5FB33531" w14:textId="77777777" w:rsidR="007A6848" w:rsidRDefault="00146A47">
      <w:pPr>
        <w:pStyle w:val="Code"/>
        <w:ind w:left="567" w:firstLine="357"/>
        <w:rPr>
          <w:rFonts w:ascii="宋体" w:hAnsi="宋体"/>
        </w:rPr>
      </w:pPr>
      <w:r>
        <w:rPr>
          <w:rFonts w:ascii="宋体" w:hAnsi="宋体" w:hint="default"/>
        </w:rPr>
        <w:t xml:space="preserve">Host: </w:t>
      </w:r>
      <w:proofErr w:type="spellStart"/>
      <w:r>
        <w:rPr>
          <w:rFonts w:ascii="宋体" w:hAnsi="宋体" w:hint="default"/>
        </w:rPr>
        <w:t>serverIP:port</w:t>
      </w:r>
      <w:proofErr w:type="spellEnd"/>
    </w:p>
    <w:p w14:paraId="5FB33532" w14:textId="77777777" w:rsidR="007A6848" w:rsidRDefault="00146A47">
      <w:pPr>
        <w:pStyle w:val="Code"/>
        <w:ind w:left="567" w:firstLine="357"/>
        <w:rPr>
          <w:rFonts w:ascii="宋体" w:hAnsi="宋体"/>
        </w:rPr>
      </w:pPr>
      <w:proofErr w:type="spellStart"/>
      <w:r>
        <w:rPr>
          <w:rFonts w:ascii="宋体" w:hAnsi="宋体"/>
        </w:rPr>
        <w:t>accessToke</w:t>
      </w:r>
      <w:r>
        <w:rPr>
          <w:rFonts w:ascii="宋体" w:hAnsi="宋体" w:hint="default"/>
        </w:rPr>
        <w:t>n</w:t>
      </w:r>
      <w:proofErr w:type="spellEnd"/>
      <w:r>
        <w:rPr>
          <w:rFonts w:ascii="宋体" w:hAnsi="宋体" w:hint="default"/>
        </w:rPr>
        <w:t xml:space="preserve">: </w:t>
      </w:r>
      <w:r>
        <w:rPr>
          <w:rFonts w:ascii="宋体" w:hAnsi="宋体"/>
        </w:rPr>
        <w:t>52661fbd-6b84-4fc2-aa1e-17879a5c6c9b</w:t>
      </w:r>
    </w:p>
    <w:p w14:paraId="5FB33533" w14:textId="77777777" w:rsidR="007A6848" w:rsidRPr="00416B12" w:rsidRDefault="00146A47">
      <w:pPr>
        <w:pStyle w:val="Code"/>
        <w:ind w:left="567" w:firstLine="357"/>
        <w:rPr>
          <w:rFonts w:ascii="宋体" w:hAnsi="宋体"/>
          <w:lang w:val="fr-FR"/>
        </w:rPr>
      </w:pPr>
      <w:r w:rsidRPr="00416B12">
        <w:rPr>
          <w:rFonts w:ascii="宋体" w:hAnsi="宋体" w:hint="default"/>
          <w:lang w:val="fr-FR"/>
        </w:rPr>
        <w:t>Content-Type: application/json; charset=UTF-8</w:t>
      </w:r>
    </w:p>
    <w:p w14:paraId="5FB33534" w14:textId="77777777" w:rsidR="007A6848" w:rsidRDefault="00146A47">
      <w:pPr>
        <w:pStyle w:val="Code"/>
        <w:ind w:left="567" w:firstLine="357"/>
        <w:rPr>
          <w:rFonts w:ascii="宋体" w:hAnsi="宋体"/>
        </w:rPr>
      </w:pPr>
      <w:r>
        <w:rPr>
          <w:rFonts w:ascii="宋体" w:hAnsi="宋体" w:hint="default"/>
        </w:rPr>
        <w:t>Content-Length:…</w:t>
      </w:r>
    </w:p>
    <w:p w14:paraId="5FB33535" w14:textId="77777777" w:rsidR="007A6848" w:rsidRDefault="00146A47">
      <w:pPr>
        <w:pStyle w:val="Code"/>
        <w:ind w:left="567" w:firstLine="357"/>
        <w:rPr>
          <w:rFonts w:ascii="宋体" w:hAnsi="宋体"/>
        </w:rPr>
      </w:pPr>
      <w:r>
        <w:rPr>
          <w:rFonts w:ascii="宋体" w:hAnsi="宋体" w:hint="default"/>
        </w:rPr>
        <w:t>{</w:t>
      </w:r>
    </w:p>
    <w:p w14:paraId="5FB33536" w14:textId="77777777" w:rsidR="007A6848" w:rsidRDefault="00146A47">
      <w:pPr>
        <w:pStyle w:val="Code"/>
        <w:ind w:left="567" w:firstLine="357"/>
        <w:rPr>
          <w:rFonts w:ascii="宋体" w:hAnsi="宋体"/>
        </w:rPr>
      </w:pPr>
      <w:r>
        <w:rPr>
          <w:rFonts w:ascii="宋体" w:hAnsi="宋体" w:hint="default"/>
        </w:rPr>
        <w:t>}</w:t>
      </w:r>
    </w:p>
    <w:p w14:paraId="5FB33537" w14:textId="77777777" w:rsidR="007A6848" w:rsidRDefault="00146A47">
      <w:pPr>
        <w:pStyle w:val="BlockLabel"/>
        <w:rPr>
          <w:rFonts w:ascii="宋体" w:eastAsia="宋体" w:hAnsi="宋体" w:hint="eastAsia"/>
          <w:b/>
          <w:sz w:val="21"/>
          <w:szCs w:val="21"/>
        </w:rPr>
      </w:pPr>
      <w:r>
        <w:rPr>
          <w:rFonts w:ascii="宋体" w:eastAsia="宋体" w:hAnsi="宋体" w:hint="eastAsia"/>
          <w:b/>
          <w:sz w:val="21"/>
          <w:szCs w:val="21"/>
        </w:rPr>
        <w:lastRenderedPageBreak/>
        <w:t>响应参数</w:t>
      </w:r>
    </w:p>
    <w:p w14:paraId="5FB33538" w14:textId="77777777" w:rsidR="007A6848" w:rsidRDefault="00146A47">
      <w:pPr>
        <w:rPr>
          <w:rFonts w:ascii="宋体" w:hAnsi="宋体" w:hint="eastAsia"/>
          <w:b/>
          <w:sz w:val="21"/>
          <w:szCs w:val="21"/>
        </w:rPr>
      </w:pPr>
      <w:r>
        <w:rPr>
          <w:rFonts w:ascii="宋体" w:hAnsi="宋体" w:hint="eastAsia"/>
          <w:b/>
          <w:sz w:val="21"/>
          <w:szCs w:val="21"/>
        </w:rPr>
        <w:t>返回失败码包括：</w:t>
      </w:r>
    </w:p>
    <w:tbl>
      <w:tblPr>
        <w:tblW w:w="0" w:type="auto"/>
        <w:tblCellMar>
          <w:top w:w="15" w:type="dxa"/>
          <w:left w:w="15" w:type="dxa"/>
          <w:bottom w:w="15" w:type="dxa"/>
          <w:right w:w="15" w:type="dxa"/>
        </w:tblCellMar>
        <w:tblLook w:val="04A0" w:firstRow="1" w:lastRow="0" w:firstColumn="1" w:lastColumn="0" w:noHBand="0" w:noVBand="1"/>
      </w:tblPr>
      <w:tblGrid>
        <w:gridCol w:w="1305"/>
        <w:gridCol w:w="1305"/>
      </w:tblGrid>
      <w:tr w:rsidR="007A6848" w14:paraId="5FB3353B" w14:textId="77777777">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539"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t>返回码</w:t>
            </w:r>
          </w:p>
        </w:tc>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53A"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t>场景</w:t>
            </w:r>
          </w:p>
        </w:tc>
      </w:tr>
      <w:tr w:rsidR="007A6848" w14:paraId="5FB3353E" w14:textId="77777777">
        <w:trPr>
          <w:trHeight w:val="90"/>
        </w:trPr>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53C"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t>401</w:t>
            </w:r>
          </w:p>
        </w:tc>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53D"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t>1、2</w:t>
            </w:r>
          </w:p>
        </w:tc>
      </w:tr>
      <w:tr w:rsidR="007A6848" w14:paraId="5FB33541" w14:textId="77777777">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53F"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t>404</w:t>
            </w:r>
          </w:p>
        </w:tc>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540" w14:textId="77777777" w:rsidR="007A6848" w:rsidRDefault="00146A47">
            <w:pPr>
              <w:pStyle w:val="ae"/>
              <w:widowControl/>
              <w:wordWrap w:val="0"/>
              <w:spacing w:before="60" w:beforeAutospacing="0" w:after="60" w:afterAutospacing="0" w:line="360" w:lineRule="atLeast"/>
              <w:jc w:val="both"/>
            </w:pPr>
            <w:r>
              <w:rPr>
                <w:rFonts w:ascii="宋体" w:hAnsi="宋体" w:cs="宋体" w:hint="eastAsia"/>
                <w:color w:val="13161A"/>
                <w:sz w:val="21"/>
                <w:szCs w:val="21"/>
              </w:rPr>
              <w:t>1</w:t>
            </w:r>
          </w:p>
        </w:tc>
      </w:tr>
      <w:tr w:rsidR="007A6848" w14:paraId="5FB33544" w14:textId="77777777">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542"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t>405</w:t>
            </w:r>
          </w:p>
        </w:tc>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543" w14:textId="77777777" w:rsidR="007A6848" w:rsidRDefault="00146A47">
            <w:pPr>
              <w:pStyle w:val="ae"/>
              <w:widowControl/>
              <w:wordWrap w:val="0"/>
              <w:spacing w:before="60" w:beforeAutospacing="0" w:after="60" w:afterAutospacing="0" w:line="360" w:lineRule="atLeast"/>
              <w:jc w:val="both"/>
            </w:pPr>
            <w:r>
              <w:rPr>
                <w:rFonts w:ascii="宋体" w:hAnsi="宋体" w:cs="宋体" w:hint="eastAsia"/>
                <w:color w:val="13161A"/>
                <w:sz w:val="21"/>
                <w:szCs w:val="21"/>
              </w:rPr>
              <w:t>1</w:t>
            </w:r>
          </w:p>
        </w:tc>
      </w:tr>
      <w:tr w:rsidR="007A6848" w14:paraId="5FB33547" w14:textId="77777777">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545"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t>415</w:t>
            </w:r>
          </w:p>
        </w:tc>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546"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t>1</w:t>
            </w:r>
          </w:p>
        </w:tc>
      </w:tr>
    </w:tbl>
    <w:tbl>
      <w:tblPr>
        <w:tblpPr w:leftFromText="180" w:rightFromText="180" w:vertAnchor="text" w:horzAnchor="page" w:tblpX="1839" w:tblpY="482"/>
        <w:tblOverlap w:val="never"/>
        <w:tblW w:w="5102"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4A0" w:firstRow="1" w:lastRow="0" w:firstColumn="1" w:lastColumn="0" w:noHBand="0" w:noVBand="1"/>
      </w:tblPr>
      <w:tblGrid>
        <w:gridCol w:w="1347"/>
        <w:gridCol w:w="1328"/>
        <w:gridCol w:w="1106"/>
        <w:gridCol w:w="958"/>
        <w:gridCol w:w="2749"/>
        <w:gridCol w:w="971"/>
      </w:tblGrid>
      <w:tr w:rsidR="007A6848" w14:paraId="5FB3354E" w14:textId="77777777">
        <w:trPr>
          <w:tblHeader/>
        </w:trPr>
        <w:tc>
          <w:tcPr>
            <w:tcW w:w="795" w:type="pct"/>
            <w:tcBorders>
              <w:top w:val="single" w:sz="6" w:space="0" w:color="000000"/>
              <w:left w:val="single" w:sz="6" w:space="0" w:color="auto"/>
              <w:bottom w:val="single" w:sz="6" w:space="0" w:color="000000"/>
              <w:right w:val="single" w:sz="6" w:space="0" w:color="000000"/>
              <w:tl2br w:val="nil"/>
              <w:tr2bl w:val="nil"/>
            </w:tcBorders>
            <w:shd w:val="clear" w:color="auto" w:fill="D9D9D9"/>
          </w:tcPr>
          <w:p w14:paraId="5FB33548" w14:textId="77777777" w:rsidR="007A6848" w:rsidRDefault="00146A47">
            <w:pPr>
              <w:pStyle w:val="TableHeading"/>
              <w:rPr>
                <w:rFonts w:asciiTheme="minorEastAsia" w:eastAsiaTheme="minorEastAsia" w:hAnsiTheme="minorEastAsia" w:hint="eastAsia"/>
              </w:rPr>
            </w:pPr>
            <w:r>
              <w:rPr>
                <w:rFonts w:asciiTheme="minorEastAsia" w:eastAsiaTheme="minorEastAsia" w:hAnsiTheme="minorEastAsia" w:hint="eastAsia"/>
              </w:rPr>
              <w:t>英文</w:t>
            </w:r>
            <w:r>
              <w:rPr>
                <w:rFonts w:asciiTheme="minorEastAsia" w:eastAsiaTheme="minorEastAsia" w:hAnsiTheme="minorEastAsia"/>
              </w:rPr>
              <w:t>名</w:t>
            </w:r>
          </w:p>
        </w:tc>
        <w:tc>
          <w:tcPr>
            <w:tcW w:w="784"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549" w14:textId="77777777" w:rsidR="007A6848" w:rsidRDefault="00146A47">
            <w:pPr>
              <w:pStyle w:val="TableHeading"/>
              <w:rPr>
                <w:rFonts w:asciiTheme="minorEastAsia" w:eastAsiaTheme="minorEastAsia" w:hAnsiTheme="minorEastAsia" w:hint="eastAsia"/>
              </w:rPr>
            </w:pPr>
            <w:r>
              <w:rPr>
                <w:rFonts w:asciiTheme="minorEastAsia" w:eastAsiaTheme="minorEastAsia" w:hAnsiTheme="minorEastAsia" w:hint="eastAsia"/>
              </w:rPr>
              <w:t>中文</w:t>
            </w:r>
            <w:r>
              <w:rPr>
                <w:rFonts w:asciiTheme="minorEastAsia" w:eastAsiaTheme="minorEastAsia" w:hAnsiTheme="minorEastAsia"/>
              </w:rPr>
              <w:t>名</w:t>
            </w:r>
          </w:p>
        </w:tc>
        <w:tc>
          <w:tcPr>
            <w:tcW w:w="653"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54A" w14:textId="77777777" w:rsidR="007A6848" w:rsidRDefault="00146A47">
            <w:pPr>
              <w:pStyle w:val="TableHeading"/>
              <w:rPr>
                <w:rFonts w:asciiTheme="minorEastAsia" w:eastAsiaTheme="minorEastAsia" w:hAnsiTheme="minorEastAsia" w:hint="eastAsia"/>
              </w:rPr>
            </w:pPr>
            <w:r>
              <w:rPr>
                <w:rFonts w:asciiTheme="minorEastAsia" w:eastAsiaTheme="minorEastAsia" w:hAnsiTheme="minorEastAsia"/>
              </w:rPr>
              <w:t>位置</w:t>
            </w:r>
          </w:p>
        </w:tc>
        <w:tc>
          <w:tcPr>
            <w:tcW w:w="566" w:type="pct"/>
            <w:tcBorders>
              <w:top w:val="single" w:sz="6" w:space="0" w:color="000000"/>
              <w:left w:val="single" w:sz="6" w:space="0" w:color="auto"/>
              <w:bottom w:val="single" w:sz="6" w:space="0" w:color="000000"/>
              <w:right w:val="single" w:sz="6" w:space="0" w:color="000000"/>
              <w:tl2br w:val="nil"/>
              <w:tr2bl w:val="nil"/>
            </w:tcBorders>
            <w:shd w:val="clear" w:color="auto" w:fill="D9D9D9"/>
          </w:tcPr>
          <w:p w14:paraId="5FB3354B" w14:textId="77777777" w:rsidR="007A6848" w:rsidRDefault="00146A47">
            <w:pPr>
              <w:pStyle w:val="TableHeading"/>
              <w:rPr>
                <w:rFonts w:asciiTheme="minorEastAsia" w:eastAsiaTheme="minorEastAsia" w:hAnsiTheme="minorEastAsia" w:hint="eastAsia"/>
              </w:rPr>
            </w:pPr>
            <w:r>
              <w:rPr>
                <w:rFonts w:asciiTheme="minorEastAsia" w:eastAsiaTheme="minorEastAsia" w:hAnsiTheme="minorEastAsia"/>
              </w:rPr>
              <w:t>类型</w:t>
            </w:r>
          </w:p>
        </w:tc>
        <w:tc>
          <w:tcPr>
            <w:tcW w:w="1624"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54C" w14:textId="77777777" w:rsidR="007A6848" w:rsidRDefault="00146A47">
            <w:pPr>
              <w:pStyle w:val="TableHeading"/>
              <w:rPr>
                <w:rFonts w:asciiTheme="minorEastAsia" w:eastAsiaTheme="minorEastAsia" w:hAnsiTheme="minorEastAsia" w:hint="eastAsia"/>
              </w:rPr>
            </w:pPr>
            <w:r>
              <w:rPr>
                <w:rFonts w:asciiTheme="minorEastAsia" w:eastAsiaTheme="minorEastAsia" w:hAnsiTheme="minorEastAsia" w:hint="eastAsia"/>
              </w:rPr>
              <w:t>取值</w:t>
            </w:r>
            <w:r>
              <w:rPr>
                <w:rFonts w:asciiTheme="minorEastAsia" w:eastAsiaTheme="minorEastAsia" w:hAnsiTheme="minorEastAsia"/>
              </w:rPr>
              <w:t>范围及说明</w:t>
            </w:r>
          </w:p>
        </w:tc>
        <w:tc>
          <w:tcPr>
            <w:tcW w:w="574"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54D" w14:textId="77777777" w:rsidR="007A6848" w:rsidRDefault="00146A47">
            <w:pPr>
              <w:pStyle w:val="TableHeading"/>
              <w:rPr>
                <w:rFonts w:asciiTheme="minorEastAsia" w:eastAsiaTheme="minorEastAsia" w:hAnsiTheme="minorEastAsia" w:hint="eastAsia"/>
              </w:rPr>
            </w:pPr>
            <w:r>
              <w:rPr>
                <w:rFonts w:asciiTheme="minorEastAsia" w:eastAsiaTheme="minorEastAsia" w:hAnsiTheme="minorEastAsia"/>
              </w:rPr>
              <w:t>必选/可选</w:t>
            </w:r>
          </w:p>
        </w:tc>
      </w:tr>
      <w:tr w:rsidR="007A6848" w14:paraId="5FB33555" w14:textId="77777777">
        <w:tc>
          <w:tcPr>
            <w:tcW w:w="795" w:type="pct"/>
            <w:tcBorders>
              <w:top w:val="single" w:sz="6" w:space="0" w:color="000000"/>
              <w:bottom w:val="single" w:sz="6" w:space="0" w:color="000000"/>
              <w:right w:val="single" w:sz="6" w:space="0" w:color="000000"/>
            </w:tcBorders>
            <w:shd w:val="clear" w:color="auto" w:fill="auto"/>
          </w:tcPr>
          <w:p w14:paraId="5FB3354F"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rPr>
              <w:t>error</w:t>
            </w:r>
          </w:p>
        </w:tc>
        <w:tc>
          <w:tcPr>
            <w:tcW w:w="784" w:type="pct"/>
            <w:tcBorders>
              <w:top w:val="single" w:sz="6" w:space="0" w:color="000000"/>
              <w:bottom w:val="single" w:sz="6" w:space="0" w:color="000000"/>
            </w:tcBorders>
          </w:tcPr>
          <w:p w14:paraId="5FB33550"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错误对象</w:t>
            </w:r>
          </w:p>
        </w:tc>
        <w:tc>
          <w:tcPr>
            <w:tcW w:w="653" w:type="pct"/>
            <w:tcBorders>
              <w:top w:val="single" w:sz="6" w:space="0" w:color="000000"/>
              <w:bottom w:val="single" w:sz="6" w:space="0" w:color="000000"/>
            </w:tcBorders>
          </w:tcPr>
          <w:p w14:paraId="5FB33551"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响应</w:t>
            </w:r>
            <w:r>
              <w:rPr>
                <w:rFonts w:asciiTheme="minorEastAsia" w:eastAsiaTheme="minorEastAsia" w:hAnsiTheme="minorEastAsia"/>
              </w:rPr>
              <w:t>消息体</w:t>
            </w:r>
          </w:p>
        </w:tc>
        <w:tc>
          <w:tcPr>
            <w:tcW w:w="566" w:type="pct"/>
            <w:tcBorders>
              <w:top w:val="single" w:sz="6" w:space="0" w:color="000000"/>
              <w:bottom w:val="single" w:sz="6" w:space="0" w:color="000000"/>
              <w:right w:val="single" w:sz="6" w:space="0" w:color="000000"/>
            </w:tcBorders>
            <w:shd w:val="clear" w:color="auto" w:fill="auto"/>
          </w:tcPr>
          <w:p w14:paraId="5FB33552"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对象</w:t>
            </w:r>
          </w:p>
        </w:tc>
        <w:tc>
          <w:tcPr>
            <w:tcW w:w="1624" w:type="pct"/>
            <w:tcBorders>
              <w:top w:val="single" w:sz="6" w:space="0" w:color="000000"/>
              <w:bottom w:val="single" w:sz="6" w:space="0" w:color="000000"/>
            </w:tcBorders>
            <w:shd w:val="clear" w:color="auto" w:fill="auto"/>
          </w:tcPr>
          <w:p w14:paraId="5FB33553" w14:textId="77777777" w:rsidR="007A6848" w:rsidRDefault="00146A47">
            <w:pPr>
              <w:pStyle w:val="TableText"/>
              <w:rPr>
                <w:rFonts w:asciiTheme="minorEastAsia" w:eastAsiaTheme="minorEastAsia" w:hAnsiTheme="minorEastAsia" w:hint="eastAsia"/>
              </w:rPr>
            </w:pPr>
            <w:r>
              <w:rPr>
                <w:rFonts w:ascii="宋体" w:hAnsi="宋体" w:hint="eastAsia"/>
              </w:rPr>
              <w:t>失败时都需要携带error对象。失败样例参见4.9章节</w:t>
            </w:r>
          </w:p>
        </w:tc>
        <w:tc>
          <w:tcPr>
            <w:tcW w:w="574" w:type="pct"/>
            <w:tcBorders>
              <w:top w:val="single" w:sz="6" w:space="0" w:color="000000"/>
              <w:bottom w:val="single" w:sz="6" w:space="0" w:color="000000"/>
            </w:tcBorders>
          </w:tcPr>
          <w:p w14:paraId="5FB33554"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失败时必选</w:t>
            </w:r>
          </w:p>
        </w:tc>
      </w:tr>
    </w:tbl>
    <w:p w14:paraId="5FB33556" w14:textId="77777777" w:rsidR="007A6848" w:rsidRDefault="00146A47">
      <w:pPr>
        <w:ind w:firstLineChars="200" w:firstLine="420"/>
        <w:rPr>
          <w:rFonts w:asciiTheme="minorEastAsia" w:eastAsiaTheme="minorEastAsia" w:hAnsiTheme="minorEastAsia" w:hint="eastAsia"/>
          <w:color w:val="000000" w:themeColor="text1"/>
          <w:sz w:val="21"/>
          <w:szCs w:val="21"/>
        </w:rPr>
      </w:pPr>
      <w:r>
        <w:rPr>
          <w:rFonts w:asciiTheme="minorEastAsia" w:eastAsiaTheme="minorEastAsia" w:hAnsiTheme="minorEastAsia"/>
          <w:color w:val="000000" w:themeColor="text1"/>
          <w:sz w:val="21"/>
          <w:szCs w:val="21"/>
        </w:rPr>
        <w:t>error</w:t>
      </w:r>
      <w:r>
        <w:rPr>
          <w:rFonts w:asciiTheme="minorEastAsia" w:eastAsiaTheme="minorEastAsia" w:hAnsiTheme="minorEastAsia" w:hint="eastAsia"/>
          <w:color w:val="000000" w:themeColor="text1"/>
          <w:sz w:val="21"/>
          <w:szCs w:val="21"/>
        </w:rPr>
        <w:t>对象包含</w:t>
      </w:r>
      <w:r>
        <w:rPr>
          <w:rFonts w:asciiTheme="minorEastAsia" w:eastAsiaTheme="minorEastAsia" w:hAnsiTheme="minorEastAsia"/>
          <w:color w:val="000000" w:themeColor="text1"/>
          <w:sz w:val="21"/>
          <w:szCs w:val="21"/>
        </w:rPr>
        <w:t>如下属性：</w:t>
      </w:r>
    </w:p>
    <w:tbl>
      <w:tblPr>
        <w:tblW w:w="9881" w:type="dxa"/>
        <w:tblInd w:w="-7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92"/>
        <w:gridCol w:w="892"/>
        <w:gridCol w:w="1031"/>
        <w:gridCol w:w="829"/>
        <w:gridCol w:w="5391"/>
        <w:gridCol w:w="846"/>
      </w:tblGrid>
      <w:tr w:rsidR="007A6848" w14:paraId="5FB3355D" w14:textId="77777777">
        <w:trPr>
          <w:tblHeader/>
        </w:trPr>
        <w:tc>
          <w:tcPr>
            <w:tcW w:w="451" w:type="pct"/>
            <w:tcBorders>
              <w:top w:val="single" w:sz="6" w:space="0" w:color="000000"/>
              <w:left w:val="single" w:sz="6" w:space="0" w:color="auto"/>
              <w:bottom w:val="single" w:sz="6" w:space="0" w:color="000000"/>
              <w:right w:val="single" w:sz="6" w:space="0" w:color="000000"/>
              <w:tl2br w:val="nil"/>
              <w:tr2bl w:val="nil"/>
            </w:tcBorders>
            <w:shd w:val="clear" w:color="auto" w:fill="D9D9D9"/>
          </w:tcPr>
          <w:p w14:paraId="5FB33557" w14:textId="77777777" w:rsidR="007A6848" w:rsidRDefault="00146A47">
            <w:pPr>
              <w:pStyle w:val="TableHeading"/>
              <w:rPr>
                <w:rFonts w:ascii="宋体" w:eastAsia="宋体" w:hAnsi="宋体" w:hint="eastAsia"/>
              </w:rPr>
            </w:pPr>
            <w:r>
              <w:rPr>
                <w:rFonts w:ascii="宋体" w:eastAsia="宋体" w:hAnsi="宋体" w:hint="eastAsia"/>
              </w:rPr>
              <w:t>英文</w:t>
            </w:r>
            <w:r>
              <w:rPr>
                <w:rFonts w:ascii="宋体" w:eastAsia="宋体" w:hAnsi="宋体"/>
              </w:rPr>
              <w:t>名</w:t>
            </w:r>
          </w:p>
        </w:tc>
        <w:tc>
          <w:tcPr>
            <w:tcW w:w="451"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558" w14:textId="77777777" w:rsidR="007A6848" w:rsidRDefault="00146A47">
            <w:pPr>
              <w:pStyle w:val="TableHeading"/>
              <w:rPr>
                <w:rFonts w:ascii="宋体" w:eastAsia="宋体" w:hAnsi="宋体" w:hint="eastAsia"/>
              </w:rPr>
            </w:pPr>
            <w:r>
              <w:rPr>
                <w:rFonts w:ascii="宋体" w:eastAsia="宋体" w:hAnsi="宋体" w:hint="eastAsia"/>
              </w:rPr>
              <w:t>中文</w:t>
            </w:r>
            <w:r>
              <w:rPr>
                <w:rFonts w:ascii="宋体" w:eastAsia="宋体" w:hAnsi="宋体"/>
              </w:rPr>
              <w:t>名</w:t>
            </w:r>
          </w:p>
        </w:tc>
        <w:tc>
          <w:tcPr>
            <w:tcW w:w="521"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559" w14:textId="77777777" w:rsidR="007A6848" w:rsidRDefault="00146A47">
            <w:pPr>
              <w:pStyle w:val="TableHeading"/>
              <w:rPr>
                <w:rFonts w:ascii="宋体" w:eastAsia="宋体" w:hAnsi="宋体" w:hint="eastAsia"/>
              </w:rPr>
            </w:pPr>
            <w:r>
              <w:rPr>
                <w:rFonts w:ascii="宋体" w:eastAsia="宋体" w:hAnsi="宋体"/>
              </w:rPr>
              <w:t>位置</w:t>
            </w:r>
          </w:p>
        </w:tc>
        <w:tc>
          <w:tcPr>
            <w:tcW w:w="419" w:type="pct"/>
            <w:tcBorders>
              <w:top w:val="single" w:sz="6" w:space="0" w:color="000000"/>
              <w:left w:val="single" w:sz="6" w:space="0" w:color="auto"/>
              <w:bottom w:val="single" w:sz="6" w:space="0" w:color="000000"/>
              <w:right w:val="single" w:sz="6" w:space="0" w:color="000000"/>
              <w:tl2br w:val="nil"/>
              <w:tr2bl w:val="nil"/>
            </w:tcBorders>
            <w:shd w:val="clear" w:color="auto" w:fill="D9D9D9"/>
          </w:tcPr>
          <w:p w14:paraId="5FB3355A" w14:textId="77777777" w:rsidR="007A6848" w:rsidRDefault="00146A47">
            <w:pPr>
              <w:pStyle w:val="TableHeading"/>
              <w:rPr>
                <w:rFonts w:ascii="宋体" w:eastAsia="宋体" w:hAnsi="宋体" w:hint="eastAsia"/>
              </w:rPr>
            </w:pPr>
            <w:r>
              <w:rPr>
                <w:rFonts w:ascii="宋体" w:eastAsia="宋体" w:hAnsi="宋体"/>
              </w:rPr>
              <w:t>类型</w:t>
            </w:r>
          </w:p>
        </w:tc>
        <w:tc>
          <w:tcPr>
            <w:tcW w:w="2726"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55B" w14:textId="77777777" w:rsidR="007A6848" w:rsidRDefault="00146A47">
            <w:pPr>
              <w:pStyle w:val="TableHeading"/>
              <w:rPr>
                <w:rFonts w:ascii="宋体" w:eastAsia="宋体" w:hAnsi="宋体" w:hint="eastAsia"/>
              </w:rPr>
            </w:pPr>
            <w:r>
              <w:rPr>
                <w:rFonts w:ascii="宋体" w:eastAsia="宋体" w:hAnsi="宋体" w:hint="eastAsia"/>
              </w:rPr>
              <w:t>取值</w:t>
            </w:r>
            <w:r>
              <w:rPr>
                <w:rFonts w:ascii="宋体" w:eastAsia="宋体" w:hAnsi="宋体"/>
              </w:rPr>
              <w:t>范围及说明</w:t>
            </w:r>
          </w:p>
        </w:tc>
        <w:tc>
          <w:tcPr>
            <w:tcW w:w="428"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55C" w14:textId="77777777" w:rsidR="007A6848" w:rsidRDefault="00146A47">
            <w:pPr>
              <w:pStyle w:val="TableHeading"/>
              <w:rPr>
                <w:rFonts w:ascii="宋体" w:eastAsia="宋体" w:hAnsi="宋体" w:hint="eastAsia"/>
              </w:rPr>
            </w:pPr>
            <w:r>
              <w:rPr>
                <w:rFonts w:ascii="宋体" w:eastAsia="宋体" w:hAnsi="宋体"/>
              </w:rPr>
              <w:t>必选/可选</w:t>
            </w:r>
          </w:p>
        </w:tc>
      </w:tr>
      <w:tr w:rsidR="007A6848" w14:paraId="5FB33566" w14:textId="77777777">
        <w:tc>
          <w:tcPr>
            <w:tcW w:w="451" w:type="pct"/>
            <w:tcBorders>
              <w:top w:val="single" w:sz="6" w:space="0" w:color="000000"/>
              <w:bottom w:val="single" w:sz="6" w:space="0" w:color="000000"/>
              <w:right w:val="single" w:sz="6" w:space="0" w:color="000000"/>
            </w:tcBorders>
            <w:shd w:val="clear" w:color="auto" w:fill="auto"/>
          </w:tcPr>
          <w:p w14:paraId="5FB3355E" w14:textId="77777777" w:rsidR="007A6848" w:rsidRDefault="00146A47">
            <w:pPr>
              <w:pStyle w:val="TableText"/>
              <w:rPr>
                <w:rFonts w:ascii="宋体" w:hAnsi="宋体" w:hint="eastAsia"/>
              </w:rPr>
            </w:pPr>
            <w:proofErr w:type="spellStart"/>
            <w:r>
              <w:rPr>
                <w:rFonts w:ascii="宋体" w:hAnsi="宋体" w:hint="eastAsia"/>
              </w:rPr>
              <w:t>errorCode</w:t>
            </w:r>
            <w:proofErr w:type="spellEnd"/>
          </w:p>
        </w:tc>
        <w:tc>
          <w:tcPr>
            <w:tcW w:w="451" w:type="pct"/>
            <w:tcBorders>
              <w:top w:val="single" w:sz="6" w:space="0" w:color="000000"/>
              <w:bottom w:val="single" w:sz="6" w:space="0" w:color="000000"/>
            </w:tcBorders>
          </w:tcPr>
          <w:p w14:paraId="5FB3355F" w14:textId="77777777" w:rsidR="007A6848" w:rsidRDefault="00146A47">
            <w:pPr>
              <w:pStyle w:val="TableText"/>
              <w:rPr>
                <w:rFonts w:ascii="宋体" w:hAnsi="宋体" w:hint="eastAsia"/>
              </w:rPr>
            </w:pPr>
            <w:r>
              <w:rPr>
                <w:rFonts w:ascii="宋体" w:hAnsi="宋体" w:hint="eastAsia"/>
              </w:rPr>
              <w:t>错误场景码</w:t>
            </w:r>
          </w:p>
        </w:tc>
        <w:tc>
          <w:tcPr>
            <w:tcW w:w="521" w:type="pct"/>
            <w:tcBorders>
              <w:top w:val="single" w:sz="6" w:space="0" w:color="000000"/>
              <w:bottom w:val="single" w:sz="6" w:space="0" w:color="000000"/>
            </w:tcBorders>
          </w:tcPr>
          <w:p w14:paraId="5FB33560" w14:textId="77777777" w:rsidR="007A6848" w:rsidRDefault="00146A47">
            <w:pPr>
              <w:pStyle w:val="TableText"/>
              <w:rPr>
                <w:rFonts w:ascii="宋体" w:hAnsi="宋体" w:hint="eastAsia"/>
              </w:rPr>
            </w:pPr>
            <w:r>
              <w:rPr>
                <w:rFonts w:ascii="宋体" w:hAnsi="宋体" w:hint="eastAsia"/>
              </w:rPr>
              <w:t>响应消息体</w:t>
            </w:r>
          </w:p>
        </w:tc>
        <w:tc>
          <w:tcPr>
            <w:tcW w:w="419" w:type="pct"/>
            <w:tcBorders>
              <w:top w:val="single" w:sz="6" w:space="0" w:color="000000"/>
              <w:bottom w:val="single" w:sz="6" w:space="0" w:color="000000"/>
              <w:right w:val="single" w:sz="6" w:space="0" w:color="000000"/>
            </w:tcBorders>
            <w:shd w:val="clear" w:color="auto" w:fill="auto"/>
          </w:tcPr>
          <w:p w14:paraId="5FB33561" w14:textId="77777777" w:rsidR="007A6848" w:rsidRDefault="00146A47">
            <w:pPr>
              <w:pStyle w:val="TableText"/>
              <w:rPr>
                <w:rFonts w:ascii="宋体" w:hAnsi="宋体" w:hint="eastAsia"/>
              </w:rPr>
            </w:pPr>
            <w:r>
              <w:rPr>
                <w:rFonts w:ascii="宋体" w:hAnsi="宋体" w:hint="eastAsia"/>
              </w:rPr>
              <w:t>字符串</w:t>
            </w:r>
          </w:p>
        </w:tc>
        <w:tc>
          <w:tcPr>
            <w:tcW w:w="2726" w:type="pct"/>
            <w:tcBorders>
              <w:top w:val="single" w:sz="6" w:space="0" w:color="000000"/>
              <w:bottom w:val="single" w:sz="6" w:space="0" w:color="000000"/>
            </w:tcBorders>
            <w:shd w:val="clear" w:color="auto" w:fill="auto"/>
          </w:tcPr>
          <w:p w14:paraId="5FB33562" w14:textId="77777777" w:rsidR="007A6848" w:rsidRDefault="00146A47">
            <w:r>
              <w:rPr>
                <w:rFonts w:ascii="宋体" w:hAnsi="宋体" w:hint="eastAsia"/>
                <w:kern w:val="0"/>
                <w:sz w:val="21"/>
                <w:szCs w:val="21"/>
              </w:rPr>
              <w:t>对于标准的返回错误码</w:t>
            </w:r>
            <w:r>
              <w:rPr>
                <w:rFonts w:ascii="宋体" w:hAnsi="宋体"/>
                <w:kern w:val="0"/>
                <w:sz w:val="21"/>
                <w:szCs w:val="21"/>
              </w:rPr>
              <w:t>，</w:t>
            </w:r>
          </w:p>
          <w:p w14:paraId="5FB33563" w14:textId="77777777" w:rsidR="007A6848" w:rsidRDefault="00146A47">
            <w:pPr>
              <w:spacing w:line="240" w:lineRule="auto"/>
              <w:rPr>
                <w:rFonts w:ascii="宋体" w:hAnsi="宋体" w:hint="eastAsia"/>
                <w:kern w:val="0"/>
                <w:sz w:val="21"/>
                <w:szCs w:val="21"/>
              </w:rPr>
            </w:pPr>
            <w:r>
              <w:rPr>
                <w:rFonts w:ascii="宋体" w:hAnsi="宋体" w:hint="eastAsia"/>
                <w:color w:val="000000"/>
                <w:kern w:val="0"/>
                <w:sz w:val="21"/>
                <w:szCs w:val="21"/>
              </w:rPr>
              <w:t>填写</w:t>
            </w:r>
            <w:r>
              <w:rPr>
                <w:rFonts w:ascii="宋体" w:hAnsi="宋体"/>
                <w:kern w:val="0"/>
                <w:sz w:val="21"/>
                <w:szCs w:val="21"/>
              </w:rPr>
              <w:t>4</w:t>
            </w:r>
            <w:r>
              <w:rPr>
                <w:rFonts w:ascii="宋体" w:hAnsi="宋体" w:hint="eastAsia"/>
                <w:kern w:val="0"/>
                <w:sz w:val="21"/>
                <w:szCs w:val="21"/>
              </w:rPr>
              <w:t>.</w:t>
            </w:r>
            <w:r>
              <w:rPr>
                <w:rFonts w:ascii="宋体" w:hAnsi="宋体"/>
                <w:kern w:val="0"/>
                <w:sz w:val="21"/>
                <w:szCs w:val="21"/>
              </w:rPr>
              <w:t>9</w:t>
            </w:r>
            <w:r>
              <w:rPr>
                <w:rFonts w:ascii="宋体" w:hAnsi="宋体" w:hint="eastAsia"/>
                <w:kern w:val="0"/>
                <w:sz w:val="21"/>
                <w:szCs w:val="21"/>
              </w:rPr>
              <w:t>返回码表的场景号</w:t>
            </w:r>
            <w:r>
              <w:rPr>
                <w:rFonts w:ascii="宋体" w:hAnsi="宋体"/>
                <w:kern w:val="0"/>
                <w:sz w:val="21"/>
                <w:szCs w:val="21"/>
              </w:rPr>
              <w:t>；</w:t>
            </w:r>
          </w:p>
          <w:p w14:paraId="5FB33564" w14:textId="77777777" w:rsidR="007A6848" w:rsidRDefault="00146A47">
            <w:pPr>
              <w:spacing w:line="240" w:lineRule="auto"/>
              <w:rPr>
                <w:rFonts w:ascii="宋体" w:hAnsi="宋体" w:hint="eastAsia"/>
                <w:kern w:val="0"/>
                <w:sz w:val="21"/>
                <w:szCs w:val="21"/>
              </w:rPr>
            </w:pPr>
            <w:r>
              <w:rPr>
                <w:rFonts w:ascii="宋体" w:hAnsi="宋体" w:hint="eastAsia"/>
                <w:kern w:val="0"/>
                <w:sz w:val="21"/>
                <w:szCs w:val="21"/>
              </w:rPr>
              <w:t>对于厂家自定义的返回错误码</w:t>
            </w:r>
            <w:r>
              <w:rPr>
                <w:rFonts w:ascii="宋体" w:hAnsi="宋体"/>
                <w:kern w:val="0"/>
                <w:sz w:val="21"/>
                <w:szCs w:val="21"/>
              </w:rPr>
              <w:t>，</w:t>
            </w:r>
            <w:r>
              <w:rPr>
                <w:rFonts w:ascii="宋体" w:hAnsi="宋体" w:hint="eastAsia"/>
                <w:kern w:val="0"/>
                <w:sz w:val="21"/>
                <w:szCs w:val="21"/>
              </w:rPr>
              <w:t>填写大于等于</w:t>
            </w:r>
            <w:r>
              <w:rPr>
                <w:rFonts w:ascii="宋体" w:hAnsi="宋体"/>
                <w:kern w:val="0"/>
                <w:sz w:val="21"/>
                <w:szCs w:val="21"/>
              </w:rPr>
              <w:t>100</w:t>
            </w:r>
            <w:r>
              <w:rPr>
                <w:rFonts w:ascii="宋体" w:hAnsi="宋体" w:hint="eastAsia"/>
                <w:kern w:val="0"/>
                <w:sz w:val="21"/>
                <w:szCs w:val="21"/>
              </w:rPr>
              <w:t>的场景号</w:t>
            </w:r>
            <w:r>
              <w:rPr>
                <w:rFonts w:ascii="宋体" w:hAnsi="宋体"/>
                <w:kern w:val="0"/>
                <w:sz w:val="21"/>
                <w:szCs w:val="21"/>
              </w:rPr>
              <w:t>。</w:t>
            </w:r>
          </w:p>
        </w:tc>
        <w:tc>
          <w:tcPr>
            <w:tcW w:w="428" w:type="pct"/>
            <w:tcBorders>
              <w:top w:val="single" w:sz="6" w:space="0" w:color="000000"/>
              <w:bottom w:val="single" w:sz="6" w:space="0" w:color="000000"/>
            </w:tcBorders>
          </w:tcPr>
          <w:p w14:paraId="5FB33565" w14:textId="77777777" w:rsidR="007A6848" w:rsidRDefault="00146A47">
            <w:pPr>
              <w:pStyle w:val="TableText"/>
              <w:rPr>
                <w:rFonts w:ascii="宋体" w:hAnsi="宋体" w:hint="eastAsia"/>
              </w:rPr>
            </w:pPr>
            <w:r>
              <w:rPr>
                <w:rFonts w:ascii="宋体" w:hAnsi="宋体" w:hint="eastAsia"/>
              </w:rPr>
              <w:t>必选</w:t>
            </w:r>
          </w:p>
        </w:tc>
      </w:tr>
      <w:tr w:rsidR="007A6848" w14:paraId="5FB3356E" w14:textId="77777777">
        <w:tc>
          <w:tcPr>
            <w:tcW w:w="451" w:type="pct"/>
            <w:tcBorders>
              <w:top w:val="single" w:sz="6" w:space="0" w:color="000000"/>
              <w:bottom w:val="single" w:sz="6" w:space="0" w:color="000000"/>
              <w:right w:val="single" w:sz="6" w:space="0" w:color="000000"/>
            </w:tcBorders>
            <w:shd w:val="clear" w:color="auto" w:fill="auto"/>
          </w:tcPr>
          <w:p w14:paraId="5FB33567" w14:textId="77777777" w:rsidR="007A6848" w:rsidRDefault="00146A47">
            <w:pPr>
              <w:pStyle w:val="TableText"/>
              <w:rPr>
                <w:rFonts w:ascii="宋体" w:hAnsi="宋体" w:hint="eastAsia"/>
              </w:rPr>
            </w:pPr>
            <w:proofErr w:type="spellStart"/>
            <w:r>
              <w:rPr>
                <w:rFonts w:ascii="宋体" w:hAnsi="宋体"/>
              </w:rPr>
              <w:t>errorInfo</w:t>
            </w:r>
            <w:proofErr w:type="spellEnd"/>
          </w:p>
        </w:tc>
        <w:tc>
          <w:tcPr>
            <w:tcW w:w="451" w:type="pct"/>
            <w:tcBorders>
              <w:top w:val="single" w:sz="6" w:space="0" w:color="000000"/>
              <w:bottom w:val="single" w:sz="6" w:space="0" w:color="000000"/>
            </w:tcBorders>
          </w:tcPr>
          <w:p w14:paraId="5FB33568" w14:textId="77777777" w:rsidR="007A6848" w:rsidRDefault="00146A47">
            <w:pPr>
              <w:pStyle w:val="TableText"/>
              <w:rPr>
                <w:rFonts w:ascii="宋体" w:hAnsi="宋体" w:hint="eastAsia"/>
              </w:rPr>
            </w:pPr>
            <w:r>
              <w:rPr>
                <w:rFonts w:ascii="宋体" w:hAnsi="宋体" w:hint="eastAsia"/>
              </w:rPr>
              <w:t>错误信息</w:t>
            </w:r>
          </w:p>
        </w:tc>
        <w:tc>
          <w:tcPr>
            <w:tcW w:w="521" w:type="pct"/>
            <w:tcBorders>
              <w:top w:val="single" w:sz="6" w:space="0" w:color="000000"/>
              <w:bottom w:val="single" w:sz="6" w:space="0" w:color="000000"/>
            </w:tcBorders>
          </w:tcPr>
          <w:p w14:paraId="5FB33569" w14:textId="77777777" w:rsidR="007A6848" w:rsidRDefault="00146A47">
            <w:pPr>
              <w:pStyle w:val="TableText"/>
              <w:rPr>
                <w:rFonts w:ascii="宋体" w:hAnsi="宋体" w:hint="eastAsia"/>
              </w:rPr>
            </w:pPr>
            <w:r>
              <w:rPr>
                <w:rFonts w:ascii="宋体" w:hAnsi="宋体" w:hint="eastAsia"/>
              </w:rPr>
              <w:t>响应</w:t>
            </w:r>
            <w:r>
              <w:rPr>
                <w:rFonts w:ascii="宋体" w:hAnsi="宋体"/>
              </w:rPr>
              <w:t>消息体</w:t>
            </w:r>
          </w:p>
        </w:tc>
        <w:tc>
          <w:tcPr>
            <w:tcW w:w="419" w:type="pct"/>
            <w:tcBorders>
              <w:top w:val="single" w:sz="6" w:space="0" w:color="000000"/>
              <w:bottom w:val="single" w:sz="6" w:space="0" w:color="000000"/>
              <w:right w:val="single" w:sz="6" w:space="0" w:color="000000"/>
            </w:tcBorders>
            <w:shd w:val="clear" w:color="auto" w:fill="auto"/>
          </w:tcPr>
          <w:p w14:paraId="5FB3356A" w14:textId="77777777" w:rsidR="007A6848" w:rsidRDefault="00146A47">
            <w:pPr>
              <w:pStyle w:val="TableText"/>
              <w:rPr>
                <w:rFonts w:ascii="宋体" w:hAnsi="宋体" w:hint="eastAsia"/>
              </w:rPr>
            </w:pPr>
            <w:r>
              <w:rPr>
                <w:rFonts w:ascii="宋体" w:hAnsi="宋体" w:hint="eastAsia"/>
              </w:rPr>
              <w:t>字符串</w:t>
            </w:r>
          </w:p>
        </w:tc>
        <w:tc>
          <w:tcPr>
            <w:tcW w:w="2726" w:type="pct"/>
            <w:tcBorders>
              <w:top w:val="single" w:sz="6" w:space="0" w:color="000000"/>
              <w:bottom w:val="single" w:sz="6" w:space="0" w:color="000000"/>
            </w:tcBorders>
            <w:shd w:val="clear" w:color="auto" w:fill="auto"/>
          </w:tcPr>
          <w:p w14:paraId="5FB3356B" w14:textId="77777777" w:rsidR="007A6848" w:rsidRDefault="00146A47">
            <w:pPr>
              <w:pStyle w:val="TableText"/>
              <w:rPr>
                <w:rFonts w:ascii="宋体" w:hAnsi="宋体" w:hint="eastAsia"/>
              </w:rPr>
            </w:pPr>
            <w:r>
              <w:rPr>
                <w:rFonts w:ascii="宋体" w:hAnsi="宋体" w:hint="eastAsia"/>
              </w:rPr>
              <w:t>对于标准的返回错误码</w:t>
            </w:r>
            <w:r>
              <w:rPr>
                <w:rFonts w:ascii="宋体" w:hAnsi="宋体"/>
              </w:rPr>
              <w:t>，</w:t>
            </w:r>
            <w:r>
              <w:rPr>
                <w:rFonts w:ascii="宋体" w:hAnsi="宋体" w:hint="eastAsia"/>
              </w:rPr>
              <w:t>根据返回码及场景</w:t>
            </w:r>
            <w:r>
              <w:rPr>
                <w:rFonts w:ascii="宋体" w:hAnsi="宋体"/>
              </w:rPr>
              <w:t>，</w:t>
            </w:r>
            <w:r>
              <w:rPr>
                <w:rFonts w:ascii="宋体" w:hAnsi="宋体" w:hint="eastAsia"/>
              </w:rPr>
              <w:t>按照</w:t>
            </w:r>
            <w:r>
              <w:rPr>
                <w:rFonts w:ascii="宋体" w:hAnsi="宋体"/>
              </w:rPr>
              <w:t>4</w:t>
            </w:r>
            <w:r>
              <w:rPr>
                <w:rFonts w:ascii="宋体" w:hAnsi="宋体" w:hint="eastAsia"/>
              </w:rPr>
              <w:t>.</w:t>
            </w:r>
            <w:r>
              <w:rPr>
                <w:rFonts w:ascii="宋体" w:hAnsi="宋体"/>
              </w:rPr>
              <w:t>9</w:t>
            </w:r>
            <w:r>
              <w:rPr>
                <w:rFonts w:ascii="宋体" w:hAnsi="宋体" w:hint="eastAsia"/>
              </w:rPr>
              <w:t>返回码表填写</w:t>
            </w:r>
            <w:r>
              <w:rPr>
                <w:rFonts w:ascii="宋体" w:hAnsi="宋体"/>
              </w:rPr>
              <w:t>；</w:t>
            </w:r>
          </w:p>
          <w:p w14:paraId="5FB3356C" w14:textId="77777777" w:rsidR="007A6848" w:rsidRDefault="00146A47">
            <w:pPr>
              <w:pStyle w:val="TableText"/>
              <w:rPr>
                <w:rFonts w:ascii="宋体" w:hAnsi="宋体" w:hint="eastAsia"/>
              </w:rPr>
            </w:pPr>
            <w:r>
              <w:rPr>
                <w:rFonts w:ascii="宋体" w:hAnsi="宋体" w:hint="eastAsia"/>
              </w:rPr>
              <w:t>对于厂家自定义的返回错误码</w:t>
            </w:r>
            <w:r>
              <w:rPr>
                <w:rFonts w:ascii="宋体" w:hAnsi="宋体"/>
              </w:rPr>
              <w:t>，</w:t>
            </w:r>
            <w:r>
              <w:rPr>
                <w:rFonts w:ascii="宋体" w:hAnsi="宋体" w:hint="eastAsia"/>
              </w:rPr>
              <w:t>厂家自定义该段</w:t>
            </w:r>
            <w:r>
              <w:rPr>
                <w:rFonts w:ascii="宋体" w:hAnsi="宋体"/>
              </w:rPr>
              <w:t>。</w:t>
            </w:r>
          </w:p>
        </w:tc>
        <w:tc>
          <w:tcPr>
            <w:tcW w:w="428" w:type="pct"/>
            <w:tcBorders>
              <w:top w:val="single" w:sz="6" w:space="0" w:color="000000"/>
              <w:bottom w:val="single" w:sz="6" w:space="0" w:color="000000"/>
            </w:tcBorders>
          </w:tcPr>
          <w:p w14:paraId="5FB3356D" w14:textId="77777777" w:rsidR="007A6848" w:rsidRDefault="00146A47">
            <w:pPr>
              <w:pStyle w:val="TableText"/>
              <w:rPr>
                <w:rFonts w:ascii="宋体" w:hAnsi="宋体" w:hint="eastAsia"/>
              </w:rPr>
            </w:pPr>
            <w:r>
              <w:rPr>
                <w:rFonts w:ascii="宋体" w:hAnsi="宋体" w:hint="eastAsia"/>
              </w:rPr>
              <w:t>必选</w:t>
            </w:r>
          </w:p>
        </w:tc>
      </w:tr>
    </w:tbl>
    <w:p w14:paraId="5FB3356F" w14:textId="77777777" w:rsidR="007A6848" w:rsidRDefault="007A6848">
      <w:pPr>
        <w:ind w:firstLineChars="200" w:firstLine="420"/>
        <w:rPr>
          <w:rFonts w:asciiTheme="minorEastAsia" w:eastAsiaTheme="minorEastAsia" w:hAnsiTheme="minorEastAsia" w:hint="eastAsia"/>
          <w:color w:val="000000" w:themeColor="text1"/>
          <w:sz w:val="21"/>
          <w:szCs w:val="21"/>
        </w:rPr>
      </w:pPr>
    </w:p>
    <w:p w14:paraId="5FB33570" w14:textId="77777777" w:rsidR="007A6848" w:rsidRDefault="00146A47">
      <w:pPr>
        <w:pStyle w:val="BlockLabel"/>
        <w:rPr>
          <w:rFonts w:ascii="宋体" w:eastAsia="宋体" w:hAnsi="宋体" w:hint="eastAsia"/>
          <w:b/>
          <w:sz w:val="21"/>
          <w:szCs w:val="21"/>
        </w:rPr>
      </w:pPr>
      <w:r>
        <w:rPr>
          <w:rFonts w:ascii="宋体" w:eastAsia="宋体" w:hAnsi="宋体" w:hint="eastAsia"/>
          <w:b/>
          <w:sz w:val="21"/>
          <w:szCs w:val="21"/>
        </w:rPr>
        <w:t>响应</w:t>
      </w:r>
      <w:r>
        <w:rPr>
          <w:rFonts w:ascii="宋体" w:eastAsia="宋体" w:hAnsi="宋体"/>
          <w:b/>
          <w:sz w:val="21"/>
          <w:szCs w:val="21"/>
        </w:rPr>
        <w:t>报文</w:t>
      </w:r>
      <w:r>
        <w:rPr>
          <w:rFonts w:ascii="宋体" w:eastAsia="宋体" w:hAnsi="宋体" w:hint="eastAsia"/>
          <w:b/>
          <w:sz w:val="21"/>
          <w:szCs w:val="21"/>
        </w:rPr>
        <w:t>成功样例</w:t>
      </w:r>
    </w:p>
    <w:p w14:paraId="5FB33571" w14:textId="77777777" w:rsidR="007A6848" w:rsidRDefault="00146A47">
      <w:pPr>
        <w:pStyle w:val="Code"/>
        <w:ind w:left="567" w:firstLine="357"/>
        <w:rPr>
          <w:rFonts w:ascii="宋体" w:hAnsi="宋体"/>
        </w:rPr>
      </w:pPr>
      <w:r>
        <w:rPr>
          <w:rFonts w:ascii="宋体" w:hAnsi="宋体"/>
        </w:rPr>
        <w:t>HTTP/1.1 20</w:t>
      </w:r>
      <w:r>
        <w:rPr>
          <w:rFonts w:ascii="宋体" w:hAnsi="宋体" w:hint="default"/>
        </w:rPr>
        <w:t>0</w:t>
      </w:r>
      <w:r>
        <w:rPr>
          <w:rFonts w:ascii="宋体" w:hAnsi="宋体"/>
        </w:rPr>
        <w:t xml:space="preserve"> OK </w:t>
      </w:r>
    </w:p>
    <w:p w14:paraId="5FB33572" w14:textId="77777777" w:rsidR="007A6848" w:rsidRPr="00416B12" w:rsidRDefault="00146A47">
      <w:pPr>
        <w:pStyle w:val="Code"/>
        <w:ind w:left="567" w:firstLine="357"/>
        <w:rPr>
          <w:rFonts w:ascii="宋体" w:hAnsi="宋体"/>
          <w:lang w:val="fr-FR"/>
        </w:rPr>
      </w:pPr>
      <w:r w:rsidRPr="00416B12">
        <w:rPr>
          <w:rFonts w:ascii="宋体" w:hAnsi="宋体"/>
          <w:lang w:val="fr-FR"/>
        </w:rPr>
        <w:t>Content-Type: application/json;charset=UTF-8</w:t>
      </w:r>
    </w:p>
    <w:p w14:paraId="5FB33573" w14:textId="77777777" w:rsidR="007A6848" w:rsidRDefault="00146A47">
      <w:pPr>
        <w:pStyle w:val="Code"/>
        <w:ind w:left="567" w:firstLine="357"/>
        <w:rPr>
          <w:rFonts w:ascii="宋体" w:hAnsi="宋体"/>
        </w:rPr>
      </w:pPr>
      <w:r>
        <w:rPr>
          <w:rFonts w:ascii="宋体" w:hAnsi="宋体" w:hint="default"/>
        </w:rPr>
        <w:t>Content-Length:…</w:t>
      </w:r>
    </w:p>
    <w:p w14:paraId="5FB33574" w14:textId="77777777" w:rsidR="007A6848" w:rsidRDefault="00146A47">
      <w:pPr>
        <w:pStyle w:val="Code"/>
        <w:ind w:left="567" w:firstLine="357"/>
        <w:rPr>
          <w:rFonts w:ascii="宋体" w:hAnsi="宋体"/>
        </w:rPr>
      </w:pPr>
      <w:r>
        <w:rPr>
          <w:rFonts w:ascii="宋体" w:hAnsi="宋体"/>
        </w:rPr>
        <w:t>{</w:t>
      </w:r>
    </w:p>
    <w:p w14:paraId="5FB33575" w14:textId="77777777" w:rsidR="007A6848" w:rsidRDefault="00146A47">
      <w:pPr>
        <w:pStyle w:val="Code"/>
        <w:ind w:left="567" w:firstLine="357"/>
        <w:rPr>
          <w:rFonts w:ascii="宋体" w:hAnsi="宋体"/>
        </w:rPr>
      </w:pPr>
      <w:r>
        <w:rPr>
          <w:rFonts w:ascii="宋体" w:hAnsi="宋体"/>
        </w:rPr>
        <w:t>}</w:t>
      </w:r>
    </w:p>
    <w:p w14:paraId="5FB33576" w14:textId="77777777" w:rsidR="007A6848" w:rsidRDefault="00146A47">
      <w:pPr>
        <w:pStyle w:val="BlockLabel"/>
        <w:rPr>
          <w:rFonts w:ascii="宋体" w:eastAsia="宋体" w:hAnsi="宋体" w:hint="eastAsia"/>
          <w:sz w:val="21"/>
          <w:szCs w:val="21"/>
        </w:rPr>
      </w:pPr>
      <w:r>
        <w:rPr>
          <w:rFonts w:ascii="宋体" w:eastAsia="宋体" w:hAnsi="宋体" w:hint="eastAsia"/>
          <w:b/>
          <w:sz w:val="21"/>
          <w:szCs w:val="21"/>
        </w:rPr>
        <w:t>注意事项</w:t>
      </w:r>
    </w:p>
    <w:p w14:paraId="5FB33577" w14:textId="77777777" w:rsidR="007A6848" w:rsidRDefault="00146A47">
      <w:pPr>
        <w:pStyle w:val="11"/>
        <w:numPr>
          <w:ilvl w:val="0"/>
          <w:numId w:val="13"/>
        </w:numPr>
        <w:spacing w:line="276" w:lineRule="auto"/>
        <w:ind w:firstLineChars="0"/>
        <w:rPr>
          <w:rFonts w:ascii="宋体" w:hAnsi="宋体" w:hint="eastAsia"/>
          <w:sz w:val="21"/>
          <w:szCs w:val="21"/>
        </w:rPr>
      </w:pPr>
      <w:r>
        <w:rPr>
          <w:rFonts w:ascii="宋体" w:hAnsi="宋体" w:hint="eastAsia"/>
          <w:sz w:val="21"/>
          <w:szCs w:val="21"/>
        </w:rPr>
        <w:t>用户登录后，如果持续</w:t>
      </w:r>
      <w:r>
        <w:rPr>
          <w:rFonts w:ascii="宋体" w:hAnsi="宋体"/>
          <w:sz w:val="21"/>
          <w:szCs w:val="21"/>
        </w:rPr>
        <w:t>expires</w:t>
      </w:r>
      <w:r>
        <w:rPr>
          <w:rFonts w:ascii="宋体" w:hAnsi="宋体" w:hint="eastAsia"/>
          <w:sz w:val="21"/>
          <w:szCs w:val="21"/>
        </w:rPr>
        <w:t>秒没有操作，</w:t>
      </w:r>
      <w:proofErr w:type="spellStart"/>
      <w:r>
        <w:rPr>
          <w:rFonts w:ascii="宋体" w:hAnsi="宋体"/>
          <w:sz w:val="21"/>
          <w:szCs w:val="21"/>
        </w:rPr>
        <w:t>accessToken</w:t>
      </w:r>
      <w:proofErr w:type="spellEnd"/>
      <w:r>
        <w:rPr>
          <w:rFonts w:ascii="宋体" w:hAnsi="宋体" w:hint="eastAsia"/>
          <w:sz w:val="21"/>
          <w:szCs w:val="21"/>
        </w:rPr>
        <w:t>会自动失效。如果</w:t>
      </w:r>
      <w:r>
        <w:rPr>
          <w:rFonts w:ascii="宋体" w:hAnsi="宋体"/>
          <w:sz w:val="21"/>
          <w:szCs w:val="21"/>
        </w:rPr>
        <w:t>需要继续使用该</w:t>
      </w:r>
      <w:proofErr w:type="spellStart"/>
      <w:r>
        <w:rPr>
          <w:rFonts w:ascii="宋体" w:hAnsi="宋体"/>
          <w:sz w:val="21"/>
          <w:szCs w:val="21"/>
        </w:rPr>
        <w:t>accessToken</w:t>
      </w:r>
      <w:proofErr w:type="spellEnd"/>
      <w:r>
        <w:rPr>
          <w:rFonts w:ascii="宋体" w:hAnsi="宋体"/>
          <w:sz w:val="21"/>
          <w:szCs w:val="21"/>
        </w:rPr>
        <w:t>，应在失效前调用握手接口。</w:t>
      </w:r>
    </w:p>
    <w:p w14:paraId="5FB33578" w14:textId="77777777" w:rsidR="007A6848" w:rsidRDefault="00146A47">
      <w:pPr>
        <w:pStyle w:val="1"/>
      </w:pPr>
      <w:bookmarkStart w:id="136" w:name="_Toc66374474"/>
      <w:bookmarkStart w:id="137" w:name="_Toc416883539"/>
      <w:bookmarkStart w:id="138" w:name="_Toc922951754"/>
      <w:bookmarkStart w:id="139" w:name="_Toc532238594"/>
      <w:bookmarkStart w:id="140" w:name="_Toc173339881"/>
      <w:r>
        <w:rPr>
          <w:rFonts w:hint="eastAsia"/>
        </w:rPr>
        <w:lastRenderedPageBreak/>
        <w:t>资源数据接口</w:t>
      </w:r>
      <w:bookmarkEnd w:id="136"/>
      <w:bookmarkEnd w:id="137"/>
      <w:bookmarkEnd w:id="138"/>
      <w:bookmarkEnd w:id="139"/>
      <w:bookmarkEnd w:id="140"/>
    </w:p>
    <w:p w14:paraId="5FB33579" w14:textId="77777777" w:rsidR="007A6848" w:rsidRDefault="007A6848">
      <w:pPr>
        <w:pStyle w:val="11"/>
        <w:keepNext/>
        <w:keepLines/>
        <w:numPr>
          <w:ilvl w:val="0"/>
          <w:numId w:val="14"/>
        </w:numPr>
        <w:tabs>
          <w:tab w:val="left" w:pos="579"/>
          <w:tab w:val="left" w:pos="723"/>
        </w:tabs>
        <w:autoSpaceDE/>
        <w:autoSpaceDN/>
        <w:spacing w:before="260" w:after="260" w:line="360" w:lineRule="auto"/>
        <w:ind w:firstLineChars="0"/>
        <w:jc w:val="left"/>
        <w:outlineLvl w:val="1"/>
        <w:rPr>
          <w:rFonts w:ascii="宋体" w:hAnsi="宋体" w:hint="eastAsia"/>
          <w:b/>
          <w:vanish/>
        </w:rPr>
      </w:pPr>
      <w:bookmarkStart w:id="141" w:name="_Toc531702872"/>
      <w:bookmarkStart w:id="142" w:name="_Toc531702926"/>
      <w:bookmarkStart w:id="143" w:name="_Toc534138075"/>
      <w:bookmarkStart w:id="144" w:name="_Toc26779232"/>
      <w:bookmarkStart w:id="145" w:name="_Toc534390082"/>
      <w:bookmarkStart w:id="146" w:name="_Toc775747197"/>
      <w:bookmarkStart w:id="147" w:name="_Toc12004021"/>
      <w:bookmarkStart w:id="148" w:name="_Toc6165503"/>
      <w:bookmarkStart w:id="149" w:name="_Toc25601560"/>
      <w:bookmarkStart w:id="150" w:name="_Toc532238595"/>
      <w:bookmarkStart w:id="151" w:name="_Toc30326506"/>
      <w:bookmarkStart w:id="152" w:name="_Toc19865045"/>
      <w:bookmarkStart w:id="153" w:name="_Toc13754375"/>
      <w:bookmarkStart w:id="154" w:name="_Toc532239583"/>
      <w:bookmarkStart w:id="155" w:name="_Toc66374475"/>
      <w:bookmarkStart w:id="156" w:name="_Toc531704473"/>
      <w:bookmarkStart w:id="157" w:name="_Toc30422262"/>
      <w:bookmarkStart w:id="158" w:name="_Toc534137806"/>
      <w:bookmarkStart w:id="159" w:name="_Toc531704560"/>
      <w:bookmarkStart w:id="160" w:name="_Toc532239422"/>
      <w:bookmarkStart w:id="161" w:name="_Toc1469983459"/>
      <w:bookmarkStart w:id="162" w:name="_Toc146272024"/>
      <w:bookmarkStart w:id="163" w:name="_Toc146272523"/>
      <w:bookmarkStart w:id="164" w:name="_Toc173339882"/>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p>
    <w:p w14:paraId="5FB3357A" w14:textId="77777777" w:rsidR="007A6848" w:rsidRDefault="00146A47">
      <w:pPr>
        <w:pStyle w:val="2"/>
        <w:ind w:left="725" w:hanging="578"/>
        <w:rPr>
          <w:rFonts w:ascii="宋体" w:hAnsi="宋体" w:hint="eastAsia"/>
        </w:rPr>
      </w:pPr>
      <w:bookmarkStart w:id="165" w:name="_Toc66374476"/>
      <w:bookmarkStart w:id="166" w:name="_Toc1360120325"/>
      <w:bookmarkStart w:id="167" w:name="_Toc609919042"/>
      <w:bookmarkStart w:id="168" w:name="_Toc532238596"/>
      <w:bookmarkStart w:id="169" w:name="_Toc173339883"/>
      <w:r>
        <w:rPr>
          <w:rFonts w:ascii="宋体" w:hAnsi="宋体" w:hint="eastAsia"/>
        </w:rPr>
        <w:t>查询资源数据接口</w:t>
      </w:r>
      <w:bookmarkEnd w:id="165"/>
      <w:bookmarkEnd w:id="166"/>
      <w:bookmarkEnd w:id="167"/>
      <w:bookmarkEnd w:id="168"/>
      <w:bookmarkEnd w:id="169"/>
    </w:p>
    <w:p w14:paraId="5FB3357B" w14:textId="77777777" w:rsidR="007A6848" w:rsidRDefault="00146A47">
      <w:pPr>
        <w:ind w:firstLine="420"/>
        <w:rPr>
          <w:rFonts w:ascii="宋体" w:hAnsi="宋体" w:hint="eastAsia"/>
          <w:sz w:val="21"/>
          <w:szCs w:val="21"/>
        </w:rPr>
      </w:pPr>
      <w:r>
        <w:rPr>
          <w:rFonts w:ascii="宋体" w:hAnsi="宋体" w:hint="eastAsia"/>
          <w:sz w:val="21"/>
        </w:rPr>
        <w:t>提供查询资源对象属性的功能</w:t>
      </w:r>
      <w:r>
        <w:rPr>
          <w:rFonts w:ascii="宋体" w:hAnsi="宋体"/>
          <w:sz w:val="21"/>
        </w:rPr>
        <w:t>。</w:t>
      </w:r>
      <w:r>
        <w:rPr>
          <w:rFonts w:ascii="宋体" w:hAnsi="宋体" w:hint="eastAsia"/>
          <w:sz w:val="21"/>
          <w:szCs w:val="21"/>
        </w:rPr>
        <w:t>操作成功</w:t>
      </w:r>
      <w:r>
        <w:rPr>
          <w:rFonts w:ascii="宋体" w:hAnsi="宋体"/>
          <w:sz w:val="21"/>
          <w:szCs w:val="21"/>
        </w:rPr>
        <w:t>时</w:t>
      </w:r>
      <w:r>
        <w:rPr>
          <w:rFonts w:ascii="宋体" w:hAnsi="宋体" w:hint="eastAsia"/>
          <w:sz w:val="21"/>
          <w:szCs w:val="21"/>
        </w:rPr>
        <w:t>返回状态码200，失败</w:t>
      </w:r>
      <w:r>
        <w:rPr>
          <w:rFonts w:ascii="宋体" w:hAnsi="宋体"/>
          <w:sz w:val="21"/>
          <w:szCs w:val="21"/>
        </w:rPr>
        <w:t>时根据表4-1</w:t>
      </w:r>
      <w:r>
        <w:rPr>
          <w:rFonts w:ascii="宋体" w:hAnsi="宋体" w:hint="eastAsia"/>
          <w:sz w:val="21"/>
          <w:szCs w:val="21"/>
        </w:rPr>
        <w:t>返回相应</w:t>
      </w:r>
      <w:r>
        <w:rPr>
          <w:rFonts w:ascii="宋体" w:hAnsi="宋体"/>
          <w:sz w:val="21"/>
          <w:szCs w:val="21"/>
        </w:rPr>
        <w:t>状态码</w:t>
      </w:r>
      <w:r>
        <w:rPr>
          <w:rFonts w:ascii="宋体" w:hAnsi="宋体" w:hint="eastAsia"/>
          <w:sz w:val="21"/>
          <w:szCs w:val="21"/>
        </w:rPr>
        <w:t>。</w:t>
      </w:r>
    </w:p>
    <w:p w14:paraId="5FB3357C" w14:textId="77777777" w:rsidR="007A6848" w:rsidRDefault="00146A47">
      <w:pPr>
        <w:pStyle w:val="BlockLabel"/>
        <w:rPr>
          <w:rFonts w:ascii="宋体" w:eastAsia="宋体" w:hAnsi="宋体" w:hint="eastAsia"/>
          <w:b/>
          <w:sz w:val="21"/>
          <w:szCs w:val="21"/>
        </w:rPr>
      </w:pPr>
      <w:r>
        <w:rPr>
          <w:rFonts w:ascii="宋体" w:eastAsia="宋体" w:hAnsi="宋体"/>
          <w:b/>
          <w:sz w:val="21"/>
          <w:szCs w:val="21"/>
        </w:rPr>
        <w:t>URI</w:t>
      </w:r>
    </w:p>
    <w:p w14:paraId="5FB3357D" w14:textId="77777777" w:rsidR="007A6848" w:rsidRDefault="00146A47">
      <w:pPr>
        <w:ind w:firstLine="420"/>
        <w:jc w:val="left"/>
        <w:rPr>
          <w:rFonts w:ascii="宋体" w:hAnsi="宋体" w:hint="eastAsia"/>
          <w:sz w:val="21"/>
        </w:rPr>
      </w:pPr>
      <w:r>
        <w:rPr>
          <w:rFonts w:ascii="宋体" w:hAnsi="宋体"/>
          <w:sz w:val="21"/>
        </w:rPr>
        <w:t>/api/rest/resourceManagement/{apiVersion}</w:t>
      </w:r>
      <w:r>
        <w:rPr>
          <w:rFonts w:ascii="宋体" w:hAnsi="宋体" w:hint="eastAsia"/>
          <w:sz w:val="21"/>
        </w:rPr>
        <w:t>/</w:t>
      </w:r>
      <w:r>
        <w:rPr>
          <w:rFonts w:ascii="宋体" w:hAnsi="宋体"/>
          <w:sz w:val="21"/>
        </w:rPr>
        <w:t>elementType/</w:t>
      </w:r>
      <w:r>
        <w:rPr>
          <w:rFonts w:ascii="宋体" w:hAnsi="宋体" w:hint="eastAsia"/>
          <w:sz w:val="21"/>
        </w:rPr>
        <w:t>{</w:t>
      </w:r>
      <w:r>
        <w:rPr>
          <w:rFonts w:ascii="宋体" w:hAnsi="宋体"/>
          <w:sz w:val="21"/>
        </w:rPr>
        <w:t>elementTypeValue</w:t>
      </w:r>
      <w:r>
        <w:rPr>
          <w:rFonts w:ascii="宋体" w:hAnsi="宋体" w:hint="eastAsia"/>
          <w:sz w:val="21"/>
        </w:rPr>
        <w:t>}</w:t>
      </w:r>
      <w:r>
        <w:rPr>
          <w:rFonts w:ascii="宋体" w:hAnsi="宋体"/>
          <w:sz w:val="21"/>
        </w:rPr>
        <w:t>/objectType/</w:t>
      </w:r>
      <w:r>
        <w:rPr>
          <w:rFonts w:ascii="宋体" w:hAnsi="宋体"/>
          <w:kern w:val="0"/>
          <w:sz w:val="21"/>
          <w:szCs w:val="21"/>
        </w:rPr>
        <w:t>{</w:t>
      </w:r>
      <w:r>
        <w:rPr>
          <w:rFonts w:ascii="宋体" w:hAnsi="宋体"/>
          <w:sz w:val="21"/>
          <w:szCs w:val="21"/>
        </w:rPr>
        <w:t>object</w:t>
      </w:r>
      <w:r>
        <w:rPr>
          <w:rFonts w:ascii="宋体" w:hAnsi="宋体"/>
          <w:sz w:val="21"/>
        </w:rPr>
        <w:t>TypeValue}</w:t>
      </w:r>
      <w:r>
        <w:rPr>
          <w:rFonts w:ascii="宋体" w:hAnsi="宋体" w:hint="eastAsia"/>
          <w:sz w:val="21"/>
        </w:rPr>
        <w:t>?rmUID</w:t>
      </w:r>
      <w:r>
        <w:rPr>
          <w:rFonts w:ascii="宋体" w:hAnsi="宋体"/>
          <w:sz w:val="21"/>
        </w:rPr>
        <w:t>s=</w:t>
      </w:r>
      <w:r>
        <w:rPr>
          <w:rFonts w:ascii="宋体" w:hAnsi="宋体" w:hint="eastAsia"/>
          <w:sz w:val="21"/>
        </w:rPr>
        <w:t>{</w:t>
      </w:r>
      <w:r>
        <w:rPr>
          <w:rFonts w:ascii="宋体" w:hAnsi="宋体"/>
          <w:sz w:val="21"/>
        </w:rPr>
        <w:t>rmUIDValues}&amp;fields={attributeNames}</w:t>
      </w:r>
    </w:p>
    <w:p w14:paraId="5FB3357E" w14:textId="77777777" w:rsidR="007A6848" w:rsidRDefault="00146A47">
      <w:pPr>
        <w:pStyle w:val="BlockLabel"/>
        <w:rPr>
          <w:rFonts w:ascii="宋体" w:eastAsia="宋体" w:hAnsi="宋体" w:hint="eastAsia"/>
          <w:b/>
          <w:sz w:val="21"/>
          <w:szCs w:val="21"/>
        </w:rPr>
      </w:pPr>
      <w:r>
        <w:rPr>
          <w:rFonts w:ascii="宋体" w:eastAsia="宋体" w:hAnsi="宋体"/>
          <w:b/>
          <w:sz w:val="21"/>
          <w:szCs w:val="21"/>
        </w:rPr>
        <w:t>访问方法</w:t>
      </w:r>
    </w:p>
    <w:p w14:paraId="5FB3357F" w14:textId="77777777" w:rsidR="007A6848" w:rsidRDefault="00146A47">
      <w:pPr>
        <w:ind w:firstLineChars="200" w:firstLine="420"/>
        <w:rPr>
          <w:rFonts w:ascii="宋体" w:hAnsi="宋体" w:hint="eastAsia"/>
          <w:sz w:val="21"/>
          <w:szCs w:val="21"/>
        </w:rPr>
      </w:pPr>
      <w:r>
        <w:rPr>
          <w:rFonts w:ascii="宋体" w:hAnsi="宋体"/>
          <w:sz w:val="21"/>
          <w:szCs w:val="21"/>
        </w:rPr>
        <w:t>GET</w:t>
      </w:r>
    </w:p>
    <w:p w14:paraId="5FB33580" w14:textId="77777777" w:rsidR="007A6848" w:rsidRDefault="00146A47">
      <w:pPr>
        <w:pStyle w:val="BlockLabel"/>
        <w:rPr>
          <w:rFonts w:ascii="宋体" w:eastAsia="宋体" w:hAnsi="宋体" w:hint="eastAsia"/>
          <w:b/>
          <w:sz w:val="21"/>
          <w:szCs w:val="21"/>
        </w:rPr>
      </w:pPr>
      <w:r>
        <w:rPr>
          <w:rFonts w:ascii="宋体" w:eastAsia="宋体" w:hAnsi="宋体" w:hint="eastAsia"/>
          <w:b/>
          <w:sz w:val="21"/>
          <w:szCs w:val="21"/>
        </w:rPr>
        <w:t>请求参数</w:t>
      </w:r>
    </w:p>
    <w:tbl>
      <w:tblPr>
        <w:tblW w:w="8697" w:type="dxa"/>
        <w:tblInd w:w="48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383"/>
        <w:gridCol w:w="1364"/>
        <w:gridCol w:w="1136"/>
        <w:gridCol w:w="1134"/>
        <w:gridCol w:w="2833"/>
        <w:gridCol w:w="847"/>
      </w:tblGrid>
      <w:tr w:rsidR="007A6848" w14:paraId="5FB33587" w14:textId="77777777">
        <w:trPr>
          <w:tblHeader/>
        </w:trPr>
        <w:tc>
          <w:tcPr>
            <w:tcW w:w="795" w:type="pct"/>
            <w:tcBorders>
              <w:top w:val="single" w:sz="6" w:space="0" w:color="000000"/>
              <w:left w:val="single" w:sz="6" w:space="0" w:color="auto"/>
              <w:bottom w:val="single" w:sz="6" w:space="0" w:color="000000"/>
              <w:right w:val="single" w:sz="6" w:space="0" w:color="000000"/>
              <w:tl2br w:val="nil"/>
              <w:tr2bl w:val="nil"/>
            </w:tcBorders>
            <w:shd w:val="clear" w:color="auto" w:fill="D9D9D9"/>
          </w:tcPr>
          <w:p w14:paraId="5FB33581" w14:textId="77777777" w:rsidR="007A6848" w:rsidRDefault="00146A47">
            <w:pPr>
              <w:pStyle w:val="TableHeading"/>
              <w:rPr>
                <w:rFonts w:ascii="宋体" w:eastAsia="宋体" w:hAnsi="宋体" w:hint="eastAsia"/>
              </w:rPr>
            </w:pPr>
            <w:r>
              <w:rPr>
                <w:rFonts w:ascii="宋体" w:eastAsia="宋体" w:hAnsi="宋体" w:hint="eastAsia"/>
              </w:rPr>
              <w:t>英文</w:t>
            </w:r>
            <w:r>
              <w:rPr>
                <w:rFonts w:ascii="宋体" w:eastAsia="宋体" w:hAnsi="宋体"/>
              </w:rPr>
              <w:t>名</w:t>
            </w:r>
          </w:p>
        </w:tc>
        <w:tc>
          <w:tcPr>
            <w:tcW w:w="784"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582" w14:textId="77777777" w:rsidR="007A6848" w:rsidRDefault="00146A47">
            <w:pPr>
              <w:pStyle w:val="TableHeading"/>
              <w:rPr>
                <w:rFonts w:ascii="宋体" w:eastAsia="宋体" w:hAnsi="宋体" w:hint="eastAsia"/>
              </w:rPr>
            </w:pPr>
            <w:r>
              <w:rPr>
                <w:rFonts w:ascii="宋体" w:eastAsia="宋体" w:hAnsi="宋体" w:hint="eastAsia"/>
              </w:rPr>
              <w:t>中文</w:t>
            </w:r>
            <w:r>
              <w:rPr>
                <w:rFonts w:ascii="宋体" w:eastAsia="宋体" w:hAnsi="宋体"/>
              </w:rPr>
              <w:t>名</w:t>
            </w:r>
          </w:p>
        </w:tc>
        <w:tc>
          <w:tcPr>
            <w:tcW w:w="653"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583" w14:textId="77777777" w:rsidR="007A6848" w:rsidRDefault="00146A47">
            <w:pPr>
              <w:pStyle w:val="TableHeading"/>
              <w:rPr>
                <w:rFonts w:ascii="宋体" w:eastAsia="宋体" w:hAnsi="宋体" w:hint="eastAsia"/>
              </w:rPr>
            </w:pPr>
            <w:r>
              <w:rPr>
                <w:rFonts w:ascii="宋体" w:eastAsia="宋体" w:hAnsi="宋体"/>
              </w:rPr>
              <w:t>位置</w:t>
            </w:r>
          </w:p>
        </w:tc>
        <w:tc>
          <w:tcPr>
            <w:tcW w:w="652" w:type="pct"/>
            <w:tcBorders>
              <w:top w:val="single" w:sz="6" w:space="0" w:color="000000"/>
              <w:left w:val="single" w:sz="6" w:space="0" w:color="auto"/>
              <w:bottom w:val="single" w:sz="6" w:space="0" w:color="000000"/>
              <w:right w:val="single" w:sz="6" w:space="0" w:color="000000"/>
              <w:tl2br w:val="nil"/>
              <w:tr2bl w:val="nil"/>
            </w:tcBorders>
            <w:shd w:val="clear" w:color="auto" w:fill="D9D9D9"/>
          </w:tcPr>
          <w:p w14:paraId="5FB33584" w14:textId="77777777" w:rsidR="007A6848" w:rsidRDefault="00146A47">
            <w:pPr>
              <w:pStyle w:val="TableHeading"/>
              <w:rPr>
                <w:rFonts w:ascii="宋体" w:eastAsia="宋体" w:hAnsi="宋体" w:hint="eastAsia"/>
              </w:rPr>
            </w:pPr>
            <w:r>
              <w:rPr>
                <w:rFonts w:ascii="宋体" w:eastAsia="宋体" w:hAnsi="宋体"/>
              </w:rPr>
              <w:t>类型</w:t>
            </w:r>
          </w:p>
        </w:tc>
        <w:tc>
          <w:tcPr>
            <w:tcW w:w="1629"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585" w14:textId="77777777" w:rsidR="007A6848" w:rsidRDefault="00146A47">
            <w:pPr>
              <w:pStyle w:val="TableHeading"/>
              <w:rPr>
                <w:rFonts w:ascii="宋体" w:eastAsia="宋体" w:hAnsi="宋体" w:hint="eastAsia"/>
              </w:rPr>
            </w:pPr>
            <w:r>
              <w:rPr>
                <w:rFonts w:ascii="宋体" w:eastAsia="宋体" w:hAnsi="宋体" w:hint="eastAsia"/>
              </w:rPr>
              <w:t>取值</w:t>
            </w:r>
            <w:r>
              <w:rPr>
                <w:rFonts w:ascii="宋体" w:eastAsia="宋体" w:hAnsi="宋体"/>
              </w:rPr>
              <w:t>范围及说明</w:t>
            </w:r>
          </w:p>
        </w:tc>
        <w:tc>
          <w:tcPr>
            <w:tcW w:w="487"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586" w14:textId="77777777" w:rsidR="007A6848" w:rsidRDefault="00146A47">
            <w:pPr>
              <w:pStyle w:val="TableHeading"/>
              <w:rPr>
                <w:rFonts w:ascii="宋体" w:eastAsia="宋体" w:hAnsi="宋体" w:hint="eastAsia"/>
              </w:rPr>
            </w:pPr>
            <w:r>
              <w:rPr>
                <w:rFonts w:ascii="宋体" w:eastAsia="宋体" w:hAnsi="宋体"/>
              </w:rPr>
              <w:t>必选/可选</w:t>
            </w:r>
          </w:p>
        </w:tc>
      </w:tr>
      <w:tr w:rsidR="007A6848" w14:paraId="5FB3358E" w14:textId="77777777">
        <w:tc>
          <w:tcPr>
            <w:tcW w:w="795" w:type="pct"/>
            <w:tcBorders>
              <w:top w:val="single" w:sz="6" w:space="0" w:color="000000"/>
              <w:bottom w:val="single" w:sz="6" w:space="0" w:color="000000"/>
              <w:right w:val="single" w:sz="6" w:space="0" w:color="000000"/>
            </w:tcBorders>
            <w:shd w:val="clear" w:color="auto" w:fill="auto"/>
          </w:tcPr>
          <w:p w14:paraId="5FB33588" w14:textId="77777777" w:rsidR="007A6848" w:rsidRDefault="00146A47">
            <w:pPr>
              <w:pStyle w:val="TableText"/>
              <w:rPr>
                <w:rFonts w:ascii="宋体" w:hAnsi="宋体" w:hint="eastAsia"/>
              </w:rPr>
            </w:pPr>
            <w:proofErr w:type="spellStart"/>
            <w:r>
              <w:rPr>
                <w:rFonts w:ascii="宋体" w:hAnsi="宋体"/>
              </w:rPr>
              <w:t>elementTypeValue</w:t>
            </w:r>
            <w:proofErr w:type="spellEnd"/>
          </w:p>
        </w:tc>
        <w:tc>
          <w:tcPr>
            <w:tcW w:w="784" w:type="pct"/>
            <w:tcBorders>
              <w:top w:val="single" w:sz="6" w:space="0" w:color="000000"/>
              <w:bottom w:val="single" w:sz="6" w:space="0" w:color="000000"/>
            </w:tcBorders>
          </w:tcPr>
          <w:p w14:paraId="5FB33589" w14:textId="77777777" w:rsidR="007A6848" w:rsidRDefault="00146A47">
            <w:pPr>
              <w:pStyle w:val="TableText"/>
              <w:rPr>
                <w:rFonts w:ascii="宋体" w:hAnsi="宋体" w:hint="eastAsia"/>
              </w:rPr>
            </w:pPr>
            <w:r>
              <w:rPr>
                <w:rFonts w:ascii="宋体" w:hAnsi="宋体" w:hint="eastAsia"/>
              </w:rPr>
              <w:t>网元</w:t>
            </w:r>
            <w:r>
              <w:rPr>
                <w:rFonts w:ascii="宋体" w:hAnsi="宋体"/>
              </w:rPr>
              <w:t>类型</w:t>
            </w:r>
          </w:p>
        </w:tc>
        <w:tc>
          <w:tcPr>
            <w:tcW w:w="653" w:type="pct"/>
            <w:tcBorders>
              <w:top w:val="single" w:sz="6" w:space="0" w:color="000000"/>
              <w:bottom w:val="single" w:sz="6" w:space="0" w:color="000000"/>
            </w:tcBorders>
          </w:tcPr>
          <w:p w14:paraId="5FB3358A" w14:textId="77777777" w:rsidR="007A6848" w:rsidRDefault="00146A47">
            <w:pPr>
              <w:pStyle w:val="TableText"/>
              <w:rPr>
                <w:rFonts w:ascii="宋体" w:hAnsi="宋体" w:hint="eastAsia"/>
              </w:rPr>
            </w:pPr>
            <w:r>
              <w:rPr>
                <w:rFonts w:ascii="宋体" w:hAnsi="宋体" w:hint="eastAsia"/>
              </w:rPr>
              <w:t>URI路径</w:t>
            </w:r>
          </w:p>
        </w:tc>
        <w:tc>
          <w:tcPr>
            <w:tcW w:w="652" w:type="pct"/>
            <w:tcBorders>
              <w:top w:val="single" w:sz="6" w:space="0" w:color="000000"/>
              <w:bottom w:val="single" w:sz="6" w:space="0" w:color="000000"/>
              <w:right w:val="single" w:sz="6" w:space="0" w:color="000000"/>
            </w:tcBorders>
            <w:shd w:val="clear" w:color="auto" w:fill="auto"/>
          </w:tcPr>
          <w:p w14:paraId="5FB3358B" w14:textId="77777777" w:rsidR="007A6848" w:rsidRDefault="00146A47">
            <w:pPr>
              <w:pStyle w:val="TableText"/>
              <w:rPr>
                <w:rFonts w:ascii="宋体" w:hAnsi="宋体" w:hint="eastAsia"/>
              </w:rPr>
            </w:pPr>
            <w:r>
              <w:rPr>
                <w:rFonts w:ascii="宋体" w:hAnsi="宋体" w:hint="eastAsia"/>
              </w:rPr>
              <w:t>字符串</w:t>
            </w:r>
          </w:p>
        </w:tc>
        <w:tc>
          <w:tcPr>
            <w:tcW w:w="1629" w:type="pct"/>
            <w:tcBorders>
              <w:top w:val="single" w:sz="6" w:space="0" w:color="000000"/>
              <w:bottom w:val="single" w:sz="6" w:space="0" w:color="000000"/>
            </w:tcBorders>
            <w:shd w:val="clear" w:color="auto" w:fill="auto"/>
          </w:tcPr>
          <w:p w14:paraId="5FB3358C" w14:textId="77777777" w:rsidR="007A6848" w:rsidRDefault="00146A47">
            <w:pPr>
              <w:spacing w:line="240" w:lineRule="auto"/>
              <w:rPr>
                <w:rFonts w:ascii="宋体" w:hAnsi="宋体" w:hint="eastAsia"/>
                <w:sz w:val="21"/>
                <w:szCs w:val="21"/>
              </w:rPr>
            </w:pPr>
            <w:r>
              <w:rPr>
                <w:rFonts w:ascii="宋体" w:hAnsi="宋体" w:hint="eastAsia"/>
                <w:sz w:val="21"/>
              </w:rPr>
              <w:t>如MME、ENB、PTN、PON</w:t>
            </w:r>
            <w:r>
              <w:rPr>
                <w:rFonts w:ascii="宋体" w:hAnsi="宋体"/>
                <w:sz w:val="21"/>
              </w:rPr>
              <w:t>，具体定义请</w:t>
            </w:r>
            <w:r>
              <w:rPr>
                <w:rFonts w:ascii="宋体" w:hAnsi="宋体" w:hint="eastAsia"/>
                <w:sz w:val="21"/>
              </w:rPr>
              <w:t>见</w:t>
            </w:r>
            <w:r>
              <w:rPr>
                <w:rFonts w:ascii="宋体" w:hAnsi="宋体"/>
                <w:sz w:val="21"/>
              </w:rPr>
              <w:t>《OMC北向接口数据规范—公共数据分册》</w:t>
            </w:r>
          </w:p>
        </w:tc>
        <w:tc>
          <w:tcPr>
            <w:tcW w:w="487" w:type="pct"/>
            <w:tcBorders>
              <w:top w:val="single" w:sz="6" w:space="0" w:color="000000"/>
              <w:bottom w:val="single" w:sz="6" w:space="0" w:color="000000"/>
            </w:tcBorders>
          </w:tcPr>
          <w:p w14:paraId="5FB3358D" w14:textId="77777777" w:rsidR="007A6848" w:rsidRDefault="00146A47">
            <w:pPr>
              <w:pStyle w:val="TableText"/>
              <w:rPr>
                <w:rFonts w:ascii="宋体" w:hAnsi="宋体" w:hint="eastAsia"/>
              </w:rPr>
            </w:pPr>
            <w:r>
              <w:rPr>
                <w:rFonts w:ascii="宋体" w:hAnsi="宋体" w:hint="eastAsia"/>
              </w:rPr>
              <w:t>必选</w:t>
            </w:r>
          </w:p>
        </w:tc>
      </w:tr>
      <w:tr w:rsidR="007A6848" w14:paraId="5FB33595" w14:textId="77777777">
        <w:tc>
          <w:tcPr>
            <w:tcW w:w="795" w:type="pct"/>
            <w:tcBorders>
              <w:top w:val="single" w:sz="6" w:space="0" w:color="000000"/>
              <w:bottom w:val="single" w:sz="6" w:space="0" w:color="000000"/>
              <w:right w:val="single" w:sz="6" w:space="0" w:color="000000"/>
            </w:tcBorders>
            <w:shd w:val="clear" w:color="auto" w:fill="auto"/>
          </w:tcPr>
          <w:p w14:paraId="5FB3358F" w14:textId="77777777" w:rsidR="007A6848" w:rsidRDefault="00146A47">
            <w:pPr>
              <w:pStyle w:val="TableText"/>
              <w:rPr>
                <w:rFonts w:ascii="宋体" w:hAnsi="宋体" w:hint="eastAsia"/>
              </w:rPr>
            </w:pPr>
            <w:proofErr w:type="spellStart"/>
            <w:r>
              <w:rPr>
                <w:rFonts w:ascii="宋体" w:hAnsi="宋体" w:hint="eastAsia"/>
              </w:rPr>
              <w:t>objectType</w:t>
            </w:r>
            <w:r>
              <w:rPr>
                <w:rFonts w:ascii="宋体" w:hAnsi="宋体"/>
              </w:rPr>
              <w:t>Value</w:t>
            </w:r>
            <w:proofErr w:type="spellEnd"/>
          </w:p>
        </w:tc>
        <w:tc>
          <w:tcPr>
            <w:tcW w:w="784" w:type="pct"/>
            <w:tcBorders>
              <w:top w:val="single" w:sz="6" w:space="0" w:color="000000"/>
              <w:bottom w:val="single" w:sz="6" w:space="0" w:color="000000"/>
            </w:tcBorders>
          </w:tcPr>
          <w:p w14:paraId="5FB33590" w14:textId="77777777" w:rsidR="007A6848" w:rsidRDefault="00146A47">
            <w:pPr>
              <w:pStyle w:val="TableText"/>
              <w:rPr>
                <w:rFonts w:ascii="宋体" w:hAnsi="宋体" w:hint="eastAsia"/>
              </w:rPr>
            </w:pPr>
            <w:r>
              <w:rPr>
                <w:rFonts w:ascii="宋体" w:hAnsi="宋体" w:hint="eastAsia"/>
              </w:rPr>
              <w:t>资源对象</w:t>
            </w:r>
            <w:r>
              <w:rPr>
                <w:rFonts w:ascii="宋体" w:hAnsi="宋体"/>
              </w:rPr>
              <w:t>类型</w:t>
            </w:r>
          </w:p>
        </w:tc>
        <w:tc>
          <w:tcPr>
            <w:tcW w:w="653" w:type="pct"/>
            <w:tcBorders>
              <w:top w:val="single" w:sz="6" w:space="0" w:color="000000"/>
              <w:bottom w:val="single" w:sz="6" w:space="0" w:color="000000"/>
            </w:tcBorders>
          </w:tcPr>
          <w:p w14:paraId="5FB33591" w14:textId="77777777" w:rsidR="007A6848" w:rsidRDefault="00146A47">
            <w:pPr>
              <w:pStyle w:val="TableText"/>
              <w:rPr>
                <w:rFonts w:ascii="宋体" w:hAnsi="宋体" w:hint="eastAsia"/>
              </w:rPr>
            </w:pPr>
            <w:r>
              <w:rPr>
                <w:rFonts w:ascii="宋体" w:hAnsi="宋体"/>
              </w:rPr>
              <w:t>URI路径</w:t>
            </w:r>
          </w:p>
        </w:tc>
        <w:tc>
          <w:tcPr>
            <w:tcW w:w="652" w:type="pct"/>
            <w:tcBorders>
              <w:top w:val="single" w:sz="6" w:space="0" w:color="000000"/>
              <w:bottom w:val="single" w:sz="6" w:space="0" w:color="000000"/>
              <w:right w:val="single" w:sz="6" w:space="0" w:color="000000"/>
            </w:tcBorders>
            <w:shd w:val="clear" w:color="auto" w:fill="auto"/>
          </w:tcPr>
          <w:p w14:paraId="5FB33592" w14:textId="77777777" w:rsidR="007A6848" w:rsidRDefault="00146A47">
            <w:pPr>
              <w:pStyle w:val="TableText"/>
              <w:rPr>
                <w:rFonts w:ascii="宋体" w:hAnsi="宋体" w:hint="eastAsia"/>
              </w:rPr>
            </w:pPr>
            <w:r>
              <w:rPr>
                <w:rFonts w:ascii="宋体" w:hAnsi="宋体" w:hint="eastAsia"/>
              </w:rPr>
              <w:t>字符串</w:t>
            </w:r>
          </w:p>
        </w:tc>
        <w:tc>
          <w:tcPr>
            <w:tcW w:w="1629" w:type="pct"/>
            <w:tcBorders>
              <w:top w:val="single" w:sz="6" w:space="0" w:color="000000"/>
              <w:bottom w:val="single" w:sz="6" w:space="0" w:color="000000"/>
            </w:tcBorders>
            <w:shd w:val="clear" w:color="auto" w:fill="auto"/>
          </w:tcPr>
          <w:p w14:paraId="5FB33593" w14:textId="77777777" w:rsidR="007A6848" w:rsidRDefault="00146A47">
            <w:pPr>
              <w:spacing w:line="240" w:lineRule="auto"/>
              <w:rPr>
                <w:rFonts w:ascii="宋体" w:hAnsi="宋体" w:hint="eastAsia"/>
                <w:sz w:val="21"/>
                <w:szCs w:val="21"/>
              </w:rPr>
            </w:pPr>
            <w:r>
              <w:rPr>
                <w:rFonts w:hint="eastAsia"/>
                <w:sz w:val="21"/>
                <w:szCs w:val="21"/>
              </w:rPr>
              <w:t>该组网络资源模型归属的对象类，具体定义请见《</w:t>
            </w:r>
            <w:r>
              <w:rPr>
                <w:rFonts w:hint="eastAsia"/>
                <w:sz w:val="21"/>
                <w:szCs w:val="21"/>
              </w:rPr>
              <w:t>OMC</w:t>
            </w:r>
            <w:r>
              <w:rPr>
                <w:rFonts w:hint="eastAsia"/>
                <w:sz w:val="21"/>
                <w:szCs w:val="21"/>
              </w:rPr>
              <w:t>北向接口数据规范</w:t>
            </w:r>
            <w:r>
              <w:rPr>
                <w:rFonts w:hint="eastAsia"/>
                <w:sz w:val="21"/>
                <w:szCs w:val="21"/>
              </w:rPr>
              <w:t>-XX</w:t>
            </w:r>
            <w:r>
              <w:rPr>
                <w:rFonts w:hint="eastAsia"/>
                <w:sz w:val="21"/>
                <w:szCs w:val="21"/>
              </w:rPr>
              <w:t>资源数据分册》及各专业</w:t>
            </w:r>
            <w:r>
              <w:rPr>
                <w:rFonts w:hint="eastAsia"/>
                <w:sz w:val="21"/>
                <w:szCs w:val="21"/>
              </w:rPr>
              <w:t>OMC</w:t>
            </w:r>
            <w:r>
              <w:rPr>
                <w:sz w:val="21"/>
                <w:szCs w:val="21"/>
              </w:rPr>
              <w:t>北向接口操作服务规范分册</w:t>
            </w:r>
            <w:r>
              <w:rPr>
                <w:rFonts w:hint="eastAsia"/>
                <w:sz w:val="21"/>
                <w:szCs w:val="21"/>
              </w:rPr>
              <w:t>（如各专业业务配置技术规范）</w:t>
            </w:r>
            <w:r>
              <w:rPr>
                <w:sz w:val="21"/>
                <w:szCs w:val="21"/>
              </w:rPr>
              <w:t>中定义的</w:t>
            </w:r>
            <w:r>
              <w:rPr>
                <w:rFonts w:hint="eastAsia"/>
                <w:sz w:val="21"/>
                <w:szCs w:val="21"/>
              </w:rPr>
              <w:t>资源</w:t>
            </w:r>
            <w:r>
              <w:rPr>
                <w:sz w:val="21"/>
                <w:szCs w:val="21"/>
              </w:rPr>
              <w:t>对象</w:t>
            </w:r>
            <w:r>
              <w:rPr>
                <w:rFonts w:hint="eastAsia"/>
                <w:sz w:val="21"/>
                <w:szCs w:val="21"/>
              </w:rPr>
              <w:t>，无线、</w:t>
            </w:r>
            <w:r>
              <w:rPr>
                <w:sz w:val="21"/>
                <w:szCs w:val="21"/>
              </w:rPr>
              <w:t>核心网使用对象全称，</w:t>
            </w:r>
            <w:r>
              <w:rPr>
                <w:rFonts w:hint="eastAsia"/>
                <w:sz w:val="21"/>
                <w:szCs w:val="21"/>
              </w:rPr>
              <w:t>如</w:t>
            </w:r>
            <w:proofErr w:type="spellStart"/>
            <w:r>
              <w:rPr>
                <w:rFonts w:hint="eastAsia"/>
                <w:sz w:val="21"/>
                <w:szCs w:val="21"/>
              </w:rPr>
              <w:t>EutranCellT</w:t>
            </w:r>
            <w:r>
              <w:rPr>
                <w:sz w:val="21"/>
                <w:szCs w:val="21"/>
              </w:rPr>
              <w:t>dd</w:t>
            </w:r>
            <w:proofErr w:type="spellEnd"/>
            <w:r>
              <w:rPr>
                <w:rFonts w:hint="eastAsia"/>
                <w:sz w:val="21"/>
                <w:szCs w:val="21"/>
              </w:rPr>
              <w:t>、</w:t>
            </w:r>
            <w:proofErr w:type="spellStart"/>
            <w:r>
              <w:rPr>
                <w:sz w:val="21"/>
                <w:szCs w:val="21"/>
              </w:rPr>
              <w:t>InventoryUnitRru</w:t>
            </w:r>
            <w:proofErr w:type="spellEnd"/>
            <w:r>
              <w:rPr>
                <w:rFonts w:hint="eastAsia"/>
                <w:sz w:val="21"/>
                <w:szCs w:val="21"/>
              </w:rPr>
              <w:t>、</w:t>
            </w:r>
            <w:proofErr w:type="spellStart"/>
            <w:r>
              <w:rPr>
                <w:rFonts w:hint="eastAsia"/>
                <w:sz w:val="21"/>
                <w:szCs w:val="21"/>
              </w:rPr>
              <w:t>EthernetPort</w:t>
            </w:r>
            <w:proofErr w:type="spellEnd"/>
            <w:r>
              <w:rPr>
                <w:rFonts w:hint="eastAsia"/>
                <w:sz w:val="21"/>
                <w:szCs w:val="21"/>
              </w:rPr>
              <w:t>等。</w:t>
            </w:r>
            <w:r>
              <w:rPr>
                <w:sz w:val="21"/>
                <w:szCs w:val="21"/>
              </w:rPr>
              <w:t>传输和</w:t>
            </w:r>
            <w:r>
              <w:rPr>
                <w:sz w:val="21"/>
                <w:szCs w:val="21"/>
              </w:rPr>
              <w:t>IP</w:t>
            </w:r>
            <w:r>
              <w:rPr>
                <w:sz w:val="21"/>
                <w:szCs w:val="21"/>
              </w:rPr>
              <w:t>使用对象简称</w:t>
            </w:r>
            <w:r>
              <w:rPr>
                <w:rFonts w:hint="eastAsia"/>
                <w:sz w:val="21"/>
                <w:szCs w:val="21"/>
              </w:rPr>
              <w:t>，</w:t>
            </w:r>
            <w:r>
              <w:rPr>
                <w:sz w:val="21"/>
                <w:szCs w:val="21"/>
              </w:rPr>
              <w:t>如</w:t>
            </w:r>
            <w:r>
              <w:rPr>
                <w:sz w:val="21"/>
                <w:szCs w:val="21"/>
              </w:rPr>
              <w:t>OMC</w:t>
            </w:r>
            <w:r>
              <w:rPr>
                <w:sz w:val="21"/>
                <w:szCs w:val="21"/>
              </w:rPr>
              <w:t>、</w:t>
            </w:r>
            <w:r>
              <w:rPr>
                <w:sz w:val="21"/>
                <w:szCs w:val="21"/>
              </w:rPr>
              <w:t>PRT</w:t>
            </w:r>
            <w:r>
              <w:rPr>
                <w:sz w:val="21"/>
                <w:szCs w:val="21"/>
              </w:rPr>
              <w:t>等。</w:t>
            </w:r>
          </w:p>
        </w:tc>
        <w:tc>
          <w:tcPr>
            <w:tcW w:w="487" w:type="pct"/>
            <w:tcBorders>
              <w:top w:val="single" w:sz="6" w:space="0" w:color="000000"/>
              <w:bottom w:val="single" w:sz="6" w:space="0" w:color="000000"/>
            </w:tcBorders>
          </w:tcPr>
          <w:p w14:paraId="5FB33594" w14:textId="77777777" w:rsidR="007A6848" w:rsidRDefault="00146A47">
            <w:pPr>
              <w:pStyle w:val="TableText"/>
              <w:rPr>
                <w:rFonts w:ascii="宋体" w:hAnsi="宋体" w:hint="eastAsia"/>
              </w:rPr>
            </w:pPr>
            <w:r>
              <w:rPr>
                <w:rFonts w:ascii="宋体" w:hAnsi="宋体"/>
              </w:rPr>
              <w:t>必选</w:t>
            </w:r>
          </w:p>
        </w:tc>
      </w:tr>
      <w:tr w:rsidR="007A6848" w14:paraId="5FB3359C" w14:textId="77777777">
        <w:tc>
          <w:tcPr>
            <w:tcW w:w="795" w:type="pct"/>
            <w:tcBorders>
              <w:top w:val="single" w:sz="6" w:space="0" w:color="000000"/>
              <w:bottom w:val="single" w:sz="6" w:space="0" w:color="000000"/>
              <w:right w:val="single" w:sz="6" w:space="0" w:color="000000"/>
            </w:tcBorders>
            <w:shd w:val="clear" w:color="auto" w:fill="auto"/>
          </w:tcPr>
          <w:p w14:paraId="5FB33596" w14:textId="77777777" w:rsidR="007A6848" w:rsidRDefault="00146A47">
            <w:pPr>
              <w:pStyle w:val="TableText"/>
              <w:rPr>
                <w:rFonts w:ascii="宋体" w:hAnsi="宋体" w:hint="eastAsia"/>
              </w:rPr>
            </w:pPr>
            <w:proofErr w:type="spellStart"/>
            <w:r>
              <w:rPr>
                <w:rFonts w:ascii="宋体" w:hAnsi="宋体" w:hint="eastAsia"/>
              </w:rPr>
              <w:t>rmUID</w:t>
            </w:r>
            <w:r>
              <w:rPr>
                <w:rFonts w:ascii="宋体" w:hAnsi="宋体"/>
              </w:rPr>
              <w:t>s</w:t>
            </w:r>
            <w:proofErr w:type="spellEnd"/>
          </w:p>
        </w:tc>
        <w:tc>
          <w:tcPr>
            <w:tcW w:w="784" w:type="pct"/>
            <w:tcBorders>
              <w:top w:val="single" w:sz="6" w:space="0" w:color="000000"/>
              <w:bottom w:val="single" w:sz="6" w:space="0" w:color="000000"/>
            </w:tcBorders>
          </w:tcPr>
          <w:p w14:paraId="5FB33597" w14:textId="77777777" w:rsidR="007A6848" w:rsidRDefault="00146A47">
            <w:pPr>
              <w:pStyle w:val="TableText"/>
              <w:rPr>
                <w:rFonts w:ascii="宋体" w:hAnsi="宋体" w:hint="eastAsia"/>
              </w:rPr>
            </w:pPr>
            <w:r>
              <w:rPr>
                <w:rFonts w:ascii="宋体" w:hAnsi="宋体" w:hint="eastAsia"/>
              </w:rPr>
              <w:t>统一</w:t>
            </w:r>
            <w:r>
              <w:rPr>
                <w:rFonts w:ascii="宋体" w:hAnsi="宋体"/>
              </w:rPr>
              <w:t>资源定位符</w:t>
            </w:r>
          </w:p>
        </w:tc>
        <w:tc>
          <w:tcPr>
            <w:tcW w:w="653" w:type="pct"/>
            <w:tcBorders>
              <w:top w:val="single" w:sz="6" w:space="0" w:color="000000"/>
              <w:bottom w:val="single" w:sz="6" w:space="0" w:color="000000"/>
            </w:tcBorders>
          </w:tcPr>
          <w:p w14:paraId="5FB33598" w14:textId="77777777" w:rsidR="007A6848" w:rsidRDefault="00146A47">
            <w:pPr>
              <w:pStyle w:val="TableText"/>
              <w:rPr>
                <w:rFonts w:ascii="宋体" w:hAnsi="宋体" w:hint="eastAsia"/>
              </w:rPr>
            </w:pPr>
            <w:r>
              <w:rPr>
                <w:rFonts w:ascii="宋体" w:hAnsi="宋体" w:hint="eastAsia"/>
              </w:rPr>
              <w:t>URI查询</w:t>
            </w:r>
          </w:p>
        </w:tc>
        <w:tc>
          <w:tcPr>
            <w:tcW w:w="652" w:type="pct"/>
            <w:tcBorders>
              <w:top w:val="single" w:sz="6" w:space="0" w:color="000000"/>
              <w:bottom w:val="single" w:sz="6" w:space="0" w:color="000000"/>
              <w:right w:val="single" w:sz="6" w:space="0" w:color="000000"/>
            </w:tcBorders>
            <w:shd w:val="clear" w:color="auto" w:fill="auto"/>
          </w:tcPr>
          <w:p w14:paraId="5FB33599" w14:textId="77777777" w:rsidR="007A6848" w:rsidRDefault="00146A47">
            <w:pPr>
              <w:pStyle w:val="TableText"/>
              <w:rPr>
                <w:rFonts w:ascii="宋体" w:hAnsi="宋体" w:hint="eastAsia"/>
              </w:rPr>
            </w:pPr>
            <w:r>
              <w:rPr>
                <w:rFonts w:ascii="宋体" w:hAnsi="宋体" w:hint="eastAsia"/>
              </w:rPr>
              <w:t>字符串</w:t>
            </w:r>
          </w:p>
        </w:tc>
        <w:tc>
          <w:tcPr>
            <w:tcW w:w="1629" w:type="pct"/>
            <w:tcBorders>
              <w:top w:val="single" w:sz="6" w:space="0" w:color="000000"/>
              <w:bottom w:val="single" w:sz="6" w:space="0" w:color="000000"/>
            </w:tcBorders>
            <w:shd w:val="clear" w:color="auto" w:fill="auto"/>
          </w:tcPr>
          <w:p w14:paraId="5FB3359A" w14:textId="77777777" w:rsidR="007A6848" w:rsidRDefault="00146A47">
            <w:pPr>
              <w:spacing w:line="240" w:lineRule="auto"/>
              <w:rPr>
                <w:rFonts w:ascii="宋体" w:hAnsi="宋体" w:hint="eastAsia"/>
                <w:sz w:val="21"/>
                <w:szCs w:val="21"/>
              </w:rPr>
            </w:pPr>
            <w:r>
              <w:rPr>
                <w:rFonts w:ascii="宋体" w:hAnsi="宋体" w:hint="eastAsia"/>
                <w:sz w:val="21"/>
                <w:szCs w:val="21"/>
              </w:rPr>
              <w:t>固定字符串</w:t>
            </w:r>
          </w:p>
        </w:tc>
        <w:tc>
          <w:tcPr>
            <w:tcW w:w="487" w:type="pct"/>
            <w:tcBorders>
              <w:top w:val="single" w:sz="6" w:space="0" w:color="000000"/>
              <w:bottom w:val="single" w:sz="6" w:space="0" w:color="000000"/>
            </w:tcBorders>
          </w:tcPr>
          <w:p w14:paraId="5FB3359B" w14:textId="77777777" w:rsidR="007A6848" w:rsidRDefault="00146A47">
            <w:pPr>
              <w:pStyle w:val="TableText"/>
              <w:rPr>
                <w:rFonts w:ascii="宋体" w:hAnsi="宋体" w:hint="eastAsia"/>
              </w:rPr>
            </w:pPr>
            <w:r>
              <w:rPr>
                <w:rFonts w:ascii="宋体" w:hAnsi="宋体" w:hint="eastAsia"/>
              </w:rPr>
              <w:t>必选</w:t>
            </w:r>
          </w:p>
        </w:tc>
      </w:tr>
      <w:tr w:rsidR="007A6848" w14:paraId="5FB335A3" w14:textId="77777777">
        <w:tc>
          <w:tcPr>
            <w:tcW w:w="795" w:type="pct"/>
            <w:tcBorders>
              <w:top w:val="single" w:sz="6" w:space="0" w:color="000000"/>
              <w:bottom w:val="single" w:sz="6" w:space="0" w:color="000000"/>
              <w:right w:val="single" w:sz="6" w:space="0" w:color="000000"/>
            </w:tcBorders>
            <w:shd w:val="clear" w:color="auto" w:fill="auto"/>
          </w:tcPr>
          <w:p w14:paraId="5FB3359D" w14:textId="77777777" w:rsidR="007A6848" w:rsidRDefault="00146A47">
            <w:pPr>
              <w:pStyle w:val="TableText"/>
              <w:rPr>
                <w:rFonts w:ascii="宋体" w:hAnsi="宋体" w:hint="eastAsia"/>
              </w:rPr>
            </w:pPr>
            <w:proofErr w:type="spellStart"/>
            <w:r>
              <w:rPr>
                <w:rFonts w:ascii="宋体" w:hAnsi="宋体"/>
              </w:rPr>
              <w:t>rmUIDValues</w:t>
            </w:r>
            <w:proofErr w:type="spellEnd"/>
          </w:p>
        </w:tc>
        <w:tc>
          <w:tcPr>
            <w:tcW w:w="784" w:type="pct"/>
            <w:tcBorders>
              <w:top w:val="single" w:sz="6" w:space="0" w:color="000000"/>
              <w:bottom w:val="single" w:sz="6" w:space="0" w:color="000000"/>
            </w:tcBorders>
          </w:tcPr>
          <w:p w14:paraId="5FB3359E" w14:textId="77777777" w:rsidR="007A6848" w:rsidRDefault="00146A47">
            <w:pPr>
              <w:pStyle w:val="TableText"/>
              <w:rPr>
                <w:rFonts w:ascii="宋体" w:hAnsi="宋体" w:hint="eastAsia"/>
              </w:rPr>
            </w:pPr>
            <w:r>
              <w:rPr>
                <w:rFonts w:ascii="宋体" w:hAnsi="宋体" w:hint="eastAsia"/>
              </w:rPr>
              <w:t>资源</w:t>
            </w:r>
            <w:r>
              <w:rPr>
                <w:rFonts w:ascii="宋体" w:hAnsi="宋体"/>
              </w:rPr>
              <w:t>对象</w:t>
            </w:r>
            <w:proofErr w:type="spellStart"/>
            <w:r>
              <w:rPr>
                <w:rFonts w:ascii="宋体" w:hAnsi="宋体" w:hint="eastAsia"/>
              </w:rPr>
              <w:t>rmUID</w:t>
            </w:r>
            <w:proofErr w:type="spellEnd"/>
            <w:r>
              <w:rPr>
                <w:rFonts w:ascii="宋体" w:hAnsi="宋体" w:hint="eastAsia"/>
              </w:rPr>
              <w:t>列表</w:t>
            </w:r>
          </w:p>
        </w:tc>
        <w:tc>
          <w:tcPr>
            <w:tcW w:w="653" w:type="pct"/>
            <w:tcBorders>
              <w:top w:val="single" w:sz="6" w:space="0" w:color="000000"/>
              <w:bottom w:val="single" w:sz="6" w:space="0" w:color="000000"/>
            </w:tcBorders>
          </w:tcPr>
          <w:p w14:paraId="5FB3359F" w14:textId="77777777" w:rsidR="007A6848" w:rsidRDefault="00146A47">
            <w:pPr>
              <w:pStyle w:val="TableText"/>
              <w:rPr>
                <w:rFonts w:ascii="宋体" w:hAnsi="宋体" w:hint="eastAsia"/>
              </w:rPr>
            </w:pPr>
            <w:r>
              <w:rPr>
                <w:rFonts w:ascii="宋体" w:hAnsi="宋体" w:hint="eastAsia"/>
              </w:rPr>
              <w:t>URI查询</w:t>
            </w:r>
          </w:p>
        </w:tc>
        <w:tc>
          <w:tcPr>
            <w:tcW w:w="652" w:type="pct"/>
            <w:tcBorders>
              <w:top w:val="single" w:sz="6" w:space="0" w:color="000000"/>
              <w:bottom w:val="single" w:sz="6" w:space="0" w:color="000000"/>
              <w:right w:val="single" w:sz="6" w:space="0" w:color="000000"/>
            </w:tcBorders>
            <w:shd w:val="clear" w:color="auto" w:fill="auto"/>
          </w:tcPr>
          <w:p w14:paraId="5FB335A0" w14:textId="77777777" w:rsidR="007A6848" w:rsidRDefault="00146A47">
            <w:pPr>
              <w:pStyle w:val="TableText"/>
              <w:rPr>
                <w:rFonts w:ascii="宋体" w:hAnsi="宋体" w:hint="eastAsia"/>
              </w:rPr>
            </w:pPr>
            <w:r>
              <w:rPr>
                <w:rFonts w:ascii="宋体" w:hAnsi="宋体" w:hint="eastAsia"/>
              </w:rPr>
              <w:t>字符串</w:t>
            </w:r>
          </w:p>
        </w:tc>
        <w:tc>
          <w:tcPr>
            <w:tcW w:w="1629" w:type="pct"/>
            <w:tcBorders>
              <w:top w:val="single" w:sz="6" w:space="0" w:color="000000"/>
              <w:bottom w:val="single" w:sz="6" w:space="0" w:color="000000"/>
            </w:tcBorders>
            <w:shd w:val="clear" w:color="auto" w:fill="auto"/>
          </w:tcPr>
          <w:p w14:paraId="5FB335A1" w14:textId="77777777" w:rsidR="007A6848" w:rsidRDefault="00146A47">
            <w:pPr>
              <w:spacing w:line="240" w:lineRule="auto"/>
              <w:rPr>
                <w:rFonts w:ascii="宋体" w:hAnsi="宋体" w:hint="eastAsia"/>
              </w:rPr>
            </w:pPr>
            <w:r>
              <w:rPr>
                <w:rFonts w:ascii="宋体" w:hAnsi="宋体"/>
                <w:sz w:val="21"/>
                <w:szCs w:val="21"/>
              </w:rPr>
              <w:t>多个资源对象</w:t>
            </w:r>
            <w:r>
              <w:rPr>
                <w:rFonts w:ascii="宋体" w:hAnsi="宋体" w:hint="eastAsia"/>
                <w:sz w:val="21"/>
                <w:szCs w:val="21"/>
              </w:rPr>
              <w:t>的</w:t>
            </w:r>
            <w:proofErr w:type="spellStart"/>
            <w:r>
              <w:rPr>
                <w:rFonts w:ascii="宋体" w:hAnsi="宋体"/>
                <w:sz w:val="21"/>
                <w:szCs w:val="21"/>
              </w:rPr>
              <w:t>rmUID</w:t>
            </w:r>
            <w:proofErr w:type="spellEnd"/>
            <w:r>
              <w:rPr>
                <w:rFonts w:ascii="宋体" w:hAnsi="宋体" w:hint="eastAsia"/>
                <w:sz w:val="21"/>
                <w:szCs w:val="21"/>
              </w:rPr>
              <w:t>的英文</w:t>
            </w:r>
            <w:r>
              <w:rPr>
                <w:rFonts w:ascii="宋体" w:hAnsi="宋体"/>
                <w:sz w:val="21"/>
                <w:szCs w:val="21"/>
              </w:rPr>
              <w:t>逗号分割</w:t>
            </w:r>
            <w:r>
              <w:rPr>
                <w:rFonts w:ascii="宋体" w:hAnsi="宋体" w:hint="eastAsia"/>
                <w:sz w:val="21"/>
                <w:szCs w:val="21"/>
              </w:rPr>
              <w:t>，</w:t>
            </w:r>
            <w:r>
              <w:rPr>
                <w:rFonts w:ascii="宋体" w:hAnsi="宋体"/>
                <w:sz w:val="21"/>
                <w:szCs w:val="21"/>
              </w:rPr>
              <w:t>一个</w:t>
            </w:r>
            <w:proofErr w:type="spellStart"/>
            <w:r>
              <w:rPr>
                <w:rFonts w:ascii="宋体" w:hAnsi="宋体" w:hint="eastAsia"/>
                <w:sz w:val="21"/>
                <w:szCs w:val="21"/>
              </w:rPr>
              <w:t>rmUID</w:t>
            </w:r>
            <w:proofErr w:type="spellEnd"/>
            <w:r>
              <w:rPr>
                <w:rFonts w:ascii="宋体" w:hAnsi="宋体"/>
                <w:sz w:val="21"/>
                <w:szCs w:val="21"/>
              </w:rPr>
              <w:t>时</w:t>
            </w:r>
            <w:r>
              <w:rPr>
                <w:rFonts w:ascii="宋体" w:hAnsi="宋体" w:hint="eastAsia"/>
                <w:sz w:val="21"/>
                <w:szCs w:val="21"/>
              </w:rPr>
              <w:t>无</w:t>
            </w:r>
            <w:r>
              <w:rPr>
                <w:rFonts w:ascii="宋体" w:hAnsi="宋体" w:hint="eastAsia"/>
                <w:sz w:val="21"/>
                <w:szCs w:val="21"/>
              </w:rPr>
              <w:lastRenderedPageBreak/>
              <w:t>英文</w:t>
            </w:r>
            <w:r>
              <w:rPr>
                <w:rFonts w:ascii="宋体" w:hAnsi="宋体"/>
                <w:sz w:val="21"/>
                <w:szCs w:val="21"/>
              </w:rPr>
              <w:t>逗号</w:t>
            </w:r>
            <w:r>
              <w:rPr>
                <w:rFonts w:ascii="宋体" w:hAnsi="宋体" w:hint="eastAsia"/>
                <w:sz w:val="21"/>
                <w:szCs w:val="21"/>
              </w:rPr>
              <w:t>,</w:t>
            </w:r>
            <w:r>
              <w:rPr>
                <w:rFonts w:ascii="宋体" w:hAnsi="宋体"/>
                <w:sz w:val="21"/>
                <w:szCs w:val="21"/>
              </w:rPr>
              <w:t>最多</w:t>
            </w:r>
            <w:r>
              <w:rPr>
                <w:rFonts w:ascii="宋体" w:hAnsi="宋体" w:hint="eastAsia"/>
                <w:sz w:val="21"/>
                <w:szCs w:val="21"/>
              </w:rPr>
              <w:t>指定</w:t>
            </w:r>
            <w:r>
              <w:rPr>
                <w:rFonts w:ascii="宋体" w:hAnsi="宋体"/>
                <w:sz w:val="21"/>
                <w:szCs w:val="21"/>
              </w:rPr>
              <w:t>50个</w:t>
            </w:r>
            <w:proofErr w:type="spellStart"/>
            <w:r>
              <w:rPr>
                <w:rFonts w:ascii="宋体" w:hAnsi="宋体"/>
                <w:sz w:val="21"/>
                <w:szCs w:val="21"/>
              </w:rPr>
              <w:t>rmUID</w:t>
            </w:r>
            <w:proofErr w:type="spellEnd"/>
            <w:r>
              <w:rPr>
                <w:rFonts w:ascii="宋体" w:hAnsi="宋体" w:hint="eastAsia"/>
                <w:sz w:val="21"/>
                <w:szCs w:val="21"/>
              </w:rPr>
              <w:t>，</w:t>
            </w:r>
            <w:proofErr w:type="spellStart"/>
            <w:r>
              <w:rPr>
                <w:rFonts w:ascii="宋体" w:hAnsi="宋体"/>
                <w:sz w:val="21"/>
                <w:szCs w:val="21"/>
              </w:rPr>
              <w:t>rmUID</w:t>
            </w:r>
            <w:proofErr w:type="spellEnd"/>
            <w:r>
              <w:rPr>
                <w:rFonts w:ascii="宋体" w:hAnsi="宋体"/>
                <w:sz w:val="21"/>
                <w:szCs w:val="21"/>
              </w:rPr>
              <w:t>定义</w:t>
            </w:r>
            <w:r>
              <w:rPr>
                <w:rFonts w:ascii="宋体" w:hAnsi="宋体"/>
                <w:sz w:val="21"/>
              </w:rPr>
              <w:t>请</w:t>
            </w:r>
            <w:r>
              <w:rPr>
                <w:rFonts w:ascii="宋体" w:hAnsi="宋体" w:hint="eastAsia"/>
                <w:sz w:val="21"/>
              </w:rPr>
              <w:t>见</w:t>
            </w:r>
            <w:r>
              <w:rPr>
                <w:rFonts w:ascii="宋体" w:hAnsi="宋体"/>
                <w:sz w:val="21"/>
              </w:rPr>
              <w:t>《OMC北向接口数据规范—公共数据分册》</w:t>
            </w:r>
          </w:p>
        </w:tc>
        <w:tc>
          <w:tcPr>
            <w:tcW w:w="487" w:type="pct"/>
            <w:tcBorders>
              <w:top w:val="single" w:sz="6" w:space="0" w:color="000000"/>
              <w:bottom w:val="single" w:sz="6" w:space="0" w:color="000000"/>
            </w:tcBorders>
          </w:tcPr>
          <w:p w14:paraId="5FB335A2" w14:textId="77777777" w:rsidR="007A6848" w:rsidRDefault="00146A47">
            <w:pPr>
              <w:pStyle w:val="TableText"/>
              <w:rPr>
                <w:rFonts w:ascii="宋体" w:hAnsi="宋体" w:hint="eastAsia"/>
              </w:rPr>
            </w:pPr>
            <w:r>
              <w:rPr>
                <w:rFonts w:ascii="宋体" w:hAnsi="宋体" w:hint="eastAsia"/>
              </w:rPr>
              <w:lastRenderedPageBreak/>
              <w:t>必选</w:t>
            </w:r>
          </w:p>
        </w:tc>
      </w:tr>
      <w:tr w:rsidR="007A6848" w14:paraId="5FB335AC" w14:textId="77777777">
        <w:tc>
          <w:tcPr>
            <w:tcW w:w="795" w:type="pct"/>
            <w:tcBorders>
              <w:top w:val="single" w:sz="6" w:space="0" w:color="000000"/>
              <w:bottom w:val="single" w:sz="6" w:space="0" w:color="000000"/>
              <w:right w:val="single" w:sz="6" w:space="0" w:color="000000"/>
            </w:tcBorders>
            <w:shd w:val="clear" w:color="auto" w:fill="auto"/>
          </w:tcPr>
          <w:p w14:paraId="5FB335A4" w14:textId="77777777" w:rsidR="007A6848" w:rsidRDefault="00146A47">
            <w:pPr>
              <w:pStyle w:val="TableText"/>
              <w:rPr>
                <w:rFonts w:ascii="宋体" w:hAnsi="宋体" w:hint="eastAsia"/>
              </w:rPr>
            </w:pPr>
            <w:r>
              <w:rPr>
                <w:rFonts w:ascii="宋体" w:hAnsi="宋体"/>
              </w:rPr>
              <w:t>fields</w:t>
            </w:r>
          </w:p>
        </w:tc>
        <w:tc>
          <w:tcPr>
            <w:tcW w:w="784" w:type="pct"/>
            <w:tcBorders>
              <w:top w:val="single" w:sz="6" w:space="0" w:color="000000"/>
              <w:bottom w:val="single" w:sz="6" w:space="0" w:color="000000"/>
            </w:tcBorders>
          </w:tcPr>
          <w:p w14:paraId="5FB335A5" w14:textId="77777777" w:rsidR="007A6848" w:rsidRDefault="00146A47">
            <w:pPr>
              <w:pStyle w:val="TableText"/>
              <w:rPr>
                <w:rFonts w:ascii="宋体" w:hAnsi="宋体" w:hint="eastAsia"/>
              </w:rPr>
            </w:pPr>
            <w:r>
              <w:rPr>
                <w:rFonts w:ascii="宋体" w:hAnsi="宋体" w:hint="eastAsia"/>
              </w:rPr>
              <w:t>属性</w:t>
            </w:r>
            <w:r>
              <w:rPr>
                <w:rFonts w:ascii="宋体" w:hAnsi="宋体"/>
              </w:rPr>
              <w:t>域集合</w:t>
            </w:r>
          </w:p>
        </w:tc>
        <w:tc>
          <w:tcPr>
            <w:tcW w:w="653" w:type="pct"/>
            <w:tcBorders>
              <w:top w:val="single" w:sz="6" w:space="0" w:color="000000"/>
              <w:bottom w:val="single" w:sz="6" w:space="0" w:color="000000"/>
            </w:tcBorders>
          </w:tcPr>
          <w:p w14:paraId="5FB335A6" w14:textId="77777777" w:rsidR="007A6848" w:rsidRDefault="00146A47">
            <w:pPr>
              <w:pStyle w:val="TableText"/>
              <w:rPr>
                <w:rFonts w:ascii="宋体" w:hAnsi="宋体" w:hint="eastAsia"/>
              </w:rPr>
            </w:pPr>
            <w:r>
              <w:rPr>
                <w:rFonts w:ascii="宋体" w:hAnsi="宋体" w:hint="eastAsia"/>
              </w:rPr>
              <w:t>URI查询</w:t>
            </w:r>
          </w:p>
        </w:tc>
        <w:tc>
          <w:tcPr>
            <w:tcW w:w="652" w:type="pct"/>
            <w:tcBorders>
              <w:top w:val="single" w:sz="6" w:space="0" w:color="000000"/>
              <w:bottom w:val="single" w:sz="6" w:space="0" w:color="000000"/>
              <w:right w:val="single" w:sz="6" w:space="0" w:color="000000"/>
            </w:tcBorders>
            <w:shd w:val="clear" w:color="auto" w:fill="auto"/>
          </w:tcPr>
          <w:p w14:paraId="5FB335A7" w14:textId="77777777" w:rsidR="007A6848" w:rsidRDefault="00146A47">
            <w:pPr>
              <w:pStyle w:val="TableText"/>
              <w:rPr>
                <w:rFonts w:ascii="宋体" w:hAnsi="宋体" w:hint="eastAsia"/>
              </w:rPr>
            </w:pPr>
            <w:r>
              <w:rPr>
                <w:rFonts w:ascii="宋体" w:hAnsi="宋体" w:hint="eastAsia"/>
              </w:rPr>
              <w:t>字符串</w:t>
            </w:r>
          </w:p>
        </w:tc>
        <w:tc>
          <w:tcPr>
            <w:tcW w:w="1629" w:type="pct"/>
            <w:tcBorders>
              <w:top w:val="single" w:sz="6" w:space="0" w:color="000000"/>
              <w:bottom w:val="single" w:sz="6" w:space="0" w:color="000000"/>
            </w:tcBorders>
            <w:shd w:val="clear" w:color="auto" w:fill="auto"/>
          </w:tcPr>
          <w:p w14:paraId="5FB335A8" w14:textId="77777777" w:rsidR="007A6848" w:rsidRDefault="00146A47">
            <w:pPr>
              <w:pStyle w:val="11"/>
              <w:numPr>
                <w:ilvl w:val="0"/>
                <w:numId w:val="15"/>
              </w:numPr>
              <w:ind w:firstLineChars="0"/>
              <w:rPr>
                <w:rFonts w:ascii="宋体" w:hAnsi="宋体" w:hint="eastAsia"/>
                <w:sz w:val="21"/>
                <w:szCs w:val="21"/>
              </w:rPr>
            </w:pPr>
            <w:bookmarkStart w:id="170" w:name="OLE_LINK3"/>
            <w:r>
              <w:rPr>
                <w:rFonts w:ascii="宋体" w:hAnsi="宋体" w:hint="eastAsia"/>
                <w:sz w:val="21"/>
                <w:szCs w:val="24"/>
              </w:rPr>
              <w:t>无线</w:t>
            </w:r>
            <w:r>
              <w:rPr>
                <w:rFonts w:ascii="宋体" w:hAnsi="宋体"/>
                <w:sz w:val="21"/>
                <w:szCs w:val="24"/>
              </w:rPr>
              <w:t>网</w:t>
            </w:r>
            <w:r>
              <w:rPr>
                <w:rFonts w:ascii="宋体" w:hAnsi="宋体" w:hint="eastAsia"/>
                <w:sz w:val="21"/>
                <w:szCs w:val="24"/>
              </w:rPr>
              <w:t>小区对象</w:t>
            </w:r>
            <w:r>
              <w:rPr>
                <w:rFonts w:ascii="宋体" w:hAnsi="宋体"/>
                <w:sz w:val="21"/>
                <w:szCs w:val="24"/>
              </w:rPr>
              <w:t>类型</w:t>
            </w:r>
            <w:bookmarkEnd w:id="170"/>
            <w:r>
              <w:rPr>
                <w:rFonts w:ascii="宋体" w:hAnsi="宋体"/>
                <w:sz w:val="21"/>
                <w:szCs w:val="24"/>
              </w:rPr>
              <w:t>必选</w:t>
            </w:r>
            <w:r>
              <w:rPr>
                <w:rFonts w:ascii="宋体" w:hAnsi="宋体" w:hint="eastAsia"/>
                <w:sz w:val="21"/>
                <w:szCs w:val="24"/>
              </w:rPr>
              <w:t>，</w:t>
            </w:r>
            <w:r>
              <w:rPr>
                <w:rFonts w:ascii="宋体" w:hAnsi="宋体"/>
                <w:sz w:val="21"/>
                <w:szCs w:val="24"/>
              </w:rPr>
              <w:t>包括</w:t>
            </w:r>
            <w:r>
              <w:rPr>
                <w:rFonts w:ascii="宋体" w:hAnsi="宋体" w:hint="eastAsia"/>
                <w:sz w:val="21"/>
                <w:szCs w:val="24"/>
              </w:rPr>
              <w:t>5G：</w:t>
            </w:r>
            <w:proofErr w:type="spellStart"/>
            <w:r>
              <w:rPr>
                <w:rFonts w:ascii="宋体" w:hAnsi="宋体"/>
                <w:sz w:val="21"/>
                <w:szCs w:val="24"/>
              </w:rPr>
              <w:t>NRCellCU</w:t>
            </w:r>
            <w:proofErr w:type="spellEnd"/>
            <w:r>
              <w:rPr>
                <w:rFonts w:ascii="宋体" w:hAnsi="宋体" w:hint="eastAsia"/>
                <w:sz w:val="21"/>
                <w:szCs w:val="24"/>
              </w:rPr>
              <w:t>、</w:t>
            </w:r>
            <w:proofErr w:type="spellStart"/>
            <w:r>
              <w:rPr>
                <w:rFonts w:ascii="宋体" w:hAnsi="宋体"/>
                <w:sz w:val="21"/>
                <w:szCs w:val="24"/>
              </w:rPr>
              <w:t>NRCellDU</w:t>
            </w:r>
            <w:proofErr w:type="spellEnd"/>
            <w:r>
              <w:rPr>
                <w:rFonts w:ascii="宋体" w:hAnsi="宋体" w:hint="eastAsia"/>
                <w:sz w:val="21"/>
                <w:szCs w:val="24"/>
              </w:rPr>
              <w:t>、</w:t>
            </w:r>
            <w:proofErr w:type="spellStart"/>
            <w:r>
              <w:rPr>
                <w:rFonts w:ascii="宋体" w:hAnsi="宋体"/>
                <w:sz w:val="21"/>
                <w:szCs w:val="24"/>
              </w:rPr>
              <w:t>NRCellCUPhysical</w:t>
            </w:r>
            <w:proofErr w:type="spellEnd"/>
            <w:r>
              <w:rPr>
                <w:rFonts w:ascii="宋体" w:hAnsi="宋体" w:hint="eastAsia"/>
                <w:sz w:val="21"/>
                <w:szCs w:val="24"/>
              </w:rPr>
              <w:t>、</w:t>
            </w:r>
            <w:proofErr w:type="spellStart"/>
            <w:r>
              <w:rPr>
                <w:rFonts w:ascii="宋体" w:hAnsi="宋体"/>
                <w:sz w:val="21"/>
                <w:szCs w:val="24"/>
              </w:rPr>
              <w:t>NRCellDUPhysical</w:t>
            </w:r>
            <w:proofErr w:type="spellEnd"/>
            <w:r>
              <w:rPr>
                <w:rFonts w:ascii="宋体" w:hAnsi="宋体" w:hint="eastAsia"/>
                <w:sz w:val="21"/>
                <w:szCs w:val="24"/>
              </w:rPr>
              <w:t>；</w:t>
            </w:r>
            <w:r>
              <w:rPr>
                <w:rFonts w:ascii="宋体" w:hAnsi="宋体"/>
                <w:sz w:val="21"/>
                <w:szCs w:val="24"/>
              </w:rPr>
              <w:t>4G</w:t>
            </w:r>
            <w:r>
              <w:rPr>
                <w:rFonts w:ascii="宋体" w:hAnsi="宋体" w:hint="eastAsia"/>
                <w:sz w:val="21"/>
                <w:szCs w:val="24"/>
              </w:rPr>
              <w:t>：</w:t>
            </w:r>
            <w:proofErr w:type="spellStart"/>
            <w:r>
              <w:rPr>
                <w:rFonts w:ascii="宋体" w:hAnsi="宋体" w:hint="eastAsia"/>
                <w:sz w:val="21"/>
                <w:szCs w:val="24"/>
              </w:rPr>
              <w:t>EutranCellT</w:t>
            </w:r>
            <w:r>
              <w:rPr>
                <w:rFonts w:ascii="宋体" w:hAnsi="宋体"/>
                <w:sz w:val="21"/>
                <w:szCs w:val="24"/>
              </w:rPr>
              <w:t>dd</w:t>
            </w:r>
            <w:proofErr w:type="spellEnd"/>
            <w:r>
              <w:rPr>
                <w:rFonts w:ascii="宋体" w:hAnsi="宋体" w:hint="eastAsia"/>
                <w:sz w:val="21"/>
                <w:szCs w:val="24"/>
              </w:rPr>
              <w:t>、</w:t>
            </w:r>
            <w:proofErr w:type="spellStart"/>
            <w:r>
              <w:rPr>
                <w:rFonts w:ascii="宋体" w:hAnsi="宋体" w:hint="eastAsia"/>
                <w:sz w:val="21"/>
                <w:szCs w:val="24"/>
              </w:rPr>
              <w:t>EutranCellF</w:t>
            </w:r>
            <w:r>
              <w:rPr>
                <w:rFonts w:ascii="宋体" w:hAnsi="宋体"/>
                <w:sz w:val="21"/>
                <w:szCs w:val="24"/>
              </w:rPr>
              <w:t>dd</w:t>
            </w:r>
            <w:proofErr w:type="spellEnd"/>
            <w:r>
              <w:rPr>
                <w:rFonts w:ascii="宋体" w:hAnsi="宋体" w:hint="eastAsia"/>
                <w:sz w:val="21"/>
                <w:szCs w:val="24"/>
              </w:rPr>
              <w:t>、</w:t>
            </w:r>
            <w:proofErr w:type="spellStart"/>
            <w:r>
              <w:rPr>
                <w:rFonts w:ascii="宋体" w:hAnsi="宋体" w:hint="eastAsia"/>
                <w:sz w:val="21"/>
                <w:szCs w:val="24"/>
              </w:rPr>
              <w:t>EutranCellNB</w:t>
            </w:r>
            <w:proofErr w:type="spellEnd"/>
            <w:r>
              <w:rPr>
                <w:rFonts w:ascii="宋体" w:hAnsi="宋体" w:hint="eastAsia"/>
                <w:sz w:val="21"/>
                <w:szCs w:val="24"/>
              </w:rPr>
              <w:t>。</w:t>
            </w:r>
          </w:p>
          <w:p w14:paraId="5FB335A9" w14:textId="77777777" w:rsidR="007A6848" w:rsidRDefault="00146A47">
            <w:pPr>
              <w:pStyle w:val="11"/>
              <w:numPr>
                <w:ilvl w:val="0"/>
                <w:numId w:val="15"/>
              </w:numPr>
              <w:ind w:firstLineChars="0"/>
              <w:rPr>
                <w:rFonts w:ascii="宋体" w:hAnsi="宋体" w:hint="eastAsia"/>
                <w:sz w:val="21"/>
                <w:szCs w:val="21"/>
              </w:rPr>
            </w:pPr>
            <w:r>
              <w:rPr>
                <w:rFonts w:ascii="宋体" w:hAnsi="宋体" w:hint="eastAsia"/>
                <w:sz w:val="21"/>
                <w:szCs w:val="21"/>
              </w:rPr>
              <w:t>不指定</w:t>
            </w:r>
            <w:r>
              <w:rPr>
                <w:rFonts w:ascii="宋体" w:hAnsi="宋体"/>
                <w:sz w:val="21"/>
                <w:szCs w:val="21"/>
              </w:rPr>
              <w:t>fields</w:t>
            </w:r>
            <w:r>
              <w:rPr>
                <w:rFonts w:ascii="宋体" w:hAnsi="宋体" w:hint="eastAsia"/>
                <w:sz w:val="21"/>
                <w:szCs w:val="21"/>
              </w:rPr>
              <w:t>时，查询</w:t>
            </w:r>
            <w:r>
              <w:rPr>
                <w:rFonts w:ascii="宋体" w:hAnsi="宋体"/>
                <w:sz w:val="21"/>
                <w:szCs w:val="21"/>
              </w:rPr>
              <w:t>资源的全部属性</w:t>
            </w:r>
          </w:p>
          <w:p w14:paraId="5FB335AA" w14:textId="77777777" w:rsidR="007A6848" w:rsidRDefault="00146A47">
            <w:pPr>
              <w:pStyle w:val="11"/>
              <w:numPr>
                <w:ilvl w:val="0"/>
                <w:numId w:val="15"/>
              </w:numPr>
              <w:ind w:firstLineChars="0"/>
              <w:rPr>
                <w:rFonts w:ascii="宋体" w:hAnsi="宋体" w:hint="eastAsia"/>
                <w:sz w:val="21"/>
                <w:szCs w:val="21"/>
              </w:rPr>
            </w:pPr>
            <w:r>
              <w:rPr>
                <w:rFonts w:ascii="宋体" w:hAnsi="宋体"/>
                <w:sz w:val="21"/>
                <w:szCs w:val="21"/>
              </w:rPr>
              <w:t>指定fields</w:t>
            </w:r>
            <w:r>
              <w:rPr>
                <w:rFonts w:ascii="宋体" w:hAnsi="宋体" w:hint="eastAsia"/>
                <w:sz w:val="21"/>
                <w:szCs w:val="21"/>
              </w:rPr>
              <w:t>时</w:t>
            </w:r>
            <w:r>
              <w:rPr>
                <w:rFonts w:ascii="宋体" w:hAnsi="宋体"/>
                <w:sz w:val="21"/>
                <w:szCs w:val="21"/>
              </w:rPr>
              <w:t>，查询指定的属性</w:t>
            </w:r>
          </w:p>
        </w:tc>
        <w:tc>
          <w:tcPr>
            <w:tcW w:w="487" w:type="pct"/>
            <w:tcBorders>
              <w:top w:val="single" w:sz="6" w:space="0" w:color="000000"/>
              <w:bottom w:val="single" w:sz="6" w:space="0" w:color="000000"/>
            </w:tcBorders>
          </w:tcPr>
          <w:p w14:paraId="5FB335AB" w14:textId="77777777" w:rsidR="007A6848" w:rsidRDefault="00146A47">
            <w:pPr>
              <w:pStyle w:val="TableText"/>
              <w:rPr>
                <w:rFonts w:ascii="宋体" w:hAnsi="宋体" w:hint="eastAsia"/>
              </w:rPr>
            </w:pPr>
            <w:r>
              <w:rPr>
                <w:rFonts w:ascii="宋体" w:hAnsi="宋体" w:hint="eastAsia"/>
              </w:rPr>
              <w:t>可选</w:t>
            </w:r>
          </w:p>
        </w:tc>
      </w:tr>
      <w:tr w:rsidR="007A6848" w14:paraId="5FB335B4" w14:textId="77777777">
        <w:tc>
          <w:tcPr>
            <w:tcW w:w="795" w:type="pct"/>
            <w:tcBorders>
              <w:top w:val="single" w:sz="6" w:space="0" w:color="000000"/>
              <w:bottom w:val="single" w:sz="6" w:space="0" w:color="000000"/>
              <w:right w:val="single" w:sz="6" w:space="0" w:color="000000"/>
            </w:tcBorders>
            <w:shd w:val="clear" w:color="auto" w:fill="auto"/>
          </w:tcPr>
          <w:p w14:paraId="5FB335AD" w14:textId="77777777" w:rsidR="007A6848" w:rsidRDefault="00146A47">
            <w:pPr>
              <w:pStyle w:val="TableText"/>
              <w:rPr>
                <w:rFonts w:ascii="宋体" w:hAnsi="宋体" w:hint="eastAsia"/>
              </w:rPr>
            </w:pPr>
            <w:proofErr w:type="spellStart"/>
            <w:r>
              <w:rPr>
                <w:rFonts w:ascii="宋体" w:hAnsi="宋体"/>
              </w:rPr>
              <w:t>attributeNames</w:t>
            </w:r>
            <w:proofErr w:type="spellEnd"/>
          </w:p>
        </w:tc>
        <w:tc>
          <w:tcPr>
            <w:tcW w:w="784" w:type="pct"/>
            <w:tcBorders>
              <w:top w:val="single" w:sz="6" w:space="0" w:color="000000"/>
              <w:bottom w:val="single" w:sz="6" w:space="0" w:color="000000"/>
            </w:tcBorders>
          </w:tcPr>
          <w:p w14:paraId="5FB335AE" w14:textId="77777777" w:rsidR="007A6848" w:rsidRDefault="00146A47">
            <w:pPr>
              <w:pStyle w:val="TableText"/>
              <w:rPr>
                <w:rFonts w:ascii="宋体" w:hAnsi="宋体" w:hint="eastAsia"/>
              </w:rPr>
            </w:pPr>
            <w:r>
              <w:rPr>
                <w:rFonts w:ascii="宋体" w:hAnsi="宋体" w:hint="eastAsia"/>
              </w:rPr>
              <w:t>属性</w:t>
            </w:r>
            <w:r>
              <w:rPr>
                <w:rFonts w:ascii="宋体" w:hAnsi="宋体"/>
              </w:rPr>
              <w:t>名列表</w:t>
            </w:r>
          </w:p>
        </w:tc>
        <w:tc>
          <w:tcPr>
            <w:tcW w:w="653" w:type="pct"/>
            <w:tcBorders>
              <w:top w:val="single" w:sz="6" w:space="0" w:color="000000"/>
              <w:bottom w:val="single" w:sz="6" w:space="0" w:color="000000"/>
            </w:tcBorders>
          </w:tcPr>
          <w:p w14:paraId="5FB335AF" w14:textId="77777777" w:rsidR="007A6848" w:rsidRDefault="00146A47">
            <w:pPr>
              <w:pStyle w:val="TableText"/>
              <w:rPr>
                <w:rFonts w:ascii="宋体" w:hAnsi="宋体" w:hint="eastAsia"/>
              </w:rPr>
            </w:pPr>
            <w:r>
              <w:rPr>
                <w:rFonts w:ascii="宋体" w:hAnsi="宋体" w:hint="eastAsia"/>
              </w:rPr>
              <w:t>URI查询</w:t>
            </w:r>
          </w:p>
        </w:tc>
        <w:tc>
          <w:tcPr>
            <w:tcW w:w="652" w:type="pct"/>
            <w:tcBorders>
              <w:top w:val="single" w:sz="6" w:space="0" w:color="000000"/>
              <w:bottom w:val="single" w:sz="6" w:space="0" w:color="000000"/>
              <w:right w:val="single" w:sz="6" w:space="0" w:color="000000"/>
            </w:tcBorders>
            <w:shd w:val="clear" w:color="auto" w:fill="auto"/>
          </w:tcPr>
          <w:p w14:paraId="5FB335B0" w14:textId="77777777" w:rsidR="007A6848" w:rsidRDefault="00146A47">
            <w:pPr>
              <w:pStyle w:val="TableText"/>
              <w:rPr>
                <w:rFonts w:ascii="宋体" w:hAnsi="宋体" w:hint="eastAsia"/>
              </w:rPr>
            </w:pPr>
            <w:r>
              <w:rPr>
                <w:rFonts w:ascii="宋体" w:hAnsi="宋体" w:hint="eastAsia"/>
              </w:rPr>
              <w:t>字符串</w:t>
            </w:r>
          </w:p>
        </w:tc>
        <w:tc>
          <w:tcPr>
            <w:tcW w:w="1629" w:type="pct"/>
            <w:tcBorders>
              <w:top w:val="single" w:sz="6" w:space="0" w:color="000000"/>
              <w:bottom w:val="single" w:sz="6" w:space="0" w:color="000000"/>
            </w:tcBorders>
            <w:shd w:val="clear" w:color="auto" w:fill="auto"/>
          </w:tcPr>
          <w:p w14:paraId="5FB335B1" w14:textId="77777777" w:rsidR="007A6848" w:rsidRDefault="00146A47">
            <w:pPr>
              <w:spacing w:line="240" w:lineRule="auto"/>
              <w:rPr>
                <w:rFonts w:ascii="宋体" w:hAnsi="宋体" w:hint="eastAsia"/>
                <w:sz w:val="21"/>
                <w:szCs w:val="21"/>
              </w:rPr>
            </w:pPr>
            <w:r>
              <w:rPr>
                <w:rFonts w:ascii="宋体" w:hAnsi="宋体" w:hint="eastAsia"/>
                <w:sz w:val="21"/>
                <w:szCs w:val="21"/>
              </w:rPr>
              <w:t>指定</w:t>
            </w:r>
            <w:r>
              <w:rPr>
                <w:rFonts w:ascii="宋体" w:hAnsi="宋体"/>
                <w:sz w:val="21"/>
                <w:szCs w:val="21"/>
              </w:rPr>
              <w:t>fields时</w:t>
            </w:r>
            <w:r>
              <w:rPr>
                <w:rFonts w:ascii="宋体" w:hAnsi="宋体" w:hint="eastAsia"/>
                <w:sz w:val="21"/>
                <w:szCs w:val="21"/>
              </w:rPr>
              <w:t>，</w:t>
            </w:r>
            <w:r>
              <w:rPr>
                <w:rFonts w:ascii="宋体" w:hAnsi="宋体"/>
                <w:sz w:val="21"/>
                <w:szCs w:val="21"/>
              </w:rPr>
              <w:t>必选</w:t>
            </w:r>
            <w:r>
              <w:rPr>
                <w:rFonts w:ascii="宋体" w:hAnsi="宋体" w:hint="eastAsia"/>
                <w:sz w:val="21"/>
                <w:szCs w:val="21"/>
              </w:rPr>
              <w:t>。</w:t>
            </w:r>
          </w:p>
          <w:p w14:paraId="5FB335B2" w14:textId="77777777" w:rsidR="007A6848" w:rsidRDefault="00146A47">
            <w:pPr>
              <w:spacing w:line="240" w:lineRule="auto"/>
              <w:rPr>
                <w:sz w:val="21"/>
                <w:szCs w:val="21"/>
              </w:rPr>
            </w:pPr>
            <w:r>
              <w:rPr>
                <w:rFonts w:ascii="宋体" w:hAnsi="宋体"/>
                <w:sz w:val="21"/>
                <w:szCs w:val="21"/>
              </w:rPr>
              <w:t>资源对象</w:t>
            </w:r>
            <w:r>
              <w:rPr>
                <w:rFonts w:ascii="宋体" w:hAnsi="宋体" w:hint="eastAsia"/>
                <w:sz w:val="21"/>
                <w:szCs w:val="21"/>
              </w:rPr>
              <w:t>多个属性</w:t>
            </w:r>
            <w:r>
              <w:rPr>
                <w:rFonts w:ascii="宋体" w:hAnsi="宋体"/>
                <w:sz w:val="21"/>
                <w:szCs w:val="21"/>
              </w:rPr>
              <w:t>名</w:t>
            </w:r>
            <w:r>
              <w:rPr>
                <w:rFonts w:ascii="宋体" w:hAnsi="宋体" w:hint="eastAsia"/>
                <w:sz w:val="21"/>
                <w:szCs w:val="21"/>
              </w:rPr>
              <w:t>的英文</w:t>
            </w:r>
            <w:r>
              <w:rPr>
                <w:rFonts w:ascii="宋体" w:hAnsi="宋体"/>
                <w:sz w:val="21"/>
                <w:szCs w:val="21"/>
              </w:rPr>
              <w:t>逗号分割</w:t>
            </w:r>
            <w:r>
              <w:rPr>
                <w:rFonts w:ascii="宋体" w:hAnsi="宋体" w:hint="eastAsia"/>
                <w:sz w:val="21"/>
                <w:szCs w:val="21"/>
              </w:rPr>
              <w:t>，</w:t>
            </w:r>
            <w:r>
              <w:rPr>
                <w:rFonts w:ascii="宋体" w:hAnsi="宋体"/>
                <w:sz w:val="21"/>
                <w:szCs w:val="21"/>
              </w:rPr>
              <w:t>一个</w:t>
            </w:r>
            <w:r>
              <w:rPr>
                <w:rFonts w:ascii="宋体" w:hAnsi="宋体" w:hint="eastAsia"/>
                <w:sz w:val="21"/>
                <w:szCs w:val="21"/>
              </w:rPr>
              <w:t>属性</w:t>
            </w:r>
            <w:r>
              <w:rPr>
                <w:rFonts w:ascii="宋体" w:hAnsi="宋体"/>
                <w:sz w:val="21"/>
                <w:szCs w:val="21"/>
              </w:rPr>
              <w:t>名时</w:t>
            </w:r>
            <w:r>
              <w:rPr>
                <w:rFonts w:ascii="宋体" w:hAnsi="宋体" w:hint="eastAsia"/>
                <w:sz w:val="21"/>
                <w:szCs w:val="21"/>
              </w:rPr>
              <w:t>无英文</w:t>
            </w:r>
            <w:r>
              <w:rPr>
                <w:rFonts w:ascii="宋体" w:hAnsi="宋体"/>
                <w:sz w:val="21"/>
                <w:szCs w:val="21"/>
              </w:rPr>
              <w:t>逗号</w:t>
            </w:r>
            <w:r>
              <w:rPr>
                <w:rFonts w:ascii="宋体" w:hAnsi="宋体" w:hint="eastAsia"/>
                <w:sz w:val="21"/>
                <w:szCs w:val="21"/>
              </w:rPr>
              <w:t>。具体</w:t>
            </w:r>
            <w:r>
              <w:rPr>
                <w:rFonts w:ascii="宋体" w:hAnsi="宋体"/>
                <w:sz w:val="21"/>
                <w:szCs w:val="21"/>
              </w:rPr>
              <w:t>属性</w:t>
            </w:r>
            <w:r>
              <w:rPr>
                <w:rFonts w:ascii="宋体" w:hAnsi="宋体" w:hint="eastAsia"/>
                <w:sz w:val="21"/>
                <w:szCs w:val="21"/>
              </w:rPr>
              <w:t>请</w:t>
            </w:r>
            <w:r>
              <w:rPr>
                <w:rFonts w:ascii="宋体" w:hAnsi="宋体" w:hint="eastAsia"/>
                <w:kern w:val="0"/>
                <w:sz w:val="21"/>
                <w:szCs w:val="21"/>
              </w:rPr>
              <w:t>参见《OMC北向接口数据规范-XX资源数据分册》</w:t>
            </w:r>
            <w:r>
              <w:rPr>
                <w:rFonts w:hint="eastAsia"/>
                <w:sz w:val="21"/>
                <w:szCs w:val="21"/>
              </w:rPr>
              <w:t>及各专业</w:t>
            </w:r>
            <w:r>
              <w:rPr>
                <w:rFonts w:hint="eastAsia"/>
                <w:sz w:val="21"/>
                <w:szCs w:val="21"/>
              </w:rPr>
              <w:t>OMC</w:t>
            </w:r>
            <w:r>
              <w:rPr>
                <w:sz w:val="21"/>
                <w:szCs w:val="21"/>
              </w:rPr>
              <w:t>北向接口操作服务规范分册</w:t>
            </w:r>
            <w:r>
              <w:rPr>
                <w:rFonts w:hint="eastAsia"/>
                <w:sz w:val="21"/>
                <w:szCs w:val="21"/>
              </w:rPr>
              <w:t>（如各专业业务配置技术规范）</w:t>
            </w:r>
            <w:r>
              <w:rPr>
                <w:sz w:val="21"/>
                <w:szCs w:val="21"/>
              </w:rPr>
              <w:t>中定义的</w:t>
            </w:r>
            <w:r>
              <w:rPr>
                <w:rFonts w:hint="eastAsia"/>
                <w:sz w:val="21"/>
                <w:szCs w:val="21"/>
              </w:rPr>
              <w:t>资源</w:t>
            </w:r>
            <w:r>
              <w:rPr>
                <w:sz w:val="21"/>
                <w:szCs w:val="21"/>
              </w:rPr>
              <w:t>对象</w:t>
            </w:r>
            <w:r>
              <w:rPr>
                <w:rFonts w:hint="eastAsia"/>
                <w:sz w:val="21"/>
                <w:szCs w:val="21"/>
              </w:rPr>
              <w:t>属性</w:t>
            </w:r>
          </w:p>
        </w:tc>
        <w:tc>
          <w:tcPr>
            <w:tcW w:w="487" w:type="pct"/>
            <w:tcBorders>
              <w:top w:val="single" w:sz="6" w:space="0" w:color="000000"/>
              <w:bottom w:val="single" w:sz="6" w:space="0" w:color="000000"/>
            </w:tcBorders>
          </w:tcPr>
          <w:p w14:paraId="5FB335B3" w14:textId="77777777" w:rsidR="007A6848" w:rsidRDefault="00146A47">
            <w:pPr>
              <w:pStyle w:val="TableText"/>
              <w:rPr>
                <w:rFonts w:ascii="宋体" w:hAnsi="宋体" w:hint="eastAsia"/>
              </w:rPr>
            </w:pPr>
            <w:r>
              <w:rPr>
                <w:rFonts w:ascii="宋体" w:hAnsi="宋体" w:hint="eastAsia"/>
              </w:rPr>
              <w:t>可选</w:t>
            </w:r>
          </w:p>
        </w:tc>
      </w:tr>
      <w:tr w:rsidR="007A6848" w14:paraId="5FB335BB" w14:textId="77777777">
        <w:tc>
          <w:tcPr>
            <w:tcW w:w="795" w:type="pct"/>
            <w:tcBorders>
              <w:top w:val="single" w:sz="6" w:space="0" w:color="000000"/>
              <w:bottom w:val="single" w:sz="6" w:space="0" w:color="000000"/>
              <w:right w:val="single" w:sz="6" w:space="0" w:color="000000"/>
            </w:tcBorders>
            <w:shd w:val="clear" w:color="auto" w:fill="auto"/>
          </w:tcPr>
          <w:p w14:paraId="5FB335B5" w14:textId="77777777" w:rsidR="007A6848" w:rsidRDefault="00146A47">
            <w:pPr>
              <w:pStyle w:val="TableText"/>
              <w:rPr>
                <w:rFonts w:ascii="宋体" w:hAnsi="宋体" w:hint="eastAsia"/>
              </w:rPr>
            </w:pPr>
            <w:proofErr w:type="spellStart"/>
            <w:r>
              <w:rPr>
                <w:rFonts w:ascii="宋体" w:hAnsi="宋体"/>
              </w:rPr>
              <w:t>accessToken</w:t>
            </w:r>
            <w:proofErr w:type="spellEnd"/>
          </w:p>
        </w:tc>
        <w:tc>
          <w:tcPr>
            <w:tcW w:w="784" w:type="pct"/>
            <w:tcBorders>
              <w:top w:val="single" w:sz="6" w:space="0" w:color="000000"/>
              <w:bottom w:val="single" w:sz="6" w:space="0" w:color="000000"/>
            </w:tcBorders>
          </w:tcPr>
          <w:p w14:paraId="5FB335B6" w14:textId="77777777" w:rsidR="007A6848" w:rsidRDefault="00146A47">
            <w:pPr>
              <w:pStyle w:val="TableText"/>
              <w:rPr>
                <w:rFonts w:ascii="宋体" w:hAnsi="宋体" w:hint="eastAsia"/>
              </w:rPr>
            </w:pPr>
            <w:r>
              <w:rPr>
                <w:rFonts w:ascii="宋体" w:hAnsi="宋体" w:hint="eastAsia"/>
              </w:rPr>
              <w:t>会话标识</w:t>
            </w:r>
          </w:p>
        </w:tc>
        <w:tc>
          <w:tcPr>
            <w:tcW w:w="653" w:type="pct"/>
            <w:tcBorders>
              <w:top w:val="single" w:sz="6" w:space="0" w:color="000000"/>
              <w:bottom w:val="single" w:sz="6" w:space="0" w:color="000000"/>
            </w:tcBorders>
          </w:tcPr>
          <w:p w14:paraId="5FB335B7" w14:textId="77777777" w:rsidR="007A6848" w:rsidRDefault="00146A47">
            <w:pPr>
              <w:pStyle w:val="TableText"/>
              <w:rPr>
                <w:rFonts w:ascii="宋体" w:hAnsi="宋体" w:hint="eastAsia"/>
              </w:rPr>
            </w:pPr>
            <w:r>
              <w:rPr>
                <w:rFonts w:ascii="宋体" w:hAnsi="宋体" w:hint="eastAsia"/>
              </w:rPr>
              <w:t>请求消息</w:t>
            </w:r>
            <w:r>
              <w:rPr>
                <w:rFonts w:ascii="宋体" w:hAnsi="宋体"/>
              </w:rPr>
              <w:t>头</w:t>
            </w:r>
          </w:p>
        </w:tc>
        <w:tc>
          <w:tcPr>
            <w:tcW w:w="652" w:type="pct"/>
            <w:tcBorders>
              <w:top w:val="single" w:sz="6" w:space="0" w:color="000000"/>
              <w:bottom w:val="single" w:sz="6" w:space="0" w:color="000000"/>
              <w:right w:val="single" w:sz="6" w:space="0" w:color="000000"/>
            </w:tcBorders>
            <w:shd w:val="clear" w:color="auto" w:fill="auto"/>
          </w:tcPr>
          <w:p w14:paraId="5FB335B8" w14:textId="77777777" w:rsidR="007A6848" w:rsidRDefault="00146A47">
            <w:pPr>
              <w:pStyle w:val="TableText"/>
              <w:rPr>
                <w:rFonts w:ascii="宋体" w:hAnsi="宋体" w:hint="eastAsia"/>
              </w:rPr>
            </w:pPr>
            <w:r>
              <w:rPr>
                <w:rFonts w:ascii="宋体" w:hAnsi="宋体" w:hint="eastAsia"/>
              </w:rPr>
              <w:t>字符串</w:t>
            </w:r>
          </w:p>
        </w:tc>
        <w:tc>
          <w:tcPr>
            <w:tcW w:w="1629" w:type="pct"/>
            <w:tcBorders>
              <w:top w:val="single" w:sz="6" w:space="0" w:color="000000"/>
              <w:bottom w:val="single" w:sz="6" w:space="0" w:color="000000"/>
            </w:tcBorders>
            <w:shd w:val="clear" w:color="auto" w:fill="auto"/>
          </w:tcPr>
          <w:p w14:paraId="5FB335B9" w14:textId="77777777" w:rsidR="007A6848" w:rsidRDefault="00146A47">
            <w:pPr>
              <w:spacing w:line="240" w:lineRule="auto"/>
              <w:rPr>
                <w:rFonts w:ascii="宋体" w:hAnsi="宋体" w:hint="eastAsia"/>
                <w:sz w:val="21"/>
                <w:szCs w:val="21"/>
              </w:rPr>
            </w:pPr>
            <w:r>
              <w:rPr>
                <w:rFonts w:ascii="宋体" w:hAnsi="宋体" w:hint="eastAsia"/>
                <w:sz w:val="21"/>
                <w:szCs w:val="21"/>
              </w:rPr>
              <w:t>会话标识</w:t>
            </w:r>
            <w:r>
              <w:rPr>
                <w:rFonts w:ascii="宋体" w:hAnsi="宋体"/>
                <w:sz w:val="21"/>
                <w:szCs w:val="21"/>
              </w:rPr>
              <w:t>，用于API</w:t>
            </w:r>
            <w:r>
              <w:rPr>
                <w:rFonts w:ascii="宋体" w:hAnsi="宋体" w:hint="eastAsia"/>
                <w:sz w:val="21"/>
                <w:szCs w:val="21"/>
              </w:rPr>
              <w:t>访问</w:t>
            </w:r>
            <w:r>
              <w:rPr>
                <w:rFonts w:ascii="宋体" w:hAnsi="宋体"/>
                <w:sz w:val="21"/>
                <w:szCs w:val="21"/>
              </w:rPr>
              <w:t>鉴权</w:t>
            </w:r>
          </w:p>
        </w:tc>
        <w:tc>
          <w:tcPr>
            <w:tcW w:w="487" w:type="pct"/>
            <w:tcBorders>
              <w:top w:val="single" w:sz="6" w:space="0" w:color="000000"/>
              <w:bottom w:val="single" w:sz="6" w:space="0" w:color="000000"/>
            </w:tcBorders>
          </w:tcPr>
          <w:p w14:paraId="5FB335BA" w14:textId="77777777" w:rsidR="007A6848" w:rsidRDefault="00146A47">
            <w:pPr>
              <w:pStyle w:val="TableText"/>
              <w:rPr>
                <w:rFonts w:ascii="宋体" w:hAnsi="宋体" w:hint="eastAsia"/>
              </w:rPr>
            </w:pPr>
            <w:r>
              <w:rPr>
                <w:rFonts w:ascii="宋体" w:hAnsi="宋体" w:hint="eastAsia"/>
              </w:rPr>
              <w:t>必选</w:t>
            </w:r>
          </w:p>
        </w:tc>
      </w:tr>
    </w:tbl>
    <w:p w14:paraId="5FB335BC" w14:textId="77777777" w:rsidR="007A6848" w:rsidRDefault="00146A47">
      <w:pPr>
        <w:pStyle w:val="BlockLabel"/>
        <w:rPr>
          <w:rFonts w:ascii="宋体" w:eastAsia="宋体" w:hAnsi="宋体" w:hint="eastAsia"/>
          <w:b/>
          <w:sz w:val="21"/>
          <w:szCs w:val="21"/>
        </w:rPr>
      </w:pPr>
      <w:r>
        <w:rPr>
          <w:rFonts w:ascii="宋体" w:eastAsia="宋体" w:hAnsi="宋体"/>
          <w:b/>
          <w:sz w:val="21"/>
          <w:szCs w:val="21"/>
        </w:rPr>
        <w:t>请求报文</w:t>
      </w:r>
      <w:r>
        <w:rPr>
          <w:rFonts w:ascii="宋体" w:eastAsia="宋体" w:hAnsi="宋体" w:hint="eastAsia"/>
          <w:b/>
          <w:sz w:val="21"/>
          <w:szCs w:val="21"/>
        </w:rPr>
        <w:t>样例</w:t>
      </w:r>
    </w:p>
    <w:p w14:paraId="5FB335BD" w14:textId="77777777" w:rsidR="007A6848" w:rsidRDefault="00146A47">
      <w:pPr>
        <w:ind w:firstLine="420"/>
        <w:rPr>
          <w:rFonts w:ascii="宋体" w:hAnsi="宋体" w:hint="eastAsia"/>
          <w:sz w:val="21"/>
        </w:rPr>
      </w:pPr>
      <w:r>
        <w:rPr>
          <w:rFonts w:ascii="宋体" w:hAnsi="宋体" w:hint="eastAsia"/>
          <w:sz w:val="21"/>
        </w:rPr>
        <w:t>查询单个资源对象</w:t>
      </w:r>
      <w:r>
        <w:rPr>
          <w:rFonts w:ascii="宋体" w:hAnsi="宋体"/>
          <w:sz w:val="21"/>
        </w:rPr>
        <w:t>的属性：</w:t>
      </w:r>
    </w:p>
    <w:p w14:paraId="5FB335BE" w14:textId="77777777" w:rsidR="007A6848" w:rsidRDefault="00146A47">
      <w:pPr>
        <w:pStyle w:val="Code"/>
        <w:ind w:left="567" w:firstLine="357"/>
        <w:rPr>
          <w:rFonts w:ascii="宋体" w:hAnsi="宋体"/>
        </w:rPr>
      </w:pPr>
      <w:r>
        <w:rPr>
          <w:rFonts w:ascii="宋体" w:hAnsi="宋体"/>
        </w:rPr>
        <w:t>GET /api/rest/resourceManagement/</w:t>
      </w:r>
      <w:r>
        <w:rPr>
          <w:rFonts w:ascii="宋体" w:hAnsi="宋体" w:hint="default"/>
        </w:rPr>
        <w:t>v</w:t>
      </w:r>
      <w:r>
        <w:rPr>
          <w:rFonts w:ascii="宋体" w:hAnsi="宋体"/>
        </w:rPr>
        <w:t>1</w:t>
      </w:r>
      <w:r>
        <w:rPr>
          <w:rFonts w:ascii="宋体" w:hAnsi="宋体" w:hint="default"/>
        </w:rPr>
        <w:t>/</w:t>
      </w:r>
      <w:r>
        <w:rPr>
          <w:rFonts w:ascii="宋体" w:hAnsi="宋体"/>
        </w:rPr>
        <w:t>elementType/</w:t>
      </w:r>
      <w:r>
        <w:rPr>
          <w:rFonts w:ascii="宋体" w:hAnsi="宋体" w:hint="default"/>
        </w:rPr>
        <w:t>GNB</w:t>
      </w:r>
      <w:r>
        <w:rPr>
          <w:rFonts w:ascii="宋体" w:hAnsi="宋体"/>
        </w:rPr>
        <w:t>/</w:t>
      </w:r>
      <w:r>
        <w:rPr>
          <w:rFonts w:ascii="宋体" w:hAnsi="宋体" w:hint="default"/>
        </w:rPr>
        <w:t>objectType/</w:t>
      </w:r>
      <w:r>
        <w:rPr>
          <w:rFonts w:ascii="宋体" w:hAnsi="宋体"/>
        </w:rPr>
        <w:t>NRCellDU?</w:t>
      </w:r>
      <w:r>
        <w:rPr>
          <w:rFonts w:ascii="宋体" w:hAnsi="宋体" w:hint="default"/>
        </w:rPr>
        <w:t>rmUIDs=</w:t>
      </w:r>
      <w:r>
        <w:rPr>
          <w:rFonts w:ascii="宋体" w:hAnsi="宋体"/>
        </w:rPr>
        <w:t>1101HWWX1CLD0000015704000100</w:t>
      </w:r>
      <w:r>
        <w:rPr>
          <w:rFonts w:ascii="宋体" w:hAnsi="宋体" w:hint="default"/>
        </w:rPr>
        <w:t>&amp;</w:t>
      </w:r>
      <w:r>
        <w:rPr>
          <w:rFonts w:ascii="宋体" w:hAnsi="宋体"/>
        </w:rPr>
        <w:t>fields=</w:t>
      </w:r>
      <w:r>
        <w:rPr>
          <w:rFonts w:ascii="宋体" w:hAnsi="宋体" w:hint="default"/>
        </w:rPr>
        <w:t>UserLable</w:t>
      </w:r>
      <w:r>
        <w:rPr>
          <w:rFonts w:ascii="宋体" w:hAnsi="宋体"/>
        </w:rPr>
        <w:t>,</w:t>
      </w:r>
      <w:r>
        <w:rPr>
          <w:rFonts w:ascii="宋体" w:hAnsi="宋体" w:hint="default"/>
        </w:rPr>
        <w:t>nCI</w:t>
      </w:r>
      <w:r>
        <w:rPr>
          <w:rFonts w:ascii="宋体" w:hAnsi="宋体"/>
        </w:rPr>
        <w:t>,nRTac HTTP/1.1</w:t>
      </w:r>
    </w:p>
    <w:p w14:paraId="5FB335BF" w14:textId="77777777" w:rsidR="007A6848" w:rsidRDefault="00146A47">
      <w:pPr>
        <w:pStyle w:val="Code"/>
        <w:ind w:left="567" w:firstLine="357"/>
        <w:rPr>
          <w:rFonts w:ascii="宋体" w:hAnsi="宋体"/>
        </w:rPr>
      </w:pPr>
      <w:proofErr w:type="spellStart"/>
      <w:r>
        <w:rPr>
          <w:rFonts w:ascii="宋体" w:hAnsi="宋体"/>
        </w:rPr>
        <w:t>accessToken</w:t>
      </w:r>
      <w:proofErr w:type="spellEnd"/>
      <w:r>
        <w:rPr>
          <w:rFonts w:ascii="宋体" w:hAnsi="宋体"/>
        </w:rPr>
        <w:t>: 52661fbd-6b84-4fc2-aa1e-17879a5c6c9b</w:t>
      </w:r>
    </w:p>
    <w:p w14:paraId="5FB335C0" w14:textId="77777777" w:rsidR="007A6848" w:rsidRDefault="00146A47">
      <w:pPr>
        <w:pStyle w:val="Code"/>
        <w:ind w:left="567" w:firstLine="357"/>
        <w:rPr>
          <w:rFonts w:ascii="宋体" w:hAnsi="宋体"/>
        </w:rPr>
      </w:pPr>
      <w:r>
        <w:rPr>
          <w:rFonts w:ascii="宋体" w:hAnsi="宋体"/>
        </w:rPr>
        <w:t xml:space="preserve">Host: </w:t>
      </w:r>
      <w:proofErr w:type="spellStart"/>
      <w:r>
        <w:rPr>
          <w:rFonts w:ascii="宋体" w:hAnsi="宋体"/>
        </w:rPr>
        <w:t>serverIP:port</w:t>
      </w:r>
      <w:proofErr w:type="spellEnd"/>
    </w:p>
    <w:p w14:paraId="5FB335C1" w14:textId="77777777" w:rsidR="007A6848" w:rsidRDefault="00146A47">
      <w:pPr>
        <w:pStyle w:val="Code"/>
        <w:ind w:left="567" w:firstLine="357"/>
        <w:rPr>
          <w:rFonts w:ascii="宋体" w:hAnsi="宋体"/>
        </w:rPr>
      </w:pPr>
      <w:r>
        <w:rPr>
          <w:rFonts w:ascii="宋体" w:hAnsi="宋体"/>
        </w:rPr>
        <w:t>Content-Type: application/</w:t>
      </w:r>
      <w:proofErr w:type="spellStart"/>
      <w:r>
        <w:rPr>
          <w:rFonts w:ascii="宋体" w:hAnsi="宋体"/>
        </w:rPr>
        <w:t>json</w:t>
      </w:r>
      <w:proofErr w:type="spellEnd"/>
      <w:r>
        <w:rPr>
          <w:rFonts w:ascii="宋体" w:hAnsi="宋体"/>
        </w:rPr>
        <w:t>; charset=UTF-8</w:t>
      </w:r>
    </w:p>
    <w:p w14:paraId="5FB335C2" w14:textId="77777777" w:rsidR="007A6848" w:rsidRDefault="00146A47">
      <w:pPr>
        <w:pStyle w:val="Code"/>
        <w:ind w:left="567" w:firstLine="357"/>
        <w:rPr>
          <w:rFonts w:ascii="宋体" w:hAnsi="宋体"/>
        </w:rPr>
      </w:pPr>
      <w:r>
        <w:rPr>
          <w:rFonts w:ascii="宋体" w:hAnsi="宋体" w:hint="default"/>
        </w:rPr>
        <w:t>Content-Length:…</w:t>
      </w:r>
    </w:p>
    <w:p w14:paraId="5FB335C3" w14:textId="77777777" w:rsidR="007A6848" w:rsidRDefault="00146A47">
      <w:pPr>
        <w:pStyle w:val="Code"/>
        <w:ind w:left="567" w:firstLine="357"/>
        <w:rPr>
          <w:rFonts w:ascii="宋体" w:hAnsi="宋体"/>
        </w:rPr>
      </w:pPr>
      <w:r>
        <w:rPr>
          <w:rFonts w:ascii="宋体" w:hAnsi="宋体" w:hint="default"/>
        </w:rPr>
        <w:lastRenderedPageBreak/>
        <w:t>{</w:t>
      </w:r>
    </w:p>
    <w:p w14:paraId="5FB335C4" w14:textId="77777777" w:rsidR="007A6848" w:rsidRDefault="00146A47">
      <w:pPr>
        <w:pStyle w:val="Code"/>
        <w:ind w:left="567" w:firstLine="357"/>
        <w:rPr>
          <w:rFonts w:ascii="宋体" w:hAnsi="宋体"/>
        </w:rPr>
      </w:pPr>
      <w:r>
        <w:rPr>
          <w:rFonts w:ascii="宋体" w:hAnsi="宋体" w:hint="default"/>
        </w:rPr>
        <w:t>}</w:t>
      </w:r>
    </w:p>
    <w:p w14:paraId="5FB335C5" w14:textId="77777777" w:rsidR="007A6848" w:rsidRDefault="007A6848">
      <w:pPr>
        <w:ind w:firstLine="420"/>
        <w:rPr>
          <w:rFonts w:ascii="宋体" w:hAnsi="宋体" w:hint="eastAsia"/>
          <w:sz w:val="21"/>
        </w:rPr>
      </w:pPr>
    </w:p>
    <w:p w14:paraId="5FB335C6" w14:textId="77777777" w:rsidR="007A6848" w:rsidRDefault="00146A47">
      <w:pPr>
        <w:ind w:firstLine="420"/>
        <w:rPr>
          <w:rFonts w:ascii="宋体" w:hAnsi="宋体" w:hint="eastAsia"/>
          <w:sz w:val="21"/>
        </w:rPr>
      </w:pPr>
      <w:r>
        <w:rPr>
          <w:rFonts w:ascii="宋体" w:hAnsi="宋体" w:hint="eastAsia"/>
          <w:sz w:val="21"/>
        </w:rPr>
        <w:t>查询多个资源对象</w:t>
      </w:r>
      <w:r>
        <w:rPr>
          <w:rFonts w:ascii="宋体" w:hAnsi="宋体"/>
          <w:sz w:val="21"/>
        </w:rPr>
        <w:t>的属性：</w:t>
      </w:r>
    </w:p>
    <w:p w14:paraId="5FB335C7" w14:textId="77777777" w:rsidR="007A6848" w:rsidRDefault="00146A47">
      <w:pPr>
        <w:pStyle w:val="Code"/>
        <w:ind w:left="567" w:firstLine="357"/>
        <w:rPr>
          <w:rFonts w:ascii="宋体" w:hAnsi="宋体"/>
        </w:rPr>
      </w:pPr>
      <w:r>
        <w:rPr>
          <w:rFonts w:ascii="宋体" w:hAnsi="宋体"/>
        </w:rPr>
        <w:t>GET /api/rest/resourceManagement/</w:t>
      </w:r>
      <w:r>
        <w:rPr>
          <w:rFonts w:ascii="宋体" w:hAnsi="宋体" w:hint="default"/>
        </w:rPr>
        <w:t>v</w:t>
      </w:r>
      <w:r>
        <w:rPr>
          <w:rFonts w:ascii="宋体" w:hAnsi="宋体"/>
        </w:rPr>
        <w:t>1</w:t>
      </w:r>
      <w:r>
        <w:rPr>
          <w:rFonts w:ascii="宋体" w:hAnsi="宋体" w:hint="default"/>
        </w:rPr>
        <w:t>/elementType/GNB</w:t>
      </w:r>
      <w:r>
        <w:rPr>
          <w:rFonts w:ascii="宋体" w:hAnsi="宋体"/>
        </w:rPr>
        <w:t>/</w:t>
      </w:r>
      <w:r>
        <w:rPr>
          <w:rFonts w:ascii="宋体" w:hAnsi="宋体" w:hint="default"/>
        </w:rPr>
        <w:t>objectType/</w:t>
      </w:r>
      <w:r>
        <w:rPr>
          <w:rFonts w:ascii="宋体" w:hAnsi="宋体"/>
        </w:rPr>
        <w:t>NRCellDU</w:t>
      </w:r>
      <w:r>
        <w:rPr>
          <w:rFonts w:ascii="宋体" w:hAnsi="宋体" w:hint="default"/>
        </w:rPr>
        <w:t>?</w:t>
      </w:r>
      <w:r>
        <w:rPr>
          <w:rFonts w:ascii="宋体" w:hAnsi="宋体"/>
        </w:rPr>
        <w:t>rmUIDs</w:t>
      </w:r>
      <w:r>
        <w:rPr>
          <w:rFonts w:ascii="宋体" w:hAnsi="宋体" w:hint="default"/>
        </w:rPr>
        <w:t>=</w:t>
      </w:r>
      <w:r>
        <w:rPr>
          <w:rFonts w:ascii="宋体" w:hAnsi="宋体"/>
        </w:rPr>
        <w:t>1101HWWX1CLD0000015704000100,1101HWWX1CLD000001570400010</w:t>
      </w:r>
      <w:r>
        <w:rPr>
          <w:rFonts w:ascii="宋体" w:hAnsi="宋体" w:hint="default"/>
        </w:rPr>
        <w:t>1&amp;</w:t>
      </w:r>
      <w:r>
        <w:rPr>
          <w:rFonts w:ascii="宋体" w:hAnsi="宋体"/>
        </w:rPr>
        <w:t>fields=</w:t>
      </w:r>
      <w:r>
        <w:rPr>
          <w:rFonts w:ascii="宋体" w:hAnsi="宋体" w:hint="default"/>
        </w:rPr>
        <w:t>UserLable</w:t>
      </w:r>
      <w:r>
        <w:rPr>
          <w:rFonts w:ascii="宋体" w:hAnsi="宋体"/>
        </w:rPr>
        <w:t>,</w:t>
      </w:r>
      <w:r>
        <w:rPr>
          <w:rFonts w:ascii="宋体" w:hAnsi="宋体" w:hint="default"/>
        </w:rPr>
        <w:t>nCI,</w:t>
      </w:r>
      <w:r>
        <w:rPr>
          <w:rFonts w:ascii="宋体" w:hAnsi="宋体"/>
        </w:rPr>
        <w:t>nRTac HTTP/1.1</w:t>
      </w:r>
    </w:p>
    <w:p w14:paraId="5FB335C8" w14:textId="77777777" w:rsidR="007A6848" w:rsidRDefault="00146A47">
      <w:pPr>
        <w:pStyle w:val="Code"/>
        <w:ind w:left="567" w:firstLine="357"/>
        <w:rPr>
          <w:rFonts w:ascii="宋体" w:hAnsi="宋体"/>
        </w:rPr>
      </w:pPr>
      <w:proofErr w:type="spellStart"/>
      <w:r>
        <w:rPr>
          <w:rFonts w:ascii="宋体" w:hAnsi="宋体"/>
        </w:rPr>
        <w:t>accessToken</w:t>
      </w:r>
      <w:proofErr w:type="spellEnd"/>
      <w:r>
        <w:rPr>
          <w:rFonts w:ascii="宋体" w:hAnsi="宋体"/>
        </w:rPr>
        <w:t>: 52661fbd-6b84-4fc2-aa1e-17879a5c6c9b</w:t>
      </w:r>
    </w:p>
    <w:p w14:paraId="5FB335C9" w14:textId="77777777" w:rsidR="007A6848" w:rsidRDefault="00146A47">
      <w:pPr>
        <w:pStyle w:val="Code"/>
        <w:ind w:left="567" w:firstLine="357"/>
        <w:rPr>
          <w:rFonts w:ascii="宋体" w:hAnsi="宋体"/>
        </w:rPr>
      </w:pPr>
      <w:r>
        <w:rPr>
          <w:rFonts w:ascii="宋体" w:hAnsi="宋体"/>
        </w:rPr>
        <w:t xml:space="preserve">Host: </w:t>
      </w:r>
      <w:proofErr w:type="spellStart"/>
      <w:r>
        <w:rPr>
          <w:rFonts w:ascii="宋体" w:hAnsi="宋体"/>
        </w:rPr>
        <w:t>serverIP:port</w:t>
      </w:r>
      <w:proofErr w:type="spellEnd"/>
    </w:p>
    <w:p w14:paraId="5FB335CA" w14:textId="77777777" w:rsidR="007A6848" w:rsidRDefault="00146A47">
      <w:pPr>
        <w:pStyle w:val="Code"/>
        <w:ind w:left="567" w:firstLine="357"/>
        <w:rPr>
          <w:rFonts w:ascii="宋体" w:hAnsi="宋体"/>
        </w:rPr>
      </w:pPr>
      <w:r>
        <w:rPr>
          <w:rFonts w:ascii="宋体" w:hAnsi="宋体"/>
        </w:rPr>
        <w:t>Content-Type: application/</w:t>
      </w:r>
      <w:proofErr w:type="spellStart"/>
      <w:r>
        <w:rPr>
          <w:rFonts w:ascii="宋体" w:hAnsi="宋体"/>
        </w:rPr>
        <w:t>json</w:t>
      </w:r>
      <w:proofErr w:type="spellEnd"/>
      <w:r>
        <w:rPr>
          <w:rFonts w:ascii="宋体" w:hAnsi="宋体"/>
        </w:rPr>
        <w:t>; charset=UTF-8</w:t>
      </w:r>
    </w:p>
    <w:p w14:paraId="5FB335CB" w14:textId="77777777" w:rsidR="007A6848" w:rsidRDefault="00146A47">
      <w:pPr>
        <w:pStyle w:val="Code"/>
        <w:ind w:left="567" w:firstLine="357"/>
        <w:rPr>
          <w:rFonts w:ascii="宋体" w:hAnsi="宋体"/>
        </w:rPr>
      </w:pPr>
      <w:r>
        <w:rPr>
          <w:rFonts w:ascii="宋体" w:hAnsi="宋体" w:hint="default"/>
        </w:rPr>
        <w:t>Content-Length:…</w:t>
      </w:r>
    </w:p>
    <w:p w14:paraId="5FB335CC" w14:textId="77777777" w:rsidR="007A6848" w:rsidRDefault="00146A47">
      <w:pPr>
        <w:pStyle w:val="Code"/>
        <w:ind w:left="567" w:firstLine="357"/>
        <w:rPr>
          <w:rFonts w:ascii="宋体" w:hAnsi="宋体"/>
        </w:rPr>
      </w:pPr>
      <w:r>
        <w:rPr>
          <w:rFonts w:ascii="宋体" w:hAnsi="宋体" w:hint="default"/>
        </w:rPr>
        <w:t>{</w:t>
      </w:r>
    </w:p>
    <w:p w14:paraId="5FB335CD" w14:textId="77777777" w:rsidR="007A6848" w:rsidRDefault="00146A47">
      <w:pPr>
        <w:pStyle w:val="Code"/>
        <w:ind w:left="567" w:firstLine="357"/>
        <w:rPr>
          <w:rFonts w:ascii="宋体" w:hAnsi="宋体"/>
        </w:rPr>
      </w:pPr>
      <w:r>
        <w:rPr>
          <w:rFonts w:ascii="宋体" w:hAnsi="宋体" w:hint="default"/>
        </w:rPr>
        <w:t>}</w:t>
      </w:r>
    </w:p>
    <w:p w14:paraId="5FB335CE" w14:textId="77777777" w:rsidR="007A6848" w:rsidRDefault="00146A47">
      <w:pPr>
        <w:pStyle w:val="BlockLabel"/>
        <w:rPr>
          <w:rFonts w:ascii="宋体" w:eastAsia="宋体" w:hAnsi="宋体" w:hint="eastAsia"/>
          <w:b/>
          <w:sz w:val="21"/>
          <w:szCs w:val="21"/>
        </w:rPr>
      </w:pPr>
      <w:r>
        <w:rPr>
          <w:rFonts w:ascii="宋体" w:eastAsia="宋体" w:hAnsi="宋体" w:hint="eastAsia"/>
          <w:b/>
          <w:sz w:val="21"/>
          <w:szCs w:val="21"/>
        </w:rPr>
        <w:t>响应参数</w:t>
      </w:r>
    </w:p>
    <w:p w14:paraId="5FB335CF" w14:textId="77777777" w:rsidR="007A6848" w:rsidRDefault="00146A47">
      <w:pPr>
        <w:widowControl/>
        <w:jc w:val="left"/>
      </w:pPr>
      <w:r>
        <w:rPr>
          <w:rFonts w:ascii="宋体" w:hAnsi="宋体" w:hint="eastAsia"/>
          <w:b/>
          <w:sz w:val="21"/>
          <w:szCs w:val="21"/>
        </w:rPr>
        <w:t>返回失败码包括：</w:t>
      </w:r>
    </w:p>
    <w:tbl>
      <w:tblPr>
        <w:tblW w:w="0" w:type="auto"/>
        <w:tblCellMar>
          <w:top w:w="15" w:type="dxa"/>
          <w:left w:w="15" w:type="dxa"/>
          <w:bottom w:w="15" w:type="dxa"/>
          <w:right w:w="15" w:type="dxa"/>
        </w:tblCellMar>
        <w:tblLook w:val="04A0" w:firstRow="1" w:lastRow="0" w:firstColumn="1" w:lastColumn="0" w:noHBand="0" w:noVBand="1"/>
      </w:tblPr>
      <w:tblGrid>
        <w:gridCol w:w="1305"/>
        <w:gridCol w:w="1305"/>
      </w:tblGrid>
      <w:tr w:rsidR="007A6848" w14:paraId="5FB335D2" w14:textId="77777777">
        <w:tc>
          <w:tcPr>
            <w:tcW w:w="1305" w:type="dxa"/>
            <w:tcBorders>
              <w:top w:val="single" w:sz="4" w:space="0" w:color="auto"/>
              <w:left w:val="single" w:sz="4" w:space="0" w:color="auto"/>
              <w:bottom w:val="single" w:sz="4" w:space="0" w:color="auto"/>
              <w:right w:val="single" w:sz="4" w:space="0" w:color="auto"/>
            </w:tcBorders>
            <w:shd w:val="clear" w:color="auto" w:fill="auto"/>
            <w:tcMar>
              <w:top w:w="0" w:type="dxa"/>
              <w:left w:w="105" w:type="dxa"/>
              <w:bottom w:w="0" w:type="dxa"/>
              <w:right w:w="105" w:type="dxa"/>
            </w:tcMar>
          </w:tcPr>
          <w:p w14:paraId="5FB335D0"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t>返回码</w:t>
            </w:r>
          </w:p>
        </w:tc>
        <w:tc>
          <w:tcPr>
            <w:tcW w:w="1305" w:type="dxa"/>
            <w:tcBorders>
              <w:top w:val="single" w:sz="4" w:space="0" w:color="auto"/>
              <w:left w:val="single" w:sz="4" w:space="0" w:color="auto"/>
              <w:bottom w:val="single" w:sz="4" w:space="0" w:color="auto"/>
              <w:right w:val="single" w:sz="4" w:space="0" w:color="auto"/>
            </w:tcBorders>
            <w:shd w:val="clear" w:color="auto" w:fill="auto"/>
            <w:tcMar>
              <w:top w:w="0" w:type="dxa"/>
              <w:left w:w="105" w:type="dxa"/>
              <w:bottom w:w="0" w:type="dxa"/>
              <w:right w:w="105" w:type="dxa"/>
            </w:tcMar>
          </w:tcPr>
          <w:p w14:paraId="5FB335D1"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t>场景</w:t>
            </w:r>
          </w:p>
        </w:tc>
      </w:tr>
      <w:tr w:rsidR="007A6848" w14:paraId="5FB335D5" w14:textId="77777777">
        <w:tc>
          <w:tcPr>
            <w:tcW w:w="1305" w:type="dxa"/>
            <w:tcBorders>
              <w:top w:val="single" w:sz="4" w:space="0" w:color="auto"/>
              <w:left w:val="single" w:sz="4" w:space="0" w:color="auto"/>
              <w:bottom w:val="single" w:sz="4" w:space="0" w:color="auto"/>
              <w:right w:val="single" w:sz="4" w:space="0" w:color="auto"/>
            </w:tcBorders>
            <w:shd w:val="clear" w:color="auto" w:fill="auto"/>
            <w:tcMar>
              <w:top w:w="0" w:type="dxa"/>
              <w:left w:w="105" w:type="dxa"/>
              <w:bottom w:w="0" w:type="dxa"/>
              <w:right w:w="105" w:type="dxa"/>
            </w:tcMar>
          </w:tcPr>
          <w:p w14:paraId="5FB335D3"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t>400</w:t>
            </w:r>
          </w:p>
        </w:tc>
        <w:tc>
          <w:tcPr>
            <w:tcW w:w="1305" w:type="dxa"/>
            <w:tcBorders>
              <w:top w:val="single" w:sz="4" w:space="0" w:color="auto"/>
              <w:left w:val="single" w:sz="4" w:space="0" w:color="auto"/>
              <w:bottom w:val="single" w:sz="4" w:space="0" w:color="auto"/>
              <w:right w:val="single" w:sz="4" w:space="0" w:color="auto"/>
            </w:tcBorders>
            <w:shd w:val="clear" w:color="auto" w:fill="auto"/>
            <w:tcMar>
              <w:top w:w="0" w:type="dxa"/>
              <w:left w:w="105" w:type="dxa"/>
              <w:bottom w:w="0" w:type="dxa"/>
              <w:right w:w="105" w:type="dxa"/>
            </w:tcMar>
          </w:tcPr>
          <w:p w14:paraId="5FB335D4"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t>1、5</w:t>
            </w:r>
          </w:p>
        </w:tc>
      </w:tr>
      <w:tr w:rsidR="007A6848" w14:paraId="5FB335D8" w14:textId="77777777">
        <w:tc>
          <w:tcPr>
            <w:tcW w:w="0" w:type="auto"/>
            <w:tcBorders>
              <w:top w:val="single" w:sz="4" w:space="0" w:color="auto"/>
              <w:left w:val="single" w:sz="4" w:space="0" w:color="auto"/>
              <w:bottom w:val="single" w:sz="4" w:space="0" w:color="auto"/>
              <w:right w:val="single" w:sz="4" w:space="0" w:color="auto"/>
            </w:tcBorders>
            <w:shd w:val="clear" w:color="auto" w:fill="auto"/>
            <w:tcMar>
              <w:top w:w="75" w:type="dxa"/>
              <w:left w:w="150" w:type="dxa"/>
              <w:bottom w:w="75" w:type="dxa"/>
              <w:right w:w="150" w:type="dxa"/>
            </w:tcMar>
          </w:tcPr>
          <w:p w14:paraId="5FB335D6" w14:textId="77777777" w:rsidR="007A6848" w:rsidRDefault="00146A47">
            <w:pPr>
              <w:widowControl/>
              <w:spacing w:line="315" w:lineRule="atLeast"/>
              <w:jc w:val="left"/>
              <w:textAlignment w:val="top"/>
              <w:rPr>
                <w:rFonts w:ascii="微软雅黑" w:eastAsia="微软雅黑" w:hAnsi="微软雅黑" w:cs="微软雅黑" w:hint="eastAsia"/>
                <w:color w:val="13161A"/>
                <w:sz w:val="21"/>
                <w:szCs w:val="21"/>
              </w:rPr>
            </w:pPr>
            <w:r>
              <w:rPr>
                <w:rFonts w:ascii="宋体" w:hAnsi="宋体" w:cs="宋体" w:hint="eastAsia"/>
                <w:color w:val="13161A"/>
                <w:kern w:val="0"/>
                <w:sz w:val="21"/>
                <w:szCs w:val="21"/>
              </w:rPr>
              <w:t>401</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75" w:type="dxa"/>
              <w:left w:w="150" w:type="dxa"/>
              <w:bottom w:w="75" w:type="dxa"/>
              <w:right w:w="150" w:type="dxa"/>
            </w:tcMar>
          </w:tcPr>
          <w:p w14:paraId="5FB335D7" w14:textId="77777777" w:rsidR="007A6848" w:rsidRDefault="00146A47">
            <w:pPr>
              <w:widowControl/>
              <w:spacing w:line="315" w:lineRule="atLeast"/>
              <w:jc w:val="left"/>
              <w:textAlignment w:val="top"/>
              <w:rPr>
                <w:rFonts w:ascii="微软雅黑" w:eastAsia="微软雅黑" w:hAnsi="微软雅黑" w:cs="微软雅黑" w:hint="eastAsia"/>
                <w:color w:val="13161A"/>
                <w:sz w:val="21"/>
                <w:szCs w:val="21"/>
              </w:rPr>
            </w:pPr>
            <w:r>
              <w:rPr>
                <w:rFonts w:ascii="宋体" w:hAnsi="宋体" w:cs="宋体" w:hint="eastAsia"/>
                <w:color w:val="13161A"/>
                <w:kern w:val="0"/>
                <w:sz w:val="21"/>
                <w:szCs w:val="21"/>
              </w:rPr>
              <w:t>1、2</w:t>
            </w:r>
          </w:p>
        </w:tc>
      </w:tr>
      <w:tr w:rsidR="007A6848" w14:paraId="5FB335DB" w14:textId="77777777">
        <w:tc>
          <w:tcPr>
            <w:tcW w:w="0" w:type="auto"/>
            <w:tcBorders>
              <w:top w:val="single" w:sz="4" w:space="0" w:color="auto"/>
              <w:left w:val="single" w:sz="4" w:space="0" w:color="auto"/>
              <w:bottom w:val="single" w:sz="4" w:space="0" w:color="auto"/>
              <w:right w:val="single" w:sz="4" w:space="0" w:color="auto"/>
            </w:tcBorders>
            <w:shd w:val="clear" w:color="auto" w:fill="auto"/>
            <w:tcMar>
              <w:top w:w="75" w:type="dxa"/>
              <w:left w:w="150" w:type="dxa"/>
              <w:bottom w:w="75" w:type="dxa"/>
              <w:right w:w="150" w:type="dxa"/>
            </w:tcMar>
          </w:tcPr>
          <w:p w14:paraId="5FB335D9" w14:textId="77777777" w:rsidR="007A6848" w:rsidRDefault="00146A47">
            <w:pPr>
              <w:widowControl/>
              <w:spacing w:line="315" w:lineRule="atLeast"/>
              <w:jc w:val="left"/>
              <w:textAlignment w:val="top"/>
              <w:rPr>
                <w:rFonts w:ascii="微软雅黑" w:eastAsia="微软雅黑" w:hAnsi="微软雅黑" w:cs="微软雅黑" w:hint="eastAsia"/>
                <w:color w:val="13161A"/>
                <w:sz w:val="21"/>
                <w:szCs w:val="21"/>
              </w:rPr>
            </w:pPr>
            <w:r>
              <w:rPr>
                <w:rFonts w:ascii="宋体" w:hAnsi="宋体" w:cs="宋体" w:hint="eastAsia"/>
                <w:color w:val="13161A"/>
                <w:kern w:val="0"/>
                <w:sz w:val="21"/>
                <w:szCs w:val="21"/>
              </w:rPr>
              <w:t>403</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75" w:type="dxa"/>
              <w:left w:w="150" w:type="dxa"/>
              <w:bottom w:w="75" w:type="dxa"/>
              <w:right w:w="150" w:type="dxa"/>
            </w:tcMar>
          </w:tcPr>
          <w:p w14:paraId="5FB335DA" w14:textId="77777777" w:rsidR="007A6848" w:rsidRDefault="00146A47">
            <w:pPr>
              <w:widowControl/>
              <w:spacing w:line="315" w:lineRule="atLeast"/>
              <w:jc w:val="left"/>
              <w:textAlignment w:val="top"/>
              <w:rPr>
                <w:rFonts w:ascii="微软雅黑" w:eastAsia="微软雅黑" w:hAnsi="微软雅黑" w:cs="微软雅黑" w:hint="eastAsia"/>
                <w:color w:val="13161A"/>
                <w:sz w:val="21"/>
                <w:szCs w:val="21"/>
              </w:rPr>
            </w:pPr>
            <w:r>
              <w:rPr>
                <w:rFonts w:ascii="宋体" w:hAnsi="宋体" w:cs="宋体" w:hint="eastAsia"/>
                <w:color w:val="13161A"/>
                <w:kern w:val="0"/>
                <w:sz w:val="21"/>
                <w:szCs w:val="21"/>
              </w:rPr>
              <w:t>1</w:t>
            </w:r>
          </w:p>
        </w:tc>
      </w:tr>
      <w:tr w:rsidR="007A6848" w14:paraId="5FB335DE" w14:textId="77777777">
        <w:trPr>
          <w:trHeight w:val="90"/>
        </w:trPr>
        <w:tc>
          <w:tcPr>
            <w:tcW w:w="1305" w:type="dxa"/>
            <w:tcBorders>
              <w:top w:val="single" w:sz="4" w:space="0" w:color="auto"/>
              <w:left w:val="single" w:sz="4" w:space="0" w:color="auto"/>
              <w:bottom w:val="single" w:sz="4" w:space="0" w:color="auto"/>
              <w:right w:val="single" w:sz="4" w:space="0" w:color="auto"/>
            </w:tcBorders>
            <w:shd w:val="clear" w:color="auto" w:fill="auto"/>
            <w:tcMar>
              <w:top w:w="0" w:type="dxa"/>
              <w:left w:w="105" w:type="dxa"/>
              <w:bottom w:w="0" w:type="dxa"/>
              <w:right w:w="105" w:type="dxa"/>
            </w:tcMar>
          </w:tcPr>
          <w:p w14:paraId="5FB335DC"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t>404</w:t>
            </w:r>
          </w:p>
        </w:tc>
        <w:tc>
          <w:tcPr>
            <w:tcW w:w="1305" w:type="dxa"/>
            <w:tcBorders>
              <w:top w:val="single" w:sz="4" w:space="0" w:color="auto"/>
              <w:left w:val="single" w:sz="4" w:space="0" w:color="auto"/>
              <w:bottom w:val="single" w:sz="4" w:space="0" w:color="auto"/>
              <w:right w:val="single" w:sz="4" w:space="0" w:color="auto"/>
            </w:tcBorders>
            <w:shd w:val="clear" w:color="auto" w:fill="auto"/>
            <w:tcMar>
              <w:top w:w="0" w:type="dxa"/>
              <w:left w:w="105" w:type="dxa"/>
              <w:bottom w:w="0" w:type="dxa"/>
              <w:right w:w="105" w:type="dxa"/>
            </w:tcMar>
          </w:tcPr>
          <w:p w14:paraId="5FB335DD"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t>1、2</w:t>
            </w:r>
          </w:p>
        </w:tc>
      </w:tr>
      <w:tr w:rsidR="007A6848" w14:paraId="5FB335E1" w14:textId="77777777">
        <w:tc>
          <w:tcPr>
            <w:tcW w:w="1305" w:type="dxa"/>
            <w:tcBorders>
              <w:top w:val="single" w:sz="4"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5DF"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t>405</w:t>
            </w:r>
          </w:p>
        </w:tc>
        <w:tc>
          <w:tcPr>
            <w:tcW w:w="1305" w:type="dxa"/>
            <w:tcBorders>
              <w:top w:val="single" w:sz="4"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5E0"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t>1</w:t>
            </w:r>
          </w:p>
        </w:tc>
      </w:tr>
      <w:tr w:rsidR="007A6848" w14:paraId="5FB335E4" w14:textId="77777777">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5E2"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t>406</w:t>
            </w:r>
          </w:p>
        </w:tc>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5E3" w14:textId="77777777" w:rsidR="007A6848" w:rsidRDefault="00146A47">
            <w:pPr>
              <w:pStyle w:val="ae"/>
              <w:widowControl/>
              <w:wordWrap w:val="0"/>
              <w:spacing w:before="60" w:beforeAutospacing="0" w:after="60" w:afterAutospacing="0" w:line="360" w:lineRule="atLeast"/>
              <w:jc w:val="both"/>
            </w:pPr>
            <w:r>
              <w:rPr>
                <w:rFonts w:ascii="宋体" w:hAnsi="宋体" w:cs="宋体" w:hint="eastAsia"/>
                <w:color w:val="13161A"/>
                <w:sz w:val="21"/>
                <w:szCs w:val="21"/>
              </w:rPr>
              <w:t>1、2</w:t>
            </w:r>
          </w:p>
        </w:tc>
      </w:tr>
      <w:tr w:rsidR="007A6848" w14:paraId="5FB335E7" w14:textId="77777777">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5E5"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t>414</w:t>
            </w:r>
          </w:p>
        </w:tc>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5E6"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t>1、4</w:t>
            </w:r>
          </w:p>
        </w:tc>
      </w:tr>
      <w:tr w:rsidR="007A6848" w14:paraId="5FB335EA" w14:textId="77777777">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5E8"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t>415</w:t>
            </w:r>
          </w:p>
        </w:tc>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5E9"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t>1</w:t>
            </w:r>
          </w:p>
        </w:tc>
      </w:tr>
    </w:tbl>
    <w:p w14:paraId="5FB335EB" w14:textId="77777777" w:rsidR="007A6848" w:rsidRDefault="007A6848">
      <w:pPr>
        <w:rPr>
          <w:rFonts w:ascii="宋体" w:hAnsi="宋体" w:hint="eastAsia"/>
          <w:b/>
          <w:sz w:val="21"/>
          <w:szCs w:val="21"/>
        </w:rPr>
      </w:pPr>
    </w:p>
    <w:tbl>
      <w:tblPr>
        <w:tblW w:w="8697" w:type="dxa"/>
        <w:tblInd w:w="48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383"/>
        <w:gridCol w:w="1364"/>
        <w:gridCol w:w="1136"/>
        <w:gridCol w:w="1134"/>
        <w:gridCol w:w="2833"/>
        <w:gridCol w:w="847"/>
      </w:tblGrid>
      <w:tr w:rsidR="007A6848" w14:paraId="5FB335F2" w14:textId="77777777">
        <w:trPr>
          <w:tblHeader/>
        </w:trPr>
        <w:tc>
          <w:tcPr>
            <w:tcW w:w="795" w:type="pct"/>
            <w:tcBorders>
              <w:top w:val="single" w:sz="6" w:space="0" w:color="000000"/>
              <w:left w:val="single" w:sz="6" w:space="0" w:color="auto"/>
              <w:bottom w:val="single" w:sz="6" w:space="0" w:color="000000"/>
              <w:right w:val="single" w:sz="6" w:space="0" w:color="000000"/>
              <w:tl2br w:val="nil"/>
              <w:tr2bl w:val="nil"/>
            </w:tcBorders>
            <w:shd w:val="clear" w:color="auto" w:fill="D9D9D9"/>
          </w:tcPr>
          <w:p w14:paraId="5FB335EC" w14:textId="77777777" w:rsidR="007A6848" w:rsidRDefault="00146A47">
            <w:pPr>
              <w:pStyle w:val="TableHeading"/>
              <w:rPr>
                <w:rFonts w:ascii="宋体" w:eastAsia="宋体" w:hAnsi="宋体" w:hint="eastAsia"/>
              </w:rPr>
            </w:pPr>
            <w:r>
              <w:rPr>
                <w:rFonts w:ascii="宋体" w:eastAsia="宋体" w:hAnsi="宋体" w:hint="eastAsia"/>
              </w:rPr>
              <w:t>英文</w:t>
            </w:r>
            <w:r>
              <w:rPr>
                <w:rFonts w:ascii="宋体" w:eastAsia="宋体" w:hAnsi="宋体"/>
              </w:rPr>
              <w:t>名</w:t>
            </w:r>
          </w:p>
        </w:tc>
        <w:tc>
          <w:tcPr>
            <w:tcW w:w="784"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5ED" w14:textId="77777777" w:rsidR="007A6848" w:rsidRDefault="00146A47">
            <w:pPr>
              <w:pStyle w:val="TableHeading"/>
              <w:rPr>
                <w:rFonts w:ascii="宋体" w:eastAsia="宋体" w:hAnsi="宋体" w:hint="eastAsia"/>
              </w:rPr>
            </w:pPr>
            <w:r>
              <w:rPr>
                <w:rFonts w:ascii="宋体" w:eastAsia="宋体" w:hAnsi="宋体" w:hint="eastAsia"/>
              </w:rPr>
              <w:t>中文</w:t>
            </w:r>
            <w:r>
              <w:rPr>
                <w:rFonts w:ascii="宋体" w:eastAsia="宋体" w:hAnsi="宋体"/>
              </w:rPr>
              <w:t>名</w:t>
            </w:r>
          </w:p>
        </w:tc>
        <w:tc>
          <w:tcPr>
            <w:tcW w:w="653"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5EE" w14:textId="77777777" w:rsidR="007A6848" w:rsidRDefault="00146A47">
            <w:pPr>
              <w:pStyle w:val="TableHeading"/>
              <w:rPr>
                <w:rFonts w:ascii="宋体" w:eastAsia="宋体" w:hAnsi="宋体" w:hint="eastAsia"/>
              </w:rPr>
            </w:pPr>
            <w:r>
              <w:rPr>
                <w:rFonts w:ascii="宋体" w:eastAsia="宋体" w:hAnsi="宋体"/>
              </w:rPr>
              <w:t>位置</w:t>
            </w:r>
          </w:p>
        </w:tc>
        <w:tc>
          <w:tcPr>
            <w:tcW w:w="652" w:type="pct"/>
            <w:tcBorders>
              <w:top w:val="single" w:sz="6" w:space="0" w:color="000000"/>
              <w:left w:val="single" w:sz="6" w:space="0" w:color="auto"/>
              <w:bottom w:val="single" w:sz="6" w:space="0" w:color="000000"/>
              <w:right w:val="single" w:sz="6" w:space="0" w:color="000000"/>
              <w:tl2br w:val="nil"/>
              <w:tr2bl w:val="nil"/>
            </w:tcBorders>
            <w:shd w:val="clear" w:color="auto" w:fill="D9D9D9"/>
          </w:tcPr>
          <w:p w14:paraId="5FB335EF" w14:textId="77777777" w:rsidR="007A6848" w:rsidRDefault="00146A47">
            <w:pPr>
              <w:pStyle w:val="TableHeading"/>
              <w:rPr>
                <w:rFonts w:ascii="宋体" w:eastAsia="宋体" w:hAnsi="宋体" w:hint="eastAsia"/>
              </w:rPr>
            </w:pPr>
            <w:r>
              <w:rPr>
                <w:rFonts w:ascii="宋体" w:eastAsia="宋体" w:hAnsi="宋体"/>
              </w:rPr>
              <w:t>类型</w:t>
            </w:r>
          </w:p>
        </w:tc>
        <w:tc>
          <w:tcPr>
            <w:tcW w:w="1629"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5F0" w14:textId="77777777" w:rsidR="007A6848" w:rsidRDefault="00146A47">
            <w:pPr>
              <w:pStyle w:val="TableHeading"/>
              <w:rPr>
                <w:rFonts w:ascii="宋体" w:eastAsia="宋体" w:hAnsi="宋体" w:hint="eastAsia"/>
              </w:rPr>
            </w:pPr>
            <w:r>
              <w:rPr>
                <w:rFonts w:ascii="宋体" w:eastAsia="宋体" w:hAnsi="宋体" w:hint="eastAsia"/>
              </w:rPr>
              <w:t>取值</w:t>
            </w:r>
            <w:r>
              <w:rPr>
                <w:rFonts w:ascii="宋体" w:eastAsia="宋体" w:hAnsi="宋体"/>
              </w:rPr>
              <w:t>范围及说明</w:t>
            </w:r>
          </w:p>
        </w:tc>
        <w:tc>
          <w:tcPr>
            <w:tcW w:w="487"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5F1" w14:textId="77777777" w:rsidR="007A6848" w:rsidRDefault="00146A47">
            <w:pPr>
              <w:pStyle w:val="TableHeading"/>
              <w:rPr>
                <w:rFonts w:ascii="宋体" w:eastAsia="宋体" w:hAnsi="宋体" w:hint="eastAsia"/>
              </w:rPr>
            </w:pPr>
            <w:r>
              <w:rPr>
                <w:rFonts w:ascii="宋体" w:eastAsia="宋体" w:hAnsi="宋体"/>
              </w:rPr>
              <w:t>必选/可选</w:t>
            </w:r>
          </w:p>
        </w:tc>
      </w:tr>
      <w:tr w:rsidR="007A6848" w14:paraId="5FB335F9" w14:textId="77777777">
        <w:tc>
          <w:tcPr>
            <w:tcW w:w="795" w:type="pct"/>
            <w:tcBorders>
              <w:top w:val="single" w:sz="6" w:space="0" w:color="000000"/>
              <w:bottom w:val="single" w:sz="6" w:space="0" w:color="000000"/>
              <w:right w:val="single" w:sz="6" w:space="0" w:color="000000"/>
            </w:tcBorders>
            <w:shd w:val="clear" w:color="auto" w:fill="auto"/>
          </w:tcPr>
          <w:p w14:paraId="5FB335F3" w14:textId="77777777" w:rsidR="007A6848" w:rsidRDefault="00146A47">
            <w:pPr>
              <w:pStyle w:val="TableText"/>
              <w:rPr>
                <w:rFonts w:ascii="宋体" w:hAnsi="宋体" w:hint="eastAsia"/>
              </w:rPr>
            </w:pPr>
            <w:r>
              <w:rPr>
                <w:rFonts w:ascii="宋体" w:hAnsi="宋体" w:hint="eastAsia"/>
              </w:rPr>
              <w:t>data</w:t>
            </w:r>
          </w:p>
        </w:tc>
        <w:tc>
          <w:tcPr>
            <w:tcW w:w="784" w:type="pct"/>
            <w:tcBorders>
              <w:top w:val="single" w:sz="6" w:space="0" w:color="000000"/>
              <w:bottom w:val="single" w:sz="6" w:space="0" w:color="000000"/>
            </w:tcBorders>
          </w:tcPr>
          <w:p w14:paraId="5FB335F4" w14:textId="77777777" w:rsidR="007A6848" w:rsidRDefault="00146A47">
            <w:pPr>
              <w:pStyle w:val="TableText"/>
              <w:rPr>
                <w:rFonts w:ascii="宋体" w:hAnsi="宋体" w:hint="eastAsia"/>
              </w:rPr>
            </w:pPr>
            <w:r>
              <w:rPr>
                <w:rFonts w:ascii="宋体" w:hAnsi="宋体" w:hint="eastAsia"/>
              </w:rPr>
              <w:t>资源</w:t>
            </w:r>
            <w:r>
              <w:rPr>
                <w:rFonts w:ascii="宋体" w:hAnsi="宋体"/>
              </w:rPr>
              <w:t>对象</w:t>
            </w:r>
            <w:r>
              <w:rPr>
                <w:rFonts w:ascii="宋体" w:hAnsi="宋体" w:hint="eastAsia"/>
              </w:rPr>
              <w:t>列表</w:t>
            </w:r>
          </w:p>
        </w:tc>
        <w:tc>
          <w:tcPr>
            <w:tcW w:w="653" w:type="pct"/>
            <w:tcBorders>
              <w:top w:val="single" w:sz="6" w:space="0" w:color="000000"/>
              <w:bottom w:val="single" w:sz="6" w:space="0" w:color="000000"/>
            </w:tcBorders>
          </w:tcPr>
          <w:p w14:paraId="5FB335F5" w14:textId="77777777" w:rsidR="007A6848" w:rsidRDefault="00146A47">
            <w:pPr>
              <w:pStyle w:val="TableText"/>
              <w:rPr>
                <w:rFonts w:ascii="宋体" w:hAnsi="宋体" w:hint="eastAsia"/>
              </w:rPr>
            </w:pPr>
            <w:r>
              <w:rPr>
                <w:rFonts w:ascii="宋体" w:hAnsi="宋体" w:hint="eastAsia"/>
              </w:rPr>
              <w:t>响应消息体</w:t>
            </w:r>
          </w:p>
        </w:tc>
        <w:tc>
          <w:tcPr>
            <w:tcW w:w="652" w:type="pct"/>
            <w:tcBorders>
              <w:top w:val="single" w:sz="6" w:space="0" w:color="000000"/>
              <w:bottom w:val="single" w:sz="6" w:space="0" w:color="000000"/>
              <w:right w:val="single" w:sz="6" w:space="0" w:color="000000"/>
            </w:tcBorders>
            <w:shd w:val="clear" w:color="auto" w:fill="auto"/>
          </w:tcPr>
          <w:p w14:paraId="5FB335F6" w14:textId="77777777" w:rsidR="007A6848" w:rsidRDefault="00146A47">
            <w:pPr>
              <w:pStyle w:val="TableText"/>
              <w:rPr>
                <w:rFonts w:ascii="宋体" w:hAnsi="宋体" w:hint="eastAsia"/>
              </w:rPr>
            </w:pPr>
            <w:r>
              <w:rPr>
                <w:rFonts w:ascii="宋体" w:hAnsi="宋体" w:hint="eastAsia"/>
              </w:rPr>
              <w:t>对象数组</w:t>
            </w:r>
          </w:p>
        </w:tc>
        <w:tc>
          <w:tcPr>
            <w:tcW w:w="1629" w:type="pct"/>
            <w:tcBorders>
              <w:top w:val="single" w:sz="6" w:space="0" w:color="000000"/>
              <w:bottom w:val="single" w:sz="6" w:space="0" w:color="000000"/>
            </w:tcBorders>
            <w:shd w:val="clear" w:color="auto" w:fill="auto"/>
          </w:tcPr>
          <w:p w14:paraId="5FB335F7" w14:textId="77777777" w:rsidR="007A6848" w:rsidRDefault="00146A47">
            <w:pPr>
              <w:spacing w:line="240" w:lineRule="auto"/>
              <w:jc w:val="left"/>
              <w:rPr>
                <w:rFonts w:ascii="宋体" w:hAnsi="宋体" w:hint="eastAsia"/>
              </w:rPr>
            </w:pPr>
            <w:r>
              <w:rPr>
                <w:rFonts w:asciiTheme="minorEastAsia" w:eastAsiaTheme="minorEastAsia" w:hAnsiTheme="minorEastAsia" w:hint="eastAsia"/>
                <w:kern w:val="0"/>
                <w:sz w:val="21"/>
                <w:szCs w:val="21"/>
              </w:rPr>
              <w:t>详见data</w:t>
            </w:r>
            <w:r>
              <w:rPr>
                <w:rFonts w:asciiTheme="minorEastAsia" w:eastAsiaTheme="minorEastAsia" w:hAnsiTheme="minorEastAsia"/>
                <w:kern w:val="0"/>
                <w:sz w:val="21"/>
                <w:szCs w:val="21"/>
              </w:rPr>
              <w:t>对象</w:t>
            </w:r>
            <w:r>
              <w:rPr>
                <w:rFonts w:asciiTheme="minorEastAsia" w:eastAsiaTheme="minorEastAsia" w:hAnsiTheme="minorEastAsia" w:hint="eastAsia"/>
                <w:kern w:val="0"/>
                <w:sz w:val="21"/>
                <w:szCs w:val="21"/>
              </w:rPr>
              <w:t>数组</w:t>
            </w:r>
            <w:r>
              <w:rPr>
                <w:rFonts w:asciiTheme="minorEastAsia" w:eastAsiaTheme="minorEastAsia" w:hAnsiTheme="minorEastAsia"/>
                <w:kern w:val="0"/>
                <w:sz w:val="21"/>
                <w:szCs w:val="21"/>
              </w:rPr>
              <w:t>中的对象定义</w:t>
            </w:r>
            <w:r>
              <w:rPr>
                <w:rFonts w:asciiTheme="minorEastAsia" w:eastAsiaTheme="minorEastAsia" w:hAnsiTheme="minorEastAsia" w:hint="eastAsia"/>
                <w:kern w:val="0"/>
                <w:sz w:val="21"/>
                <w:szCs w:val="21"/>
              </w:rPr>
              <w:t>。对</w:t>
            </w:r>
            <w:r>
              <w:rPr>
                <w:rFonts w:asciiTheme="minorEastAsia" w:eastAsiaTheme="minorEastAsia" w:hAnsiTheme="minorEastAsia"/>
                <w:kern w:val="0"/>
                <w:sz w:val="21"/>
                <w:szCs w:val="21"/>
              </w:rPr>
              <w:t>于</w:t>
            </w:r>
            <w:r>
              <w:rPr>
                <w:rFonts w:ascii="宋体" w:hAnsi="宋体" w:hint="eastAsia"/>
                <w:sz w:val="21"/>
                <w:szCs w:val="21"/>
              </w:rPr>
              <w:t>无线</w:t>
            </w:r>
            <w:r>
              <w:rPr>
                <w:rFonts w:ascii="宋体" w:hAnsi="宋体"/>
                <w:sz w:val="21"/>
                <w:szCs w:val="21"/>
              </w:rPr>
              <w:t>专业</w:t>
            </w:r>
            <w:r>
              <w:rPr>
                <w:rFonts w:ascii="宋体" w:hAnsi="宋体" w:hint="eastAsia"/>
                <w:sz w:val="21"/>
                <w:szCs w:val="21"/>
              </w:rPr>
              <w:t>，多种网元</w:t>
            </w:r>
            <w:r>
              <w:rPr>
                <w:rFonts w:ascii="宋体" w:hAnsi="宋体"/>
                <w:sz w:val="21"/>
                <w:szCs w:val="21"/>
              </w:rPr>
              <w:t>部署方式下的资源对象属性应</w:t>
            </w:r>
            <w:r>
              <w:rPr>
                <w:rFonts w:ascii="宋体" w:hAnsi="宋体" w:hint="eastAsia"/>
                <w:sz w:val="21"/>
                <w:szCs w:val="21"/>
              </w:rPr>
              <w:t>分开</w:t>
            </w:r>
            <w:r>
              <w:rPr>
                <w:rFonts w:ascii="宋体" w:hAnsi="宋体"/>
                <w:sz w:val="21"/>
                <w:szCs w:val="21"/>
              </w:rPr>
              <w:t>上报</w:t>
            </w:r>
            <w:r>
              <w:rPr>
                <w:rFonts w:ascii="宋体" w:hAnsi="宋体" w:hint="eastAsia"/>
                <w:sz w:val="21"/>
                <w:szCs w:val="21"/>
              </w:rPr>
              <w:t>，</w:t>
            </w:r>
            <w:r>
              <w:rPr>
                <w:rFonts w:ascii="宋体" w:hAnsi="宋体"/>
                <w:sz w:val="21"/>
                <w:szCs w:val="21"/>
              </w:rPr>
              <w:t>比如</w:t>
            </w:r>
            <w:proofErr w:type="spellStart"/>
            <w:r>
              <w:rPr>
                <w:rFonts w:ascii="宋体" w:hAnsi="宋体"/>
                <w:sz w:val="21"/>
                <w:szCs w:val="21"/>
              </w:rPr>
              <w:lastRenderedPageBreak/>
              <w:t>NRCellDU</w:t>
            </w:r>
            <w:proofErr w:type="spellEnd"/>
            <w:r>
              <w:rPr>
                <w:rFonts w:ascii="宋体" w:hAnsi="宋体" w:hint="eastAsia"/>
                <w:sz w:val="21"/>
                <w:szCs w:val="21"/>
              </w:rPr>
              <w:t>的同一个</w:t>
            </w:r>
            <w:proofErr w:type="spellStart"/>
            <w:r>
              <w:rPr>
                <w:rFonts w:ascii="宋体" w:hAnsi="宋体"/>
                <w:sz w:val="21"/>
                <w:szCs w:val="21"/>
              </w:rPr>
              <w:t>rmUID</w:t>
            </w:r>
            <w:proofErr w:type="spellEnd"/>
            <w:r>
              <w:rPr>
                <w:rFonts w:ascii="宋体" w:hAnsi="宋体" w:hint="eastAsia"/>
                <w:sz w:val="21"/>
                <w:szCs w:val="21"/>
              </w:rPr>
              <w:t>同时对应NSA</w:t>
            </w:r>
            <w:r>
              <w:rPr>
                <w:rFonts w:ascii="宋体" w:hAnsi="宋体"/>
                <w:sz w:val="21"/>
                <w:szCs w:val="21"/>
              </w:rPr>
              <w:t>、SA组网</w:t>
            </w:r>
            <w:r>
              <w:rPr>
                <w:rFonts w:ascii="宋体" w:hAnsi="宋体" w:hint="eastAsia"/>
                <w:sz w:val="21"/>
                <w:szCs w:val="21"/>
              </w:rPr>
              <w:t>场景时，</w:t>
            </w:r>
            <w:r>
              <w:rPr>
                <w:rFonts w:ascii="宋体" w:hAnsi="宋体"/>
                <w:sz w:val="21"/>
                <w:szCs w:val="21"/>
              </w:rPr>
              <w:t>应分为两个不同的对象上报</w:t>
            </w:r>
          </w:p>
        </w:tc>
        <w:tc>
          <w:tcPr>
            <w:tcW w:w="487" w:type="pct"/>
            <w:tcBorders>
              <w:top w:val="single" w:sz="6" w:space="0" w:color="000000"/>
              <w:bottom w:val="single" w:sz="6" w:space="0" w:color="000000"/>
            </w:tcBorders>
          </w:tcPr>
          <w:p w14:paraId="5FB335F8" w14:textId="77777777" w:rsidR="007A6848" w:rsidRDefault="00146A47">
            <w:pPr>
              <w:pStyle w:val="TableText"/>
              <w:rPr>
                <w:rFonts w:ascii="宋体" w:hAnsi="宋体" w:hint="eastAsia"/>
              </w:rPr>
            </w:pPr>
            <w:r>
              <w:rPr>
                <w:rFonts w:ascii="宋体" w:hAnsi="宋体" w:hint="eastAsia"/>
              </w:rPr>
              <w:lastRenderedPageBreak/>
              <w:t>成功时必选</w:t>
            </w:r>
          </w:p>
        </w:tc>
      </w:tr>
      <w:tr w:rsidR="007A6848" w14:paraId="5FB33600" w14:textId="77777777">
        <w:tc>
          <w:tcPr>
            <w:tcW w:w="795" w:type="pct"/>
            <w:tcBorders>
              <w:top w:val="single" w:sz="6" w:space="0" w:color="000000"/>
              <w:bottom w:val="single" w:sz="6" w:space="0" w:color="000000"/>
              <w:right w:val="single" w:sz="6" w:space="0" w:color="000000"/>
            </w:tcBorders>
            <w:shd w:val="clear" w:color="auto" w:fill="auto"/>
          </w:tcPr>
          <w:p w14:paraId="5FB335FA" w14:textId="77777777" w:rsidR="007A6848" w:rsidRDefault="00146A47">
            <w:pPr>
              <w:pStyle w:val="TableText"/>
              <w:rPr>
                <w:rFonts w:ascii="宋体" w:hAnsi="宋体" w:hint="eastAsia"/>
              </w:rPr>
            </w:pPr>
            <w:r>
              <w:rPr>
                <w:rFonts w:ascii="宋体" w:hAnsi="宋体"/>
              </w:rPr>
              <w:t>error</w:t>
            </w:r>
          </w:p>
        </w:tc>
        <w:tc>
          <w:tcPr>
            <w:tcW w:w="784" w:type="pct"/>
            <w:tcBorders>
              <w:top w:val="single" w:sz="6" w:space="0" w:color="000000"/>
              <w:bottom w:val="single" w:sz="6" w:space="0" w:color="000000"/>
            </w:tcBorders>
          </w:tcPr>
          <w:p w14:paraId="5FB335FB" w14:textId="77777777" w:rsidR="007A6848" w:rsidRDefault="00146A47">
            <w:pPr>
              <w:pStyle w:val="TableText"/>
              <w:rPr>
                <w:rFonts w:ascii="宋体" w:hAnsi="宋体" w:hint="eastAsia"/>
              </w:rPr>
            </w:pPr>
            <w:r>
              <w:rPr>
                <w:rFonts w:ascii="宋体" w:hAnsi="宋体" w:hint="eastAsia"/>
              </w:rPr>
              <w:t>错误对象</w:t>
            </w:r>
          </w:p>
        </w:tc>
        <w:tc>
          <w:tcPr>
            <w:tcW w:w="653" w:type="pct"/>
            <w:tcBorders>
              <w:top w:val="single" w:sz="6" w:space="0" w:color="000000"/>
              <w:bottom w:val="single" w:sz="6" w:space="0" w:color="000000"/>
            </w:tcBorders>
          </w:tcPr>
          <w:p w14:paraId="5FB335FC" w14:textId="77777777" w:rsidR="007A6848" w:rsidRDefault="00146A47">
            <w:pPr>
              <w:pStyle w:val="TableText"/>
              <w:rPr>
                <w:rFonts w:ascii="宋体" w:hAnsi="宋体" w:hint="eastAsia"/>
              </w:rPr>
            </w:pPr>
            <w:r>
              <w:rPr>
                <w:rFonts w:ascii="宋体" w:hAnsi="宋体" w:hint="eastAsia"/>
              </w:rPr>
              <w:t>响应</w:t>
            </w:r>
            <w:r>
              <w:rPr>
                <w:rFonts w:ascii="宋体" w:hAnsi="宋体"/>
              </w:rPr>
              <w:t>消息体</w:t>
            </w:r>
          </w:p>
        </w:tc>
        <w:tc>
          <w:tcPr>
            <w:tcW w:w="652" w:type="pct"/>
            <w:tcBorders>
              <w:top w:val="single" w:sz="6" w:space="0" w:color="000000"/>
              <w:bottom w:val="single" w:sz="6" w:space="0" w:color="000000"/>
              <w:right w:val="single" w:sz="6" w:space="0" w:color="000000"/>
            </w:tcBorders>
            <w:shd w:val="clear" w:color="auto" w:fill="auto"/>
          </w:tcPr>
          <w:p w14:paraId="5FB335FD" w14:textId="77777777" w:rsidR="007A6848" w:rsidRDefault="00146A47">
            <w:pPr>
              <w:pStyle w:val="TableText"/>
              <w:rPr>
                <w:rFonts w:ascii="宋体" w:hAnsi="宋体" w:hint="eastAsia"/>
              </w:rPr>
            </w:pPr>
            <w:r>
              <w:rPr>
                <w:rFonts w:ascii="宋体" w:hAnsi="宋体" w:hint="eastAsia"/>
              </w:rPr>
              <w:t>对象</w:t>
            </w:r>
          </w:p>
        </w:tc>
        <w:tc>
          <w:tcPr>
            <w:tcW w:w="1629" w:type="pct"/>
            <w:tcBorders>
              <w:top w:val="single" w:sz="6" w:space="0" w:color="000000"/>
              <w:bottom w:val="single" w:sz="6" w:space="0" w:color="000000"/>
            </w:tcBorders>
            <w:shd w:val="clear" w:color="auto" w:fill="auto"/>
          </w:tcPr>
          <w:p w14:paraId="5FB335FE" w14:textId="77777777" w:rsidR="007A6848" w:rsidRDefault="00146A47">
            <w:pPr>
              <w:spacing w:line="240" w:lineRule="auto"/>
              <w:rPr>
                <w:rFonts w:ascii="宋体" w:hAnsi="宋体" w:hint="eastAsia"/>
                <w:color w:val="FF0000"/>
                <w:sz w:val="21"/>
                <w:szCs w:val="21"/>
              </w:rPr>
            </w:pPr>
            <w:r>
              <w:rPr>
                <w:rFonts w:ascii="宋体" w:hAnsi="宋体" w:hint="eastAsia"/>
                <w:sz w:val="21"/>
                <w:szCs w:val="21"/>
              </w:rPr>
              <w:t>失败时都需要携带error对象。失败样例参见4.9章节</w:t>
            </w:r>
          </w:p>
        </w:tc>
        <w:tc>
          <w:tcPr>
            <w:tcW w:w="487" w:type="pct"/>
            <w:tcBorders>
              <w:top w:val="single" w:sz="6" w:space="0" w:color="000000"/>
              <w:bottom w:val="single" w:sz="6" w:space="0" w:color="000000"/>
            </w:tcBorders>
          </w:tcPr>
          <w:p w14:paraId="5FB335FF" w14:textId="77777777" w:rsidR="007A6848" w:rsidRDefault="00146A47">
            <w:pPr>
              <w:pStyle w:val="TableText"/>
              <w:rPr>
                <w:rFonts w:ascii="宋体" w:hAnsi="宋体" w:hint="eastAsia"/>
              </w:rPr>
            </w:pPr>
            <w:r>
              <w:rPr>
                <w:rFonts w:ascii="宋体" w:hAnsi="宋体"/>
              </w:rPr>
              <w:t>失败时必选</w:t>
            </w:r>
          </w:p>
        </w:tc>
      </w:tr>
    </w:tbl>
    <w:p w14:paraId="5FB33601" w14:textId="77777777" w:rsidR="007A6848" w:rsidRDefault="00146A47">
      <w:pPr>
        <w:ind w:firstLineChars="200" w:firstLine="420"/>
        <w:rPr>
          <w:rFonts w:ascii="宋体" w:hAnsi="宋体" w:hint="eastAsia"/>
          <w:color w:val="000000"/>
          <w:sz w:val="21"/>
          <w:szCs w:val="21"/>
        </w:rPr>
      </w:pPr>
      <w:r>
        <w:rPr>
          <w:rFonts w:ascii="宋体" w:hAnsi="宋体" w:hint="eastAsia"/>
          <w:color w:val="000000"/>
          <w:sz w:val="21"/>
          <w:szCs w:val="21"/>
        </w:rPr>
        <w:t>data对象数组</w:t>
      </w:r>
      <w:r>
        <w:rPr>
          <w:rFonts w:ascii="宋体" w:hAnsi="宋体"/>
          <w:color w:val="000000"/>
          <w:sz w:val="21"/>
          <w:szCs w:val="21"/>
        </w:rPr>
        <w:t>中的对象</w:t>
      </w:r>
      <w:r>
        <w:rPr>
          <w:rFonts w:ascii="宋体" w:hAnsi="宋体" w:hint="eastAsia"/>
          <w:color w:val="000000"/>
          <w:sz w:val="21"/>
          <w:szCs w:val="21"/>
        </w:rPr>
        <w:t>包含</w:t>
      </w:r>
      <w:r>
        <w:rPr>
          <w:rFonts w:ascii="宋体" w:hAnsi="宋体"/>
          <w:color w:val="000000"/>
          <w:sz w:val="21"/>
          <w:szCs w:val="21"/>
        </w:rPr>
        <w:t>如下属性：</w:t>
      </w:r>
    </w:p>
    <w:tbl>
      <w:tblPr>
        <w:tblW w:w="8697" w:type="dxa"/>
        <w:tblInd w:w="48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383"/>
        <w:gridCol w:w="1364"/>
        <w:gridCol w:w="1136"/>
        <w:gridCol w:w="1134"/>
        <w:gridCol w:w="2833"/>
        <w:gridCol w:w="847"/>
      </w:tblGrid>
      <w:tr w:rsidR="007A6848" w14:paraId="5FB33608" w14:textId="77777777">
        <w:trPr>
          <w:tblHeader/>
        </w:trPr>
        <w:tc>
          <w:tcPr>
            <w:tcW w:w="795" w:type="pct"/>
            <w:tcBorders>
              <w:top w:val="single" w:sz="6" w:space="0" w:color="000000"/>
              <w:left w:val="single" w:sz="6" w:space="0" w:color="auto"/>
              <w:bottom w:val="single" w:sz="6" w:space="0" w:color="000000"/>
              <w:right w:val="single" w:sz="6" w:space="0" w:color="000000"/>
              <w:tl2br w:val="nil"/>
              <w:tr2bl w:val="nil"/>
            </w:tcBorders>
            <w:shd w:val="clear" w:color="auto" w:fill="D9D9D9"/>
          </w:tcPr>
          <w:p w14:paraId="5FB33602" w14:textId="77777777" w:rsidR="007A6848" w:rsidRDefault="00146A47">
            <w:pPr>
              <w:pStyle w:val="TableHeading"/>
              <w:rPr>
                <w:rFonts w:ascii="宋体" w:eastAsia="宋体" w:hAnsi="宋体" w:hint="eastAsia"/>
              </w:rPr>
            </w:pPr>
            <w:r>
              <w:rPr>
                <w:rFonts w:ascii="宋体" w:eastAsia="宋体" w:hAnsi="宋体" w:hint="eastAsia"/>
              </w:rPr>
              <w:t>英文</w:t>
            </w:r>
            <w:r>
              <w:rPr>
                <w:rFonts w:ascii="宋体" w:eastAsia="宋体" w:hAnsi="宋体"/>
              </w:rPr>
              <w:t>名</w:t>
            </w:r>
          </w:p>
        </w:tc>
        <w:tc>
          <w:tcPr>
            <w:tcW w:w="784"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603" w14:textId="77777777" w:rsidR="007A6848" w:rsidRDefault="00146A47">
            <w:pPr>
              <w:pStyle w:val="TableHeading"/>
              <w:rPr>
                <w:rFonts w:ascii="宋体" w:eastAsia="宋体" w:hAnsi="宋体" w:hint="eastAsia"/>
              </w:rPr>
            </w:pPr>
            <w:r>
              <w:rPr>
                <w:rFonts w:ascii="宋体" w:eastAsia="宋体" w:hAnsi="宋体" w:hint="eastAsia"/>
              </w:rPr>
              <w:t>中文</w:t>
            </w:r>
            <w:r>
              <w:rPr>
                <w:rFonts w:ascii="宋体" w:eastAsia="宋体" w:hAnsi="宋体"/>
              </w:rPr>
              <w:t>名</w:t>
            </w:r>
          </w:p>
        </w:tc>
        <w:tc>
          <w:tcPr>
            <w:tcW w:w="653"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604" w14:textId="77777777" w:rsidR="007A6848" w:rsidRDefault="00146A47">
            <w:pPr>
              <w:pStyle w:val="TableHeading"/>
              <w:rPr>
                <w:rFonts w:ascii="宋体" w:eastAsia="宋体" w:hAnsi="宋体" w:hint="eastAsia"/>
              </w:rPr>
            </w:pPr>
            <w:r>
              <w:rPr>
                <w:rFonts w:ascii="宋体" w:eastAsia="宋体" w:hAnsi="宋体"/>
              </w:rPr>
              <w:t>位置</w:t>
            </w:r>
          </w:p>
        </w:tc>
        <w:tc>
          <w:tcPr>
            <w:tcW w:w="652" w:type="pct"/>
            <w:tcBorders>
              <w:top w:val="single" w:sz="6" w:space="0" w:color="000000"/>
              <w:left w:val="single" w:sz="6" w:space="0" w:color="auto"/>
              <w:bottom w:val="single" w:sz="6" w:space="0" w:color="000000"/>
              <w:right w:val="single" w:sz="6" w:space="0" w:color="000000"/>
              <w:tl2br w:val="nil"/>
              <w:tr2bl w:val="nil"/>
            </w:tcBorders>
            <w:shd w:val="clear" w:color="auto" w:fill="D9D9D9"/>
          </w:tcPr>
          <w:p w14:paraId="5FB33605" w14:textId="77777777" w:rsidR="007A6848" w:rsidRDefault="00146A47">
            <w:pPr>
              <w:pStyle w:val="TableHeading"/>
              <w:rPr>
                <w:rFonts w:ascii="宋体" w:eastAsia="宋体" w:hAnsi="宋体" w:hint="eastAsia"/>
              </w:rPr>
            </w:pPr>
            <w:r>
              <w:rPr>
                <w:rFonts w:ascii="宋体" w:eastAsia="宋体" w:hAnsi="宋体"/>
              </w:rPr>
              <w:t>类型</w:t>
            </w:r>
          </w:p>
        </w:tc>
        <w:tc>
          <w:tcPr>
            <w:tcW w:w="1629"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606" w14:textId="77777777" w:rsidR="007A6848" w:rsidRDefault="00146A47">
            <w:pPr>
              <w:pStyle w:val="TableHeading"/>
              <w:rPr>
                <w:rFonts w:ascii="宋体" w:eastAsia="宋体" w:hAnsi="宋体" w:hint="eastAsia"/>
              </w:rPr>
            </w:pPr>
            <w:r>
              <w:rPr>
                <w:rFonts w:ascii="宋体" w:eastAsia="宋体" w:hAnsi="宋体" w:hint="eastAsia"/>
              </w:rPr>
              <w:t>取值</w:t>
            </w:r>
            <w:r>
              <w:rPr>
                <w:rFonts w:ascii="宋体" w:eastAsia="宋体" w:hAnsi="宋体"/>
              </w:rPr>
              <w:t>范围及说明</w:t>
            </w:r>
          </w:p>
        </w:tc>
        <w:tc>
          <w:tcPr>
            <w:tcW w:w="487"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607" w14:textId="77777777" w:rsidR="007A6848" w:rsidRDefault="00146A47">
            <w:pPr>
              <w:pStyle w:val="TableHeading"/>
              <w:rPr>
                <w:rFonts w:ascii="宋体" w:eastAsia="宋体" w:hAnsi="宋体" w:hint="eastAsia"/>
              </w:rPr>
            </w:pPr>
            <w:r>
              <w:rPr>
                <w:rFonts w:ascii="宋体" w:eastAsia="宋体" w:hAnsi="宋体"/>
              </w:rPr>
              <w:t>必选/可选</w:t>
            </w:r>
          </w:p>
        </w:tc>
      </w:tr>
      <w:tr w:rsidR="007A6848" w14:paraId="5FB3360F" w14:textId="77777777">
        <w:tc>
          <w:tcPr>
            <w:tcW w:w="795" w:type="pct"/>
            <w:tcBorders>
              <w:top w:val="single" w:sz="6" w:space="0" w:color="000000"/>
              <w:bottom w:val="single" w:sz="6" w:space="0" w:color="000000"/>
              <w:right w:val="single" w:sz="6" w:space="0" w:color="000000"/>
            </w:tcBorders>
            <w:shd w:val="clear" w:color="auto" w:fill="auto"/>
          </w:tcPr>
          <w:p w14:paraId="5FB33609" w14:textId="77777777" w:rsidR="007A6848" w:rsidRDefault="00146A47">
            <w:pPr>
              <w:pStyle w:val="TableText"/>
              <w:rPr>
                <w:rFonts w:ascii="宋体" w:hAnsi="宋体" w:hint="eastAsia"/>
              </w:rPr>
            </w:pPr>
            <w:proofErr w:type="spellStart"/>
            <w:r>
              <w:rPr>
                <w:rFonts w:ascii="宋体" w:hAnsi="宋体"/>
              </w:rPr>
              <w:t>rmUID</w:t>
            </w:r>
            <w:proofErr w:type="spellEnd"/>
          </w:p>
        </w:tc>
        <w:tc>
          <w:tcPr>
            <w:tcW w:w="784" w:type="pct"/>
            <w:tcBorders>
              <w:top w:val="single" w:sz="6" w:space="0" w:color="000000"/>
              <w:bottom w:val="single" w:sz="6" w:space="0" w:color="000000"/>
            </w:tcBorders>
          </w:tcPr>
          <w:p w14:paraId="5FB3360A" w14:textId="77777777" w:rsidR="007A6848" w:rsidRDefault="00146A47">
            <w:pPr>
              <w:pStyle w:val="TableText"/>
              <w:rPr>
                <w:rFonts w:ascii="宋体" w:hAnsi="宋体" w:hint="eastAsia"/>
              </w:rPr>
            </w:pPr>
            <w:r>
              <w:rPr>
                <w:rFonts w:ascii="宋体" w:hAnsi="宋体" w:hint="eastAsia"/>
              </w:rPr>
              <w:t>资源</w:t>
            </w:r>
            <w:r>
              <w:rPr>
                <w:rFonts w:ascii="宋体" w:hAnsi="宋体"/>
              </w:rPr>
              <w:t>对象</w:t>
            </w:r>
            <w:proofErr w:type="spellStart"/>
            <w:r>
              <w:rPr>
                <w:rFonts w:ascii="宋体" w:hAnsi="宋体" w:hint="eastAsia"/>
              </w:rPr>
              <w:t>rmUID</w:t>
            </w:r>
            <w:proofErr w:type="spellEnd"/>
          </w:p>
        </w:tc>
        <w:tc>
          <w:tcPr>
            <w:tcW w:w="653" w:type="pct"/>
            <w:tcBorders>
              <w:top w:val="single" w:sz="6" w:space="0" w:color="000000"/>
              <w:bottom w:val="single" w:sz="6" w:space="0" w:color="000000"/>
            </w:tcBorders>
          </w:tcPr>
          <w:p w14:paraId="5FB3360B" w14:textId="77777777" w:rsidR="007A6848" w:rsidRDefault="00146A47">
            <w:pPr>
              <w:pStyle w:val="TableText"/>
              <w:rPr>
                <w:rFonts w:ascii="宋体" w:hAnsi="宋体" w:hint="eastAsia"/>
              </w:rPr>
            </w:pPr>
            <w:r>
              <w:rPr>
                <w:rFonts w:ascii="宋体" w:hAnsi="宋体" w:hint="eastAsia"/>
              </w:rPr>
              <w:t>响应</w:t>
            </w:r>
            <w:r>
              <w:rPr>
                <w:rFonts w:ascii="宋体" w:hAnsi="宋体"/>
              </w:rPr>
              <w:t>消息体</w:t>
            </w:r>
          </w:p>
        </w:tc>
        <w:tc>
          <w:tcPr>
            <w:tcW w:w="652" w:type="pct"/>
            <w:tcBorders>
              <w:top w:val="single" w:sz="6" w:space="0" w:color="000000"/>
              <w:bottom w:val="single" w:sz="6" w:space="0" w:color="000000"/>
              <w:right w:val="single" w:sz="6" w:space="0" w:color="000000"/>
            </w:tcBorders>
            <w:shd w:val="clear" w:color="auto" w:fill="auto"/>
          </w:tcPr>
          <w:p w14:paraId="5FB3360C" w14:textId="77777777" w:rsidR="007A6848" w:rsidRDefault="00146A47">
            <w:pPr>
              <w:pStyle w:val="TableText"/>
              <w:rPr>
                <w:rFonts w:ascii="宋体" w:hAnsi="宋体" w:hint="eastAsia"/>
              </w:rPr>
            </w:pPr>
            <w:r>
              <w:rPr>
                <w:rFonts w:ascii="宋体" w:hAnsi="宋体" w:hint="eastAsia"/>
              </w:rPr>
              <w:t>字符串</w:t>
            </w:r>
          </w:p>
        </w:tc>
        <w:tc>
          <w:tcPr>
            <w:tcW w:w="1629" w:type="pct"/>
            <w:tcBorders>
              <w:top w:val="single" w:sz="6" w:space="0" w:color="000000"/>
              <w:bottom w:val="single" w:sz="6" w:space="0" w:color="000000"/>
            </w:tcBorders>
            <w:shd w:val="clear" w:color="auto" w:fill="auto"/>
          </w:tcPr>
          <w:p w14:paraId="5FB3360D" w14:textId="77777777" w:rsidR="007A6848" w:rsidRDefault="00146A47">
            <w:pPr>
              <w:spacing w:line="240" w:lineRule="auto"/>
              <w:jc w:val="left"/>
              <w:rPr>
                <w:rFonts w:ascii="宋体" w:hAnsi="宋体" w:hint="eastAsia"/>
                <w:sz w:val="21"/>
              </w:rPr>
            </w:pPr>
            <w:r>
              <w:rPr>
                <w:rFonts w:ascii="宋体" w:hAnsi="宋体" w:hint="eastAsia"/>
                <w:sz w:val="21"/>
              </w:rPr>
              <w:t>资源</w:t>
            </w:r>
            <w:r>
              <w:rPr>
                <w:rFonts w:ascii="宋体" w:hAnsi="宋体"/>
                <w:sz w:val="21"/>
              </w:rPr>
              <w:t>对象</w:t>
            </w:r>
            <w:proofErr w:type="spellStart"/>
            <w:r>
              <w:rPr>
                <w:rFonts w:ascii="宋体" w:hAnsi="宋体"/>
                <w:sz w:val="21"/>
              </w:rPr>
              <w:t>rmUID</w:t>
            </w:r>
            <w:proofErr w:type="spellEnd"/>
            <w:r>
              <w:rPr>
                <w:rFonts w:ascii="宋体" w:hAnsi="宋体"/>
                <w:sz w:val="21"/>
              </w:rPr>
              <w:t>,</w:t>
            </w:r>
            <w:r>
              <w:rPr>
                <w:rFonts w:ascii="宋体" w:hAnsi="宋体" w:hint="eastAsia"/>
                <w:sz w:val="21"/>
              </w:rPr>
              <w:t>定义</w:t>
            </w:r>
            <w:r>
              <w:rPr>
                <w:rFonts w:ascii="宋体" w:hAnsi="宋体"/>
                <w:sz w:val="21"/>
              </w:rPr>
              <w:t>参见</w:t>
            </w:r>
            <w:r>
              <w:rPr>
                <w:rFonts w:ascii="宋体" w:hAnsi="宋体" w:hint="eastAsia"/>
                <w:kern w:val="0"/>
                <w:sz w:val="21"/>
                <w:szCs w:val="21"/>
              </w:rPr>
              <w:t>《</w:t>
            </w:r>
            <w:r>
              <w:rPr>
                <w:rFonts w:ascii="宋体" w:hAnsi="宋体"/>
                <w:kern w:val="0"/>
                <w:sz w:val="21"/>
                <w:szCs w:val="21"/>
              </w:rPr>
              <w:t>OMC</w:t>
            </w:r>
            <w:r>
              <w:rPr>
                <w:rFonts w:ascii="宋体" w:hAnsi="宋体" w:hint="eastAsia"/>
                <w:kern w:val="0"/>
                <w:sz w:val="21"/>
                <w:szCs w:val="21"/>
              </w:rPr>
              <w:t>北向接口数据规范</w:t>
            </w:r>
            <w:r>
              <w:rPr>
                <w:rFonts w:ascii="宋体" w:hAnsi="宋体"/>
                <w:kern w:val="0"/>
                <w:sz w:val="21"/>
                <w:szCs w:val="21"/>
              </w:rPr>
              <w:t>-</w:t>
            </w:r>
            <w:r>
              <w:rPr>
                <w:rFonts w:ascii="宋体" w:hAnsi="宋体" w:hint="eastAsia"/>
                <w:kern w:val="0"/>
                <w:sz w:val="21"/>
                <w:szCs w:val="21"/>
              </w:rPr>
              <w:t>公共数据分册》</w:t>
            </w:r>
          </w:p>
        </w:tc>
        <w:tc>
          <w:tcPr>
            <w:tcW w:w="487" w:type="pct"/>
            <w:tcBorders>
              <w:top w:val="single" w:sz="6" w:space="0" w:color="000000"/>
              <w:bottom w:val="single" w:sz="6" w:space="0" w:color="000000"/>
            </w:tcBorders>
          </w:tcPr>
          <w:p w14:paraId="5FB3360E" w14:textId="77777777" w:rsidR="007A6848" w:rsidRDefault="00146A47">
            <w:pPr>
              <w:pStyle w:val="TableText"/>
              <w:rPr>
                <w:rFonts w:ascii="宋体" w:hAnsi="宋体" w:hint="eastAsia"/>
              </w:rPr>
            </w:pPr>
            <w:r>
              <w:rPr>
                <w:rFonts w:ascii="宋体" w:hAnsi="宋体" w:hint="eastAsia"/>
              </w:rPr>
              <w:t>必选</w:t>
            </w:r>
          </w:p>
        </w:tc>
      </w:tr>
      <w:tr w:rsidR="007A6848" w14:paraId="5FB33616" w14:textId="77777777">
        <w:tc>
          <w:tcPr>
            <w:tcW w:w="795" w:type="pct"/>
            <w:tcBorders>
              <w:top w:val="single" w:sz="6" w:space="0" w:color="000000"/>
              <w:bottom w:val="single" w:sz="6" w:space="0" w:color="000000"/>
              <w:right w:val="single" w:sz="6" w:space="0" w:color="000000"/>
            </w:tcBorders>
            <w:shd w:val="clear" w:color="auto" w:fill="auto"/>
          </w:tcPr>
          <w:p w14:paraId="5FB33610" w14:textId="77777777" w:rsidR="007A6848" w:rsidRDefault="00146A47">
            <w:pPr>
              <w:pStyle w:val="TableText"/>
              <w:rPr>
                <w:rFonts w:ascii="宋体" w:hAnsi="宋体" w:hint="eastAsia"/>
              </w:rPr>
            </w:pPr>
            <w:r>
              <w:rPr>
                <w:rFonts w:ascii="宋体" w:hAnsi="宋体"/>
              </w:rPr>
              <w:t>deployment</w:t>
            </w:r>
          </w:p>
        </w:tc>
        <w:tc>
          <w:tcPr>
            <w:tcW w:w="784" w:type="pct"/>
            <w:tcBorders>
              <w:top w:val="single" w:sz="6" w:space="0" w:color="000000"/>
              <w:bottom w:val="single" w:sz="6" w:space="0" w:color="000000"/>
            </w:tcBorders>
          </w:tcPr>
          <w:p w14:paraId="5FB33611" w14:textId="77777777" w:rsidR="007A6848" w:rsidRDefault="00146A47">
            <w:pPr>
              <w:pStyle w:val="TableText"/>
              <w:rPr>
                <w:rFonts w:ascii="宋体" w:hAnsi="宋体" w:hint="eastAsia"/>
              </w:rPr>
            </w:pPr>
            <w:r>
              <w:rPr>
                <w:rFonts w:ascii="宋体" w:hAnsi="宋体" w:hint="eastAsia"/>
              </w:rPr>
              <w:t>网元</w:t>
            </w:r>
            <w:r>
              <w:rPr>
                <w:rFonts w:ascii="宋体" w:hAnsi="宋体"/>
              </w:rPr>
              <w:t>部署方式</w:t>
            </w:r>
          </w:p>
        </w:tc>
        <w:tc>
          <w:tcPr>
            <w:tcW w:w="653" w:type="pct"/>
            <w:tcBorders>
              <w:top w:val="single" w:sz="6" w:space="0" w:color="000000"/>
              <w:bottom w:val="single" w:sz="6" w:space="0" w:color="000000"/>
            </w:tcBorders>
          </w:tcPr>
          <w:p w14:paraId="5FB33612" w14:textId="77777777" w:rsidR="007A6848" w:rsidRDefault="00146A47">
            <w:pPr>
              <w:pStyle w:val="TableText"/>
              <w:rPr>
                <w:rFonts w:ascii="宋体" w:hAnsi="宋体" w:hint="eastAsia"/>
              </w:rPr>
            </w:pPr>
            <w:r>
              <w:rPr>
                <w:rFonts w:ascii="宋体" w:hAnsi="宋体" w:hint="eastAsia"/>
              </w:rPr>
              <w:t>响应</w:t>
            </w:r>
            <w:r>
              <w:rPr>
                <w:rFonts w:ascii="宋体" w:hAnsi="宋体"/>
              </w:rPr>
              <w:t>消息体</w:t>
            </w:r>
          </w:p>
        </w:tc>
        <w:tc>
          <w:tcPr>
            <w:tcW w:w="652" w:type="pct"/>
            <w:tcBorders>
              <w:top w:val="single" w:sz="6" w:space="0" w:color="000000"/>
              <w:bottom w:val="single" w:sz="6" w:space="0" w:color="000000"/>
              <w:right w:val="single" w:sz="6" w:space="0" w:color="000000"/>
            </w:tcBorders>
            <w:shd w:val="clear" w:color="auto" w:fill="auto"/>
          </w:tcPr>
          <w:p w14:paraId="5FB33613" w14:textId="77777777" w:rsidR="007A6848" w:rsidRDefault="00146A47">
            <w:pPr>
              <w:pStyle w:val="TableText"/>
              <w:rPr>
                <w:rFonts w:ascii="宋体" w:hAnsi="宋体" w:hint="eastAsia"/>
              </w:rPr>
            </w:pPr>
            <w:r>
              <w:rPr>
                <w:rFonts w:ascii="宋体" w:hAnsi="宋体" w:hint="eastAsia"/>
              </w:rPr>
              <w:t>字符串</w:t>
            </w:r>
          </w:p>
        </w:tc>
        <w:tc>
          <w:tcPr>
            <w:tcW w:w="1629" w:type="pct"/>
            <w:tcBorders>
              <w:top w:val="single" w:sz="6" w:space="0" w:color="000000"/>
              <w:bottom w:val="single" w:sz="6" w:space="0" w:color="000000"/>
            </w:tcBorders>
            <w:shd w:val="clear" w:color="auto" w:fill="auto"/>
          </w:tcPr>
          <w:p w14:paraId="5FB33614" w14:textId="77777777" w:rsidR="007A6848" w:rsidRDefault="00146A47">
            <w:pPr>
              <w:spacing w:line="240" w:lineRule="auto"/>
              <w:jc w:val="left"/>
              <w:rPr>
                <w:rFonts w:ascii="宋体" w:hAnsi="宋体" w:hint="eastAsia"/>
                <w:sz w:val="21"/>
              </w:rPr>
            </w:pPr>
            <w:r>
              <w:rPr>
                <w:rFonts w:ascii="宋体" w:hAnsi="宋体" w:hint="eastAsia"/>
                <w:sz w:val="21"/>
              </w:rPr>
              <w:t>仅针对无线专业，无线</w:t>
            </w:r>
            <w:r>
              <w:rPr>
                <w:rFonts w:ascii="宋体" w:hAnsi="宋体"/>
                <w:sz w:val="21"/>
              </w:rPr>
              <w:t>专业必选</w:t>
            </w:r>
            <w:r>
              <w:rPr>
                <w:rFonts w:ascii="宋体" w:hAnsi="宋体" w:hint="eastAsia"/>
                <w:sz w:val="21"/>
              </w:rPr>
              <w:t>，取值为“NSA”、“SA”，分别对应5G核心网非独立部署场景、5G核心网独立部署场景的网元。</w:t>
            </w:r>
            <w:r>
              <w:rPr>
                <w:rFonts w:ascii="宋体" w:hAnsi="宋体"/>
                <w:sz w:val="21"/>
              </w:rPr>
              <w:t>GNB对应NSA场景</w:t>
            </w:r>
            <w:r>
              <w:rPr>
                <w:rFonts w:ascii="宋体" w:hAnsi="宋体" w:hint="eastAsia"/>
                <w:sz w:val="21"/>
              </w:rPr>
              <w:t>时取值</w:t>
            </w:r>
            <w:r>
              <w:rPr>
                <w:rFonts w:ascii="宋体" w:hAnsi="宋体"/>
                <w:sz w:val="21"/>
              </w:rPr>
              <w:t>“NSA”</w:t>
            </w:r>
            <w:r>
              <w:rPr>
                <w:rFonts w:ascii="宋体" w:hAnsi="宋体" w:hint="eastAsia"/>
                <w:sz w:val="21"/>
              </w:rPr>
              <w:t>，</w:t>
            </w:r>
            <w:r>
              <w:rPr>
                <w:rFonts w:ascii="宋体" w:hAnsi="宋体"/>
                <w:sz w:val="21"/>
              </w:rPr>
              <w:t>对应SA</w:t>
            </w:r>
            <w:r>
              <w:rPr>
                <w:rFonts w:ascii="宋体" w:hAnsi="宋体" w:hint="eastAsia"/>
                <w:sz w:val="21"/>
              </w:rPr>
              <w:t>场景时</w:t>
            </w:r>
            <w:r>
              <w:rPr>
                <w:rFonts w:ascii="宋体" w:hAnsi="宋体"/>
                <w:sz w:val="21"/>
              </w:rPr>
              <w:t>取值“SA”</w:t>
            </w:r>
            <w:r>
              <w:rPr>
                <w:rFonts w:ascii="宋体" w:hAnsi="宋体" w:hint="eastAsia"/>
                <w:sz w:val="21"/>
              </w:rPr>
              <w:t>。ENB为锚点</w:t>
            </w:r>
            <w:r>
              <w:rPr>
                <w:rFonts w:ascii="宋体" w:hAnsi="宋体"/>
                <w:sz w:val="21"/>
              </w:rPr>
              <w:t>站时取值“NSA”</w:t>
            </w:r>
            <w:r>
              <w:rPr>
                <w:rFonts w:ascii="宋体" w:hAnsi="宋体" w:hint="eastAsia"/>
                <w:sz w:val="21"/>
              </w:rPr>
              <w:t>和“LTE”，为传统</w:t>
            </w:r>
            <w:r>
              <w:rPr>
                <w:rFonts w:ascii="宋体" w:hAnsi="宋体"/>
                <w:sz w:val="21"/>
              </w:rPr>
              <w:t>站时</w:t>
            </w:r>
            <w:r>
              <w:rPr>
                <w:rFonts w:ascii="宋体" w:hAnsi="宋体" w:hint="eastAsia"/>
                <w:sz w:val="21"/>
              </w:rPr>
              <w:t>取值</w:t>
            </w:r>
            <w:r>
              <w:rPr>
                <w:rFonts w:ascii="宋体" w:hAnsi="宋体"/>
                <w:sz w:val="21"/>
              </w:rPr>
              <w:t>为</w:t>
            </w:r>
            <w:r>
              <w:rPr>
                <w:rFonts w:ascii="宋体" w:hAnsi="宋体" w:hint="eastAsia"/>
                <w:sz w:val="21"/>
              </w:rPr>
              <w:t>“”</w:t>
            </w:r>
            <w:r>
              <w:rPr>
                <w:rFonts w:ascii="宋体" w:hAnsi="宋体"/>
                <w:sz w:val="21"/>
              </w:rPr>
              <w:t>。</w:t>
            </w:r>
          </w:p>
        </w:tc>
        <w:tc>
          <w:tcPr>
            <w:tcW w:w="487" w:type="pct"/>
            <w:tcBorders>
              <w:top w:val="single" w:sz="6" w:space="0" w:color="000000"/>
              <w:bottom w:val="single" w:sz="6" w:space="0" w:color="000000"/>
            </w:tcBorders>
          </w:tcPr>
          <w:p w14:paraId="5FB33615" w14:textId="77777777" w:rsidR="007A6848" w:rsidRDefault="00146A47">
            <w:pPr>
              <w:pStyle w:val="TableText"/>
              <w:rPr>
                <w:rFonts w:ascii="宋体" w:hAnsi="宋体" w:hint="eastAsia"/>
              </w:rPr>
            </w:pPr>
            <w:r>
              <w:rPr>
                <w:rFonts w:ascii="宋体" w:hAnsi="宋体" w:hint="eastAsia"/>
              </w:rPr>
              <w:t>可选</w:t>
            </w:r>
          </w:p>
        </w:tc>
      </w:tr>
      <w:tr w:rsidR="007A6848" w14:paraId="5FB3361D" w14:textId="77777777">
        <w:tc>
          <w:tcPr>
            <w:tcW w:w="795" w:type="pct"/>
            <w:tcBorders>
              <w:top w:val="single" w:sz="6" w:space="0" w:color="000000"/>
              <w:bottom w:val="single" w:sz="6" w:space="0" w:color="000000"/>
              <w:right w:val="single" w:sz="6" w:space="0" w:color="000000"/>
            </w:tcBorders>
            <w:shd w:val="clear" w:color="auto" w:fill="auto"/>
          </w:tcPr>
          <w:p w14:paraId="5FB33617" w14:textId="77777777" w:rsidR="007A6848" w:rsidRDefault="00146A47">
            <w:pPr>
              <w:pStyle w:val="TableText"/>
              <w:rPr>
                <w:rFonts w:ascii="宋体" w:hAnsi="宋体" w:hint="eastAsia"/>
              </w:rPr>
            </w:pPr>
            <w:r>
              <w:rPr>
                <w:rFonts w:ascii="宋体" w:hAnsi="宋体"/>
              </w:rPr>
              <w:t>{attributes</w:t>
            </w:r>
            <w:r>
              <w:rPr>
                <w:rFonts w:ascii="宋体" w:hAnsi="宋体" w:hint="eastAsia"/>
              </w:rPr>
              <w:t>}</w:t>
            </w:r>
          </w:p>
        </w:tc>
        <w:tc>
          <w:tcPr>
            <w:tcW w:w="784" w:type="pct"/>
            <w:tcBorders>
              <w:top w:val="single" w:sz="6" w:space="0" w:color="000000"/>
              <w:bottom w:val="single" w:sz="6" w:space="0" w:color="000000"/>
            </w:tcBorders>
          </w:tcPr>
          <w:p w14:paraId="5FB33618" w14:textId="77777777" w:rsidR="007A6848" w:rsidRDefault="00146A47">
            <w:pPr>
              <w:pStyle w:val="TableText"/>
              <w:rPr>
                <w:rFonts w:ascii="宋体" w:hAnsi="宋体" w:hint="eastAsia"/>
              </w:rPr>
            </w:pPr>
            <w:r>
              <w:rPr>
                <w:rFonts w:ascii="宋体" w:hAnsi="宋体" w:hint="eastAsia"/>
              </w:rPr>
              <w:t>资源</w:t>
            </w:r>
            <w:r>
              <w:rPr>
                <w:rFonts w:ascii="宋体" w:hAnsi="宋体"/>
              </w:rPr>
              <w:t>对象</w:t>
            </w:r>
            <w:r>
              <w:rPr>
                <w:rFonts w:ascii="宋体" w:hAnsi="宋体" w:hint="eastAsia"/>
              </w:rPr>
              <w:t>属性名值对</w:t>
            </w:r>
            <w:r>
              <w:rPr>
                <w:rFonts w:ascii="宋体" w:hAnsi="宋体"/>
              </w:rPr>
              <w:t>列表</w:t>
            </w:r>
          </w:p>
        </w:tc>
        <w:tc>
          <w:tcPr>
            <w:tcW w:w="653" w:type="pct"/>
            <w:tcBorders>
              <w:top w:val="single" w:sz="6" w:space="0" w:color="000000"/>
              <w:bottom w:val="single" w:sz="6" w:space="0" w:color="000000"/>
            </w:tcBorders>
          </w:tcPr>
          <w:p w14:paraId="5FB33619" w14:textId="77777777" w:rsidR="007A6848" w:rsidRDefault="00146A47">
            <w:pPr>
              <w:pStyle w:val="TableText"/>
              <w:rPr>
                <w:rFonts w:ascii="宋体" w:hAnsi="宋体" w:hint="eastAsia"/>
              </w:rPr>
            </w:pPr>
            <w:r>
              <w:rPr>
                <w:rFonts w:ascii="宋体" w:hAnsi="宋体" w:hint="eastAsia"/>
              </w:rPr>
              <w:t>响应</w:t>
            </w:r>
            <w:r>
              <w:rPr>
                <w:rFonts w:ascii="宋体" w:hAnsi="宋体"/>
              </w:rPr>
              <w:t>消息体</w:t>
            </w:r>
          </w:p>
        </w:tc>
        <w:tc>
          <w:tcPr>
            <w:tcW w:w="652" w:type="pct"/>
            <w:tcBorders>
              <w:top w:val="single" w:sz="6" w:space="0" w:color="000000"/>
              <w:bottom w:val="single" w:sz="6" w:space="0" w:color="000000"/>
              <w:right w:val="single" w:sz="6" w:space="0" w:color="000000"/>
            </w:tcBorders>
            <w:shd w:val="clear" w:color="auto" w:fill="auto"/>
          </w:tcPr>
          <w:p w14:paraId="5FB3361A" w14:textId="77777777" w:rsidR="007A6848" w:rsidRDefault="00146A47">
            <w:pPr>
              <w:pStyle w:val="TableText"/>
              <w:rPr>
                <w:rFonts w:ascii="宋体" w:hAnsi="宋体" w:hint="eastAsia"/>
              </w:rPr>
            </w:pPr>
            <w:r>
              <w:rPr>
                <w:rFonts w:ascii="宋体" w:hAnsi="宋体" w:hint="eastAsia"/>
              </w:rPr>
              <w:t>按照实际返回的属性类型定义上报</w:t>
            </w:r>
          </w:p>
        </w:tc>
        <w:tc>
          <w:tcPr>
            <w:tcW w:w="1629" w:type="pct"/>
            <w:tcBorders>
              <w:top w:val="single" w:sz="6" w:space="0" w:color="000000"/>
              <w:bottom w:val="single" w:sz="6" w:space="0" w:color="000000"/>
            </w:tcBorders>
            <w:shd w:val="clear" w:color="auto" w:fill="auto"/>
          </w:tcPr>
          <w:p w14:paraId="5FB3361B" w14:textId="77777777" w:rsidR="007A6848" w:rsidRDefault="00146A47">
            <w:pPr>
              <w:spacing w:line="240" w:lineRule="auto"/>
              <w:rPr>
                <w:rFonts w:ascii="宋体" w:hAnsi="宋体" w:hint="eastAsia"/>
                <w:kern w:val="0"/>
                <w:sz w:val="21"/>
                <w:szCs w:val="21"/>
              </w:rPr>
            </w:pPr>
            <w:r>
              <w:rPr>
                <w:rFonts w:ascii="宋体" w:hAnsi="宋体"/>
                <w:sz w:val="21"/>
                <w:szCs w:val="21"/>
              </w:rPr>
              <w:t>资源对象</w:t>
            </w:r>
            <w:r>
              <w:rPr>
                <w:rFonts w:ascii="宋体" w:hAnsi="宋体" w:hint="eastAsia"/>
                <w:sz w:val="21"/>
                <w:szCs w:val="21"/>
              </w:rPr>
              <w:t>多个属性名值对的英文</w:t>
            </w:r>
            <w:r>
              <w:rPr>
                <w:rFonts w:ascii="宋体" w:hAnsi="宋体"/>
                <w:sz w:val="21"/>
                <w:szCs w:val="21"/>
              </w:rPr>
              <w:t>逗号分割</w:t>
            </w:r>
            <w:r>
              <w:rPr>
                <w:rFonts w:ascii="宋体" w:hAnsi="宋体" w:hint="eastAsia"/>
                <w:sz w:val="21"/>
                <w:szCs w:val="21"/>
              </w:rPr>
              <w:t>，</w:t>
            </w:r>
            <w:r>
              <w:rPr>
                <w:rFonts w:ascii="宋体" w:hAnsi="宋体"/>
                <w:sz w:val="21"/>
                <w:szCs w:val="21"/>
              </w:rPr>
              <w:t>一个</w:t>
            </w:r>
            <w:r>
              <w:rPr>
                <w:rFonts w:ascii="宋体" w:hAnsi="宋体" w:hint="eastAsia"/>
                <w:sz w:val="21"/>
                <w:szCs w:val="21"/>
              </w:rPr>
              <w:t>属性名值对</w:t>
            </w:r>
            <w:r>
              <w:rPr>
                <w:rFonts w:ascii="宋体" w:hAnsi="宋体"/>
                <w:sz w:val="21"/>
                <w:szCs w:val="21"/>
              </w:rPr>
              <w:t>时</w:t>
            </w:r>
            <w:r>
              <w:rPr>
                <w:rFonts w:ascii="宋体" w:hAnsi="宋体" w:hint="eastAsia"/>
                <w:sz w:val="21"/>
                <w:szCs w:val="21"/>
              </w:rPr>
              <w:t>无英文</w:t>
            </w:r>
            <w:r>
              <w:rPr>
                <w:rFonts w:ascii="宋体" w:hAnsi="宋体"/>
                <w:sz w:val="21"/>
                <w:szCs w:val="21"/>
              </w:rPr>
              <w:t>逗号</w:t>
            </w:r>
            <w:r>
              <w:rPr>
                <w:rFonts w:ascii="宋体" w:hAnsi="宋体" w:hint="eastAsia"/>
                <w:sz w:val="21"/>
                <w:szCs w:val="21"/>
              </w:rPr>
              <w:t>。无线</w:t>
            </w:r>
            <w:r>
              <w:rPr>
                <w:rFonts w:ascii="宋体" w:hAnsi="宋体"/>
                <w:sz w:val="21"/>
                <w:szCs w:val="21"/>
              </w:rPr>
              <w:t>专业对应</w:t>
            </w:r>
            <w:r>
              <w:rPr>
                <w:rFonts w:ascii="宋体" w:hAnsi="宋体" w:hint="eastAsia"/>
                <w:sz w:val="21"/>
                <w:szCs w:val="21"/>
              </w:rPr>
              <w:t>SA</w:t>
            </w:r>
            <w:r>
              <w:rPr>
                <w:rFonts w:ascii="宋体" w:hAnsi="宋体"/>
                <w:sz w:val="21"/>
                <w:szCs w:val="21"/>
              </w:rPr>
              <w:t>、NSA等</w:t>
            </w:r>
            <w:r>
              <w:rPr>
                <w:rFonts w:ascii="宋体" w:hAnsi="宋体" w:hint="eastAsia"/>
                <w:sz w:val="21"/>
                <w:szCs w:val="21"/>
              </w:rPr>
              <w:t>不同场景</w:t>
            </w:r>
            <w:r>
              <w:rPr>
                <w:rFonts w:ascii="宋体" w:hAnsi="宋体"/>
                <w:sz w:val="21"/>
                <w:szCs w:val="21"/>
              </w:rPr>
              <w:t>下的属性。</w:t>
            </w:r>
            <w:r>
              <w:rPr>
                <w:rFonts w:ascii="宋体" w:hAnsi="宋体" w:hint="eastAsia"/>
                <w:sz w:val="21"/>
                <w:szCs w:val="21"/>
              </w:rPr>
              <w:t>属性</w:t>
            </w:r>
            <w:r>
              <w:rPr>
                <w:rFonts w:ascii="宋体" w:hAnsi="宋体"/>
                <w:sz w:val="21"/>
                <w:szCs w:val="21"/>
              </w:rPr>
              <w:t>请见</w:t>
            </w:r>
            <w:r>
              <w:rPr>
                <w:rFonts w:ascii="宋体" w:hAnsi="宋体" w:hint="eastAsia"/>
                <w:kern w:val="0"/>
                <w:sz w:val="21"/>
                <w:szCs w:val="21"/>
              </w:rPr>
              <w:t>《</w:t>
            </w:r>
            <w:r>
              <w:rPr>
                <w:rFonts w:ascii="宋体" w:hAnsi="宋体"/>
                <w:kern w:val="0"/>
                <w:sz w:val="21"/>
                <w:szCs w:val="21"/>
              </w:rPr>
              <w:t>OMC</w:t>
            </w:r>
            <w:r>
              <w:rPr>
                <w:rFonts w:ascii="宋体" w:hAnsi="宋体" w:hint="eastAsia"/>
                <w:kern w:val="0"/>
                <w:sz w:val="21"/>
                <w:szCs w:val="21"/>
              </w:rPr>
              <w:t>北向接口数据规范</w:t>
            </w:r>
            <w:r>
              <w:rPr>
                <w:rFonts w:ascii="宋体" w:hAnsi="宋体"/>
                <w:kern w:val="0"/>
                <w:sz w:val="21"/>
                <w:szCs w:val="21"/>
              </w:rPr>
              <w:t>-XX</w:t>
            </w:r>
            <w:r>
              <w:rPr>
                <w:rFonts w:ascii="宋体" w:hAnsi="宋体" w:hint="eastAsia"/>
                <w:kern w:val="0"/>
                <w:sz w:val="21"/>
                <w:szCs w:val="21"/>
              </w:rPr>
              <w:t>资源数据分册》</w:t>
            </w:r>
            <w:r>
              <w:rPr>
                <w:rFonts w:hint="eastAsia"/>
                <w:sz w:val="21"/>
                <w:szCs w:val="21"/>
              </w:rPr>
              <w:t>及各专业</w:t>
            </w:r>
            <w:r>
              <w:rPr>
                <w:rFonts w:hint="eastAsia"/>
                <w:sz w:val="21"/>
                <w:szCs w:val="21"/>
              </w:rPr>
              <w:t>OMC</w:t>
            </w:r>
            <w:r>
              <w:rPr>
                <w:sz w:val="21"/>
                <w:szCs w:val="21"/>
              </w:rPr>
              <w:t>北向接口操作服务规范分册</w:t>
            </w:r>
            <w:r>
              <w:rPr>
                <w:rFonts w:hint="eastAsia"/>
                <w:sz w:val="21"/>
                <w:szCs w:val="21"/>
              </w:rPr>
              <w:t>（如各专业业务配置技术规范）</w:t>
            </w:r>
            <w:r>
              <w:rPr>
                <w:sz w:val="21"/>
                <w:szCs w:val="21"/>
              </w:rPr>
              <w:t>中定义的</w:t>
            </w:r>
            <w:r>
              <w:rPr>
                <w:rFonts w:hint="eastAsia"/>
                <w:sz w:val="21"/>
                <w:szCs w:val="21"/>
              </w:rPr>
              <w:t>资源</w:t>
            </w:r>
            <w:r>
              <w:rPr>
                <w:sz w:val="21"/>
                <w:szCs w:val="21"/>
              </w:rPr>
              <w:t>对象</w:t>
            </w:r>
            <w:r>
              <w:rPr>
                <w:rFonts w:hint="eastAsia"/>
                <w:sz w:val="21"/>
                <w:szCs w:val="21"/>
              </w:rPr>
              <w:t>属性</w:t>
            </w:r>
          </w:p>
        </w:tc>
        <w:tc>
          <w:tcPr>
            <w:tcW w:w="487" w:type="pct"/>
            <w:tcBorders>
              <w:top w:val="single" w:sz="6" w:space="0" w:color="000000"/>
              <w:bottom w:val="single" w:sz="6" w:space="0" w:color="000000"/>
            </w:tcBorders>
          </w:tcPr>
          <w:p w14:paraId="5FB3361C" w14:textId="77777777" w:rsidR="007A6848" w:rsidRDefault="00146A47">
            <w:pPr>
              <w:pStyle w:val="TableText"/>
              <w:rPr>
                <w:rFonts w:ascii="宋体" w:hAnsi="宋体" w:hint="eastAsia"/>
              </w:rPr>
            </w:pPr>
            <w:r>
              <w:rPr>
                <w:rFonts w:ascii="宋体" w:hAnsi="宋体" w:hint="eastAsia"/>
              </w:rPr>
              <w:t>必选</w:t>
            </w:r>
          </w:p>
        </w:tc>
      </w:tr>
    </w:tbl>
    <w:p w14:paraId="5FB3361E" w14:textId="77777777" w:rsidR="007A6848" w:rsidRDefault="00146A47">
      <w:pPr>
        <w:ind w:firstLineChars="200" w:firstLine="420"/>
        <w:rPr>
          <w:rFonts w:ascii="宋体" w:hAnsi="宋体" w:hint="eastAsia"/>
          <w:color w:val="000000"/>
          <w:sz w:val="21"/>
          <w:szCs w:val="21"/>
        </w:rPr>
      </w:pPr>
      <w:r>
        <w:rPr>
          <w:rFonts w:ascii="宋体" w:hAnsi="宋体"/>
          <w:color w:val="000000"/>
          <w:sz w:val="21"/>
          <w:szCs w:val="21"/>
        </w:rPr>
        <w:t>error</w:t>
      </w:r>
      <w:r>
        <w:rPr>
          <w:rFonts w:ascii="宋体" w:hAnsi="宋体" w:hint="eastAsia"/>
          <w:color w:val="000000"/>
          <w:sz w:val="21"/>
          <w:szCs w:val="21"/>
        </w:rPr>
        <w:t>对象包含</w:t>
      </w:r>
      <w:r>
        <w:rPr>
          <w:rFonts w:ascii="宋体" w:hAnsi="宋体"/>
          <w:color w:val="000000"/>
          <w:sz w:val="21"/>
          <w:szCs w:val="21"/>
        </w:rPr>
        <w:t>如下属性：</w:t>
      </w:r>
    </w:p>
    <w:tbl>
      <w:tblPr>
        <w:tblW w:w="9881" w:type="dxa"/>
        <w:tblInd w:w="-7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92"/>
        <w:gridCol w:w="892"/>
        <w:gridCol w:w="1031"/>
        <w:gridCol w:w="829"/>
        <w:gridCol w:w="5391"/>
        <w:gridCol w:w="846"/>
      </w:tblGrid>
      <w:tr w:rsidR="007A6848" w14:paraId="5FB33625" w14:textId="77777777">
        <w:trPr>
          <w:tblHeader/>
        </w:trPr>
        <w:tc>
          <w:tcPr>
            <w:tcW w:w="451" w:type="pct"/>
            <w:tcBorders>
              <w:top w:val="single" w:sz="6" w:space="0" w:color="000000"/>
              <w:left w:val="single" w:sz="6" w:space="0" w:color="auto"/>
              <w:bottom w:val="single" w:sz="6" w:space="0" w:color="000000"/>
              <w:right w:val="single" w:sz="6" w:space="0" w:color="000000"/>
              <w:tl2br w:val="nil"/>
              <w:tr2bl w:val="nil"/>
            </w:tcBorders>
            <w:shd w:val="clear" w:color="auto" w:fill="D9D9D9"/>
          </w:tcPr>
          <w:p w14:paraId="5FB3361F" w14:textId="77777777" w:rsidR="007A6848" w:rsidRDefault="00146A47">
            <w:pPr>
              <w:pStyle w:val="TableHeading"/>
              <w:rPr>
                <w:rFonts w:ascii="宋体" w:eastAsia="宋体" w:hAnsi="宋体" w:hint="eastAsia"/>
              </w:rPr>
            </w:pPr>
            <w:r>
              <w:rPr>
                <w:rFonts w:ascii="宋体" w:eastAsia="宋体" w:hAnsi="宋体" w:hint="eastAsia"/>
              </w:rPr>
              <w:lastRenderedPageBreak/>
              <w:t>英文</w:t>
            </w:r>
            <w:r>
              <w:rPr>
                <w:rFonts w:ascii="宋体" w:eastAsia="宋体" w:hAnsi="宋体"/>
              </w:rPr>
              <w:t>名</w:t>
            </w:r>
          </w:p>
        </w:tc>
        <w:tc>
          <w:tcPr>
            <w:tcW w:w="451"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620" w14:textId="77777777" w:rsidR="007A6848" w:rsidRDefault="00146A47">
            <w:pPr>
              <w:pStyle w:val="TableHeading"/>
              <w:rPr>
                <w:rFonts w:ascii="宋体" w:eastAsia="宋体" w:hAnsi="宋体" w:hint="eastAsia"/>
              </w:rPr>
            </w:pPr>
            <w:r>
              <w:rPr>
                <w:rFonts w:ascii="宋体" w:eastAsia="宋体" w:hAnsi="宋体" w:hint="eastAsia"/>
              </w:rPr>
              <w:t>中文</w:t>
            </w:r>
            <w:r>
              <w:rPr>
                <w:rFonts w:ascii="宋体" w:eastAsia="宋体" w:hAnsi="宋体"/>
              </w:rPr>
              <w:t>名</w:t>
            </w:r>
          </w:p>
        </w:tc>
        <w:tc>
          <w:tcPr>
            <w:tcW w:w="521"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621" w14:textId="77777777" w:rsidR="007A6848" w:rsidRDefault="00146A47">
            <w:pPr>
              <w:pStyle w:val="TableHeading"/>
              <w:rPr>
                <w:rFonts w:ascii="宋体" w:eastAsia="宋体" w:hAnsi="宋体" w:hint="eastAsia"/>
              </w:rPr>
            </w:pPr>
            <w:r>
              <w:rPr>
                <w:rFonts w:ascii="宋体" w:eastAsia="宋体" w:hAnsi="宋体"/>
              </w:rPr>
              <w:t>位置</w:t>
            </w:r>
          </w:p>
        </w:tc>
        <w:tc>
          <w:tcPr>
            <w:tcW w:w="419" w:type="pct"/>
            <w:tcBorders>
              <w:top w:val="single" w:sz="6" w:space="0" w:color="000000"/>
              <w:left w:val="single" w:sz="6" w:space="0" w:color="auto"/>
              <w:bottom w:val="single" w:sz="6" w:space="0" w:color="000000"/>
              <w:right w:val="single" w:sz="6" w:space="0" w:color="000000"/>
              <w:tl2br w:val="nil"/>
              <w:tr2bl w:val="nil"/>
            </w:tcBorders>
            <w:shd w:val="clear" w:color="auto" w:fill="D9D9D9"/>
          </w:tcPr>
          <w:p w14:paraId="5FB33622" w14:textId="77777777" w:rsidR="007A6848" w:rsidRDefault="00146A47">
            <w:pPr>
              <w:pStyle w:val="TableHeading"/>
              <w:rPr>
                <w:rFonts w:ascii="宋体" w:eastAsia="宋体" w:hAnsi="宋体" w:hint="eastAsia"/>
              </w:rPr>
            </w:pPr>
            <w:r>
              <w:rPr>
                <w:rFonts w:ascii="宋体" w:eastAsia="宋体" w:hAnsi="宋体"/>
              </w:rPr>
              <w:t>类型</w:t>
            </w:r>
          </w:p>
        </w:tc>
        <w:tc>
          <w:tcPr>
            <w:tcW w:w="2726"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623" w14:textId="77777777" w:rsidR="007A6848" w:rsidRDefault="00146A47">
            <w:pPr>
              <w:pStyle w:val="TableHeading"/>
              <w:rPr>
                <w:rFonts w:ascii="宋体" w:eastAsia="宋体" w:hAnsi="宋体" w:hint="eastAsia"/>
              </w:rPr>
            </w:pPr>
            <w:r>
              <w:rPr>
                <w:rFonts w:ascii="宋体" w:eastAsia="宋体" w:hAnsi="宋体" w:hint="eastAsia"/>
              </w:rPr>
              <w:t>取值</w:t>
            </w:r>
            <w:r>
              <w:rPr>
                <w:rFonts w:ascii="宋体" w:eastAsia="宋体" w:hAnsi="宋体"/>
              </w:rPr>
              <w:t>范围及说明</w:t>
            </w:r>
          </w:p>
        </w:tc>
        <w:tc>
          <w:tcPr>
            <w:tcW w:w="428"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624" w14:textId="77777777" w:rsidR="007A6848" w:rsidRDefault="00146A47">
            <w:pPr>
              <w:pStyle w:val="TableHeading"/>
              <w:rPr>
                <w:rFonts w:ascii="宋体" w:eastAsia="宋体" w:hAnsi="宋体" w:hint="eastAsia"/>
              </w:rPr>
            </w:pPr>
            <w:r>
              <w:rPr>
                <w:rFonts w:ascii="宋体" w:eastAsia="宋体" w:hAnsi="宋体"/>
              </w:rPr>
              <w:t>必选/可选</w:t>
            </w:r>
          </w:p>
        </w:tc>
      </w:tr>
      <w:tr w:rsidR="007A6848" w14:paraId="5FB3362E" w14:textId="77777777">
        <w:tc>
          <w:tcPr>
            <w:tcW w:w="451" w:type="pct"/>
            <w:tcBorders>
              <w:top w:val="single" w:sz="6" w:space="0" w:color="000000"/>
              <w:bottom w:val="single" w:sz="6" w:space="0" w:color="000000"/>
              <w:right w:val="single" w:sz="6" w:space="0" w:color="000000"/>
            </w:tcBorders>
            <w:shd w:val="clear" w:color="auto" w:fill="auto"/>
          </w:tcPr>
          <w:p w14:paraId="5FB33626" w14:textId="77777777" w:rsidR="007A6848" w:rsidRDefault="00146A47">
            <w:pPr>
              <w:pStyle w:val="TableText"/>
              <w:rPr>
                <w:rFonts w:ascii="宋体" w:hAnsi="宋体" w:hint="eastAsia"/>
              </w:rPr>
            </w:pPr>
            <w:proofErr w:type="spellStart"/>
            <w:r>
              <w:rPr>
                <w:rFonts w:ascii="宋体" w:hAnsi="宋体" w:hint="eastAsia"/>
              </w:rPr>
              <w:t>errorCode</w:t>
            </w:r>
            <w:proofErr w:type="spellEnd"/>
          </w:p>
        </w:tc>
        <w:tc>
          <w:tcPr>
            <w:tcW w:w="451" w:type="pct"/>
            <w:tcBorders>
              <w:top w:val="single" w:sz="6" w:space="0" w:color="000000"/>
              <w:bottom w:val="single" w:sz="6" w:space="0" w:color="000000"/>
            </w:tcBorders>
          </w:tcPr>
          <w:p w14:paraId="5FB33627" w14:textId="77777777" w:rsidR="007A6848" w:rsidRDefault="00146A47">
            <w:pPr>
              <w:pStyle w:val="TableText"/>
              <w:rPr>
                <w:rFonts w:ascii="宋体" w:hAnsi="宋体" w:hint="eastAsia"/>
              </w:rPr>
            </w:pPr>
            <w:r>
              <w:rPr>
                <w:rFonts w:ascii="宋体" w:hAnsi="宋体" w:hint="eastAsia"/>
              </w:rPr>
              <w:t>错误场景码</w:t>
            </w:r>
          </w:p>
        </w:tc>
        <w:tc>
          <w:tcPr>
            <w:tcW w:w="521" w:type="pct"/>
            <w:tcBorders>
              <w:top w:val="single" w:sz="6" w:space="0" w:color="000000"/>
              <w:bottom w:val="single" w:sz="6" w:space="0" w:color="000000"/>
            </w:tcBorders>
          </w:tcPr>
          <w:p w14:paraId="5FB33628" w14:textId="77777777" w:rsidR="007A6848" w:rsidRDefault="00146A47">
            <w:pPr>
              <w:pStyle w:val="TableText"/>
              <w:rPr>
                <w:rFonts w:ascii="宋体" w:hAnsi="宋体" w:hint="eastAsia"/>
              </w:rPr>
            </w:pPr>
            <w:r>
              <w:rPr>
                <w:rFonts w:ascii="宋体" w:hAnsi="宋体" w:hint="eastAsia"/>
              </w:rPr>
              <w:t>响应消息体</w:t>
            </w:r>
          </w:p>
        </w:tc>
        <w:tc>
          <w:tcPr>
            <w:tcW w:w="419" w:type="pct"/>
            <w:tcBorders>
              <w:top w:val="single" w:sz="6" w:space="0" w:color="000000"/>
              <w:bottom w:val="single" w:sz="6" w:space="0" w:color="000000"/>
              <w:right w:val="single" w:sz="6" w:space="0" w:color="000000"/>
            </w:tcBorders>
            <w:shd w:val="clear" w:color="auto" w:fill="auto"/>
          </w:tcPr>
          <w:p w14:paraId="5FB33629" w14:textId="77777777" w:rsidR="007A6848" w:rsidRDefault="00146A47">
            <w:pPr>
              <w:pStyle w:val="TableText"/>
              <w:rPr>
                <w:rFonts w:ascii="宋体" w:hAnsi="宋体" w:hint="eastAsia"/>
              </w:rPr>
            </w:pPr>
            <w:r>
              <w:rPr>
                <w:rFonts w:ascii="宋体" w:hAnsi="宋体" w:hint="eastAsia"/>
              </w:rPr>
              <w:t>字符串</w:t>
            </w:r>
          </w:p>
        </w:tc>
        <w:tc>
          <w:tcPr>
            <w:tcW w:w="2726" w:type="pct"/>
            <w:tcBorders>
              <w:top w:val="single" w:sz="6" w:space="0" w:color="000000"/>
              <w:bottom w:val="single" w:sz="6" w:space="0" w:color="000000"/>
            </w:tcBorders>
            <w:shd w:val="clear" w:color="auto" w:fill="auto"/>
          </w:tcPr>
          <w:p w14:paraId="5FB3362A" w14:textId="77777777" w:rsidR="007A6848" w:rsidRDefault="00146A47">
            <w:r>
              <w:rPr>
                <w:rFonts w:ascii="宋体" w:hAnsi="宋体" w:hint="eastAsia"/>
                <w:kern w:val="0"/>
                <w:sz w:val="21"/>
                <w:szCs w:val="21"/>
              </w:rPr>
              <w:t>对于标准的返回错误码</w:t>
            </w:r>
            <w:r>
              <w:rPr>
                <w:rFonts w:ascii="宋体" w:hAnsi="宋体"/>
                <w:kern w:val="0"/>
                <w:sz w:val="21"/>
                <w:szCs w:val="21"/>
              </w:rPr>
              <w:t>，</w:t>
            </w:r>
          </w:p>
          <w:p w14:paraId="5FB3362B" w14:textId="77777777" w:rsidR="007A6848" w:rsidRDefault="00146A47">
            <w:pPr>
              <w:spacing w:line="240" w:lineRule="auto"/>
              <w:rPr>
                <w:rFonts w:ascii="宋体" w:hAnsi="宋体" w:hint="eastAsia"/>
                <w:kern w:val="0"/>
                <w:sz w:val="21"/>
                <w:szCs w:val="21"/>
              </w:rPr>
            </w:pPr>
            <w:r>
              <w:rPr>
                <w:rFonts w:ascii="宋体" w:hAnsi="宋体" w:hint="eastAsia"/>
                <w:color w:val="000000"/>
                <w:kern w:val="0"/>
                <w:sz w:val="21"/>
                <w:szCs w:val="21"/>
              </w:rPr>
              <w:t>填写</w:t>
            </w:r>
            <w:r>
              <w:rPr>
                <w:rFonts w:ascii="宋体" w:hAnsi="宋体"/>
                <w:kern w:val="0"/>
                <w:sz w:val="21"/>
                <w:szCs w:val="21"/>
              </w:rPr>
              <w:t>4</w:t>
            </w:r>
            <w:r>
              <w:rPr>
                <w:rFonts w:ascii="宋体" w:hAnsi="宋体" w:hint="eastAsia"/>
                <w:kern w:val="0"/>
                <w:sz w:val="21"/>
                <w:szCs w:val="21"/>
              </w:rPr>
              <w:t>.</w:t>
            </w:r>
            <w:r>
              <w:rPr>
                <w:rFonts w:ascii="宋体" w:hAnsi="宋体"/>
                <w:kern w:val="0"/>
                <w:sz w:val="21"/>
                <w:szCs w:val="21"/>
              </w:rPr>
              <w:t>9</w:t>
            </w:r>
            <w:r>
              <w:rPr>
                <w:rFonts w:ascii="宋体" w:hAnsi="宋体" w:hint="eastAsia"/>
                <w:kern w:val="0"/>
                <w:sz w:val="21"/>
                <w:szCs w:val="21"/>
              </w:rPr>
              <w:t>返回码表的场景号</w:t>
            </w:r>
            <w:r>
              <w:rPr>
                <w:rFonts w:ascii="宋体" w:hAnsi="宋体"/>
                <w:kern w:val="0"/>
                <w:sz w:val="21"/>
                <w:szCs w:val="21"/>
              </w:rPr>
              <w:t>；</w:t>
            </w:r>
          </w:p>
          <w:p w14:paraId="5FB3362C" w14:textId="77777777" w:rsidR="007A6848" w:rsidRDefault="00146A47">
            <w:pPr>
              <w:spacing w:line="240" w:lineRule="auto"/>
              <w:rPr>
                <w:rFonts w:ascii="宋体" w:hAnsi="宋体" w:hint="eastAsia"/>
                <w:kern w:val="0"/>
                <w:sz w:val="21"/>
                <w:szCs w:val="21"/>
              </w:rPr>
            </w:pPr>
            <w:r>
              <w:rPr>
                <w:rFonts w:ascii="宋体" w:hAnsi="宋体" w:hint="eastAsia"/>
                <w:kern w:val="0"/>
                <w:sz w:val="21"/>
                <w:szCs w:val="21"/>
              </w:rPr>
              <w:t>对于厂家自定义的返回错误码</w:t>
            </w:r>
            <w:r>
              <w:rPr>
                <w:rFonts w:ascii="宋体" w:hAnsi="宋体"/>
                <w:kern w:val="0"/>
                <w:sz w:val="21"/>
                <w:szCs w:val="21"/>
              </w:rPr>
              <w:t>，</w:t>
            </w:r>
            <w:r>
              <w:rPr>
                <w:rFonts w:ascii="宋体" w:hAnsi="宋体" w:hint="eastAsia"/>
                <w:kern w:val="0"/>
                <w:sz w:val="21"/>
                <w:szCs w:val="21"/>
              </w:rPr>
              <w:t>填写大于等于</w:t>
            </w:r>
            <w:r>
              <w:rPr>
                <w:rFonts w:ascii="宋体" w:hAnsi="宋体"/>
                <w:kern w:val="0"/>
                <w:sz w:val="21"/>
                <w:szCs w:val="21"/>
              </w:rPr>
              <w:t>100</w:t>
            </w:r>
            <w:r>
              <w:rPr>
                <w:rFonts w:ascii="宋体" w:hAnsi="宋体" w:hint="eastAsia"/>
                <w:kern w:val="0"/>
                <w:sz w:val="21"/>
                <w:szCs w:val="21"/>
              </w:rPr>
              <w:t>的场景号</w:t>
            </w:r>
            <w:r>
              <w:rPr>
                <w:rFonts w:ascii="宋体" w:hAnsi="宋体"/>
                <w:kern w:val="0"/>
                <w:sz w:val="21"/>
                <w:szCs w:val="21"/>
              </w:rPr>
              <w:t>。</w:t>
            </w:r>
          </w:p>
        </w:tc>
        <w:tc>
          <w:tcPr>
            <w:tcW w:w="428" w:type="pct"/>
            <w:tcBorders>
              <w:top w:val="single" w:sz="6" w:space="0" w:color="000000"/>
              <w:bottom w:val="single" w:sz="6" w:space="0" w:color="000000"/>
            </w:tcBorders>
          </w:tcPr>
          <w:p w14:paraId="5FB3362D" w14:textId="77777777" w:rsidR="007A6848" w:rsidRDefault="00146A47">
            <w:pPr>
              <w:pStyle w:val="TableText"/>
              <w:rPr>
                <w:rFonts w:ascii="宋体" w:hAnsi="宋体" w:hint="eastAsia"/>
              </w:rPr>
            </w:pPr>
            <w:r>
              <w:rPr>
                <w:rFonts w:ascii="宋体" w:hAnsi="宋体" w:hint="eastAsia"/>
              </w:rPr>
              <w:t>必选</w:t>
            </w:r>
          </w:p>
        </w:tc>
      </w:tr>
      <w:tr w:rsidR="007A6848" w14:paraId="5FB33636" w14:textId="77777777">
        <w:tc>
          <w:tcPr>
            <w:tcW w:w="451" w:type="pct"/>
            <w:tcBorders>
              <w:top w:val="single" w:sz="6" w:space="0" w:color="000000"/>
              <w:bottom w:val="single" w:sz="6" w:space="0" w:color="000000"/>
              <w:right w:val="single" w:sz="6" w:space="0" w:color="000000"/>
            </w:tcBorders>
            <w:shd w:val="clear" w:color="auto" w:fill="auto"/>
          </w:tcPr>
          <w:p w14:paraId="5FB3362F" w14:textId="77777777" w:rsidR="007A6848" w:rsidRDefault="00146A47">
            <w:pPr>
              <w:pStyle w:val="TableText"/>
              <w:rPr>
                <w:rFonts w:ascii="宋体" w:hAnsi="宋体" w:hint="eastAsia"/>
              </w:rPr>
            </w:pPr>
            <w:proofErr w:type="spellStart"/>
            <w:r>
              <w:rPr>
                <w:rFonts w:ascii="宋体" w:hAnsi="宋体"/>
              </w:rPr>
              <w:t>errorInfo</w:t>
            </w:r>
            <w:proofErr w:type="spellEnd"/>
          </w:p>
        </w:tc>
        <w:tc>
          <w:tcPr>
            <w:tcW w:w="451" w:type="pct"/>
            <w:tcBorders>
              <w:top w:val="single" w:sz="6" w:space="0" w:color="000000"/>
              <w:bottom w:val="single" w:sz="6" w:space="0" w:color="000000"/>
            </w:tcBorders>
          </w:tcPr>
          <w:p w14:paraId="5FB33630" w14:textId="77777777" w:rsidR="007A6848" w:rsidRDefault="00146A47">
            <w:pPr>
              <w:pStyle w:val="TableText"/>
              <w:rPr>
                <w:rFonts w:ascii="宋体" w:hAnsi="宋体" w:hint="eastAsia"/>
              </w:rPr>
            </w:pPr>
            <w:r>
              <w:rPr>
                <w:rFonts w:ascii="宋体" w:hAnsi="宋体" w:hint="eastAsia"/>
              </w:rPr>
              <w:t>错误信息</w:t>
            </w:r>
          </w:p>
        </w:tc>
        <w:tc>
          <w:tcPr>
            <w:tcW w:w="521" w:type="pct"/>
            <w:tcBorders>
              <w:top w:val="single" w:sz="6" w:space="0" w:color="000000"/>
              <w:bottom w:val="single" w:sz="6" w:space="0" w:color="000000"/>
            </w:tcBorders>
          </w:tcPr>
          <w:p w14:paraId="5FB33631" w14:textId="77777777" w:rsidR="007A6848" w:rsidRDefault="00146A47">
            <w:pPr>
              <w:pStyle w:val="TableText"/>
              <w:rPr>
                <w:rFonts w:ascii="宋体" w:hAnsi="宋体" w:hint="eastAsia"/>
              </w:rPr>
            </w:pPr>
            <w:r>
              <w:rPr>
                <w:rFonts w:ascii="宋体" w:hAnsi="宋体" w:hint="eastAsia"/>
              </w:rPr>
              <w:t>响应</w:t>
            </w:r>
            <w:r>
              <w:rPr>
                <w:rFonts w:ascii="宋体" w:hAnsi="宋体"/>
              </w:rPr>
              <w:t>消息体</w:t>
            </w:r>
          </w:p>
        </w:tc>
        <w:tc>
          <w:tcPr>
            <w:tcW w:w="419" w:type="pct"/>
            <w:tcBorders>
              <w:top w:val="single" w:sz="6" w:space="0" w:color="000000"/>
              <w:bottom w:val="single" w:sz="6" w:space="0" w:color="000000"/>
              <w:right w:val="single" w:sz="6" w:space="0" w:color="000000"/>
            </w:tcBorders>
            <w:shd w:val="clear" w:color="auto" w:fill="auto"/>
          </w:tcPr>
          <w:p w14:paraId="5FB33632" w14:textId="77777777" w:rsidR="007A6848" w:rsidRDefault="00146A47">
            <w:pPr>
              <w:pStyle w:val="TableText"/>
              <w:rPr>
                <w:rFonts w:ascii="宋体" w:hAnsi="宋体" w:hint="eastAsia"/>
              </w:rPr>
            </w:pPr>
            <w:r>
              <w:rPr>
                <w:rFonts w:ascii="宋体" w:hAnsi="宋体" w:hint="eastAsia"/>
              </w:rPr>
              <w:t>字符串</w:t>
            </w:r>
          </w:p>
        </w:tc>
        <w:tc>
          <w:tcPr>
            <w:tcW w:w="2726" w:type="pct"/>
            <w:tcBorders>
              <w:top w:val="single" w:sz="6" w:space="0" w:color="000000"/>
              <w:bottom w:val="single" w:sz="6" w:space="0" w:color="000000"/>
            </w:tcBorders>
            <w:shd w:val="clear" w:color="auto" w:fill="auto"/>
          </w:tcPr>
          <w:p w14:paraId="5FB33633" w14:textId="77777777" w:rsidR="007A6848" w:rsidRDefault="00146A47">
            <w:pPr>
              <w:pStyle w:val="TableText"/>
              <w:rPr>
                <w:rFonts w:ascii="宋体" w:hAnsi="宋体" w:hint="eastAsia"/>
              </w:rPr>
            </w:pPr>
            <w:r>
              <w:rPr>
                <w:rFonts w:ascii="宋体" w:hAnsi="宋体" w:hint="eastAsia"/>
              </w:rPr>
              <w:t>对于标准的返回错误码</w:t>
            </w:r>
            <w:r>
              <w:rPr>
                <w:rFonts w:ascii="宋体" w:hAnsi="宋体"/>
              </w:rPr>
              <w:t>，</w:t>
            </w:r>
            <w:r>
              <w:rPr>
                <w:rFonts w:ascii="宋体" w:hAnsi="宋体" w:hint="eastAsia"/>
              </w:rPr>
              <w:t>根据返回码及场景</w:t>
            </w:r>
            <w:r>
              <w:rPr>
                <w:rFonts w:ascii="宋体" w:hAnsi="宋体"/>
              </w:rPr>
              <w:t>，</w:t>
            </w:r>
            <w:r>
              <w:rPr>
                <w:rFonts w:ascii="宋体" w:hAnsi="宋体" w:hint="eastAsia"/>
              </w:rPr>
              <w:t>按照</w:t>
            </w:r>
            <w:r>
              <w:rPr>
                <w:rFonts w:ascii="宋体" w:hAnsi="宋体"/>
              </w:rPr>
              <w:t>4</w:t>
            </w:r>
            <w:r>
              <w:rPr>
                <w:rFonts w:ascii="宋体" w:hAnsi="宋体" w:hint="eastAsia"/>
              </w:rPr>
              <w:t>.</w:t>
            </w:r>
            <w:r>
              <w:rPr>
                <w:rFonts w:ascii="宋体" w:hAnsi="宋体"/>
              </w:rPr>
              <w:t>9</w:t>
            </w:r>
            <w:r>
              <w:rPr>
                <w:rFonts w:ascii="宋体" w:hAnsi="宋体" w:hint="eastAsia"/>
              </w:rPr>
              <w:t>返回码表填写</w:t>
            </w:r>
            <w:r>
              <w:rPr>
                <w:rFonts w:ascii="宋体" w:hAnsi="宋体"/>
              </w:rPr>
              <w:t>；</w:t>
            </w:r>
          </w:p>
          <w:p w14:paraId="5FB33634" w14:textId="77777777" w:rsidR="007A6848" w:rsidRDefault="00146A47">
            <w:pPr>
              <w:pStyle w:val="TableText"/>
              <w:rPr>
                <w:rFonts w:ascii="宋体" w:hAnsi="宋体" w:hint="eastAsia"/>
              </w:rPr>
            </w:pPr>
            <w:r>
              <w:rPr>
                <w:rFonts w:ascii="宋体" w:hAnsi="宋体" w:hint="eastAsia"/>
              </w:rPr>
              <w:t>对于厂家自定义的返回错误码</w:t>
            </w:r>
            <w:r>
              <w:rPr>
                <w:rFonts w:ascii="宋体" w:hAnsi="宋体"/>
              </w:rPr>
              <w:t>，</w:t>
            </w:r>
            <w:r>
              <w:rPr>
                <w:rFonts w:ascii="宋体" w:hAnsi="宋体" w:hint="eastAsia"/>
              </w:rPr>
              <w:t>厂家自定义该段</w:t>
            </w:r>
            <w:r>
              <w:rPr>
                <w:rFonts w:ascii="宋体" w:hAnsi="宋体"/>
              </w:rPr>
              <w:t>。</w:t>
            </w:r>
          </w:p>
        </w:tc>
        <w:tc>
          <w:tcPr>
            <w:tcW w:w="428" w:type="pct"/>
            <w:tcBorders>
              <w:top w:val="single" w:sz="6" w:space="0" w:color="000000"/>
              <w:bottom w:val="single" w:sz="6" w:space="0" w:color="000000"/>
            </w:tcBorders>
          </w:tcPr>
          <w:p w14:paraId="5FB33635" w14:textId="77777777" w:rsidR="007A6848" w:rsidRDefault="00146A47">
            <w:pPr>
              <w:pStyle w:val="TableText"/>
              <w:rPr>
                <w:rFonts w:ascii="宋体" w:hAnsi="宋体" w:hint="eastAsia"/>
              </w:rPr>
            </w:pPr>
            <w:r>
              <w:rPr>
                <w:rFonts w:ascii="宋体" w:hAnsi="宋体" w:hint="eastAsia"/>
              </w:rPr>
              <w:t>必选</w:t>
            </w:r>
          </w:p>
        </w:tc>
      </w:tr>
    </w:tbl>
    <w:p w14:paraId="5FB33637" w14:textId="77777777" w:rsidR="007A6848" w:rsidRDefault="007A6848">
      <w:pPr>
        <w:ind w:firstLineChars="200" w:firstLine="420"/>
        <w:rPr>
          <w:rFonts w:ascii="宋体" w:hAnsi="宋体" w:hint="eastAsia"/>
          <w:color w:val="000000"/>
          <w:sz w:val="21"/>
          <w:szCs w:val="21"/>
        </w:rPr>
      </w:pPr>
    </w:p>
    <w:p w14:paraId="5FB33638" w14:textId="77777777" w:rsidR="007A6848" w:rsidRDefault="00146A47">
      <w:pPr>
        <w:pStyle w:val="BlockLabel"/>
        <w:rPr>
          <w:rFonts w:ascii="宋体" w:eastAsia="宋体" w:hAnsi="宋体" w:hint="eastAsia"/>
          <w:b/>
          <w:sz w:val="21"/>
          <w:szCs w:val="21"/>
        </w:rPr>
      </w:pPr>
      <w:r>
        <w:rPr>
          <w:rFonts w:ascii="宋体" w:eastAsia="宋体" w:hAnsi="宋体" w:hint="eastAsia"/>
          <w:b/>
          <w:sz w:val="21"/>
          <w:szCs w:val="21"/>
        </w:rPr>
        <w:t>响应</w:t>
      </w:r>
      <w:r>
        <w:rPr>
          <w:rFonts w:ascii="宋体" w:eastAsia="宋体" w:hAnsi="宋体"/>
          <w:b/>
          <w:sz w:val="21"/>
          <w:szCs w:val="21"/>
        </w:rPr>
        <w:t>报文</w:t>
      </w:r>
      <w:r>
        <w:rPr>
          <w:rFonts w:ascii="宋体" w:eastAsia="宋体" w:hAnsi="宋体" w:hint="eastAsia"/>
          <w:b/>
          <w:sz w:val="21"/>
          <w:szCs w:val="21"/>
        </w:rPr>
        <w:t>样例</w:t>
      </w:r>
    </w:p>
    <w:p w14:paraId="5FB33639" w14:textId="77777777" w:rsidR="007A6848" w:rsidRDefault="00146A47">
      <w:pPr>
        <w:ind w:firstLineChars="200" w:firstLine="420"/>
        <w:rPr>
          <w:sz w:val="21"/>
        </w:rPr>
      </w:pPr>
      <w:r>
        <w:rPr>
          <w:rFonts w:hint="eastAsia"/>
          <w:sz w:val="21"/>
        </w:rPr>
        <w:t>成功样例</w:t>
      </w:r>
      <w:r>
        <w:rPr>
          <w:sz w:val="21"/>
        </w:rPr>
        <w:t>：</w:t>
      </w:r>
    </w:p>
    <w:p w14:paraId="5FB3363A" w14:textId="77777777" w:rsidR="007A6848" w:rsidRDefault="00146A47">
      <w:pPr>
        <w:ind w:firstLine="420"/>
        <w:rPr>
          <w:rFonts w:ascii="宋体" w:hAnsi="宋体" w:hint="eastAsia"/>
          <w:sz w:val="21"/>
        </w:rPr>
      </w:pPr>
      <w:r>
        <w:rPr>
          <w:rFonts w:ascii="宋体" w:hAnsi="宋体" w:hint="eastAsia"/>
          <w:sz w:val="21"/>
        </w:rPr>
        <w:t>查询单个资源对象</w:t>
      </w:r>
      <w:r>
        <w:rPr>
          <w:rFonts w:ascii="宋体" w:hAnsi="宋体"/>
          <w:sz w:val="21"/>
        </w:rPr>
        <w:t>的属性：</w:t>
      </w:r>
    </w:p>
    <w:p w14:paraId="5FB3363B" w14:textId="77777777" w:rsidR="007A6848" w:rsidRDefault="00146A47">
      <w:pPr>
        <w:pStyle w:val="Code"/>
        <w:ind w:left="567" w:firstLine="357"/>
        <w:rPr>
          <w:rFonts w:ascii="宋体" w:hAnsi="宋体"/>
        </w:rPr>
      </w:pPr>
      <w:r>
        <w:rPr>
          <w:rFonts w:ascii="宋体" w:hAnsi="宋体"/>
        </w:rPr>
        <w:t>HTTP/1.1 200 OK</w:t>
      </w:r>
    </w:p>
    <w:p w14:paraId="5FB3363C" w14:textId="77777777" w:rsidR="007A6848" w:rsidRDefault="00146A47">
      <w:pPr>
        <w:pStyle w:val="Code"/>
        <w:ind w:left="567" w:firstLine="357"/>
        <w:rPr>
          <w:rFonts w:ascii="宋体" w:hAnsi="宋体"/>
        </w:rPr>
      </w:pPr>
      <w:r>
        <w:rPr>
          <w:rFonts w:ascii="宋体" w:hAnsi="宋体"/>
        </w:rPr>
        <w:t>Content - Type: application/</w:t>
      </w:r>
      <w:proofErr w:type="spellStart"/>
      <w:r>
        <w:rPr>
          <w:rFonts w:ascii="宋体" w:hAnsi="宋体"/>
        </w:rPr>
        <w:t>json</w:t>
      </w:r>
      <w:proofErr w:type="spellEnd"/>
      <w:r>
        <w:rPr>
          <w:rFonts w:ascii="宋体" w:hAnsi="宋体"/>
        </w:rPr>
        <w:t xml:space="preserve"> </w:t>
      </w:r>
    </w:p>
    <w:p w14:paraId="5FB3363D" w14:textId="77777777" w:rsidR="007A6848" w:rsidRDefault="00146A47">
      <w:pPr>
        <w:pStyle w:val="Code"/>
        <w:ind w:left="567" w:firstLine="357"/>
        <w:rPr>
          <w:rFonts w:ascii="宋体" w:hAnsi="宋体"/>
        </w:rPr>
      </w:pPr>
      <w:r>
        <w:rPr>
          <w:rFonts w:ascii="宋体" w:hAnsi="宋体" w:hint="default"/>
        </w:rPr>
        <w:t>Content-Length:…</w:t>
      </w:r>
    </w:p>
    <w:p w14:paraId="5FB3363E" w14:textId="77777777" w:rsidR="007A6848" w:rsidRDefault="00146A47">
      <w:pPr>
        <w:pStyle w:val="Code"/>
        <w:ind w:left="567" w:firstLine="357"/>
        <w:rPr>
          <w:rFonts w:ascii="宋体" w:hAnsi="宋体"/>
        </w:rPr>
      </w:pPr>
      <w:r>
        <w:rPr>
          <w:rFonts w:ascii="宋体" w:hAnsi="宋体"/>
        </w:rPr>
        <w:t>{</w:t>
      </w:r>
    </w:p>
    <w:p w14:paraId="5FB3363F" w14:textId="77777777" w:rsidR="007A6848" w:rsidRDefault="00146A47">
      <w:pPr>
        <w:pStyle w:val="Code"/>
        <w:ind w:left="567" w:firstLine="357"/>
        <w:rPr>
          <w:rFonts w:ascii="宋体" w:hAnsi="宋体"/>
        </w:rPr>
      </w:pPr>
      <w:r>
        <w:rPr>
          <w:rFonts w:ascii="宋体" w:hAnsi="宋体"/>
        </w:rPr>
        <w:t xml:space="preserve">"data": </w:t>
      </w:r>
      <w:r>
        <w:rPr>
          <w:rFonts w:ascii="宋体" w:hAnsi="宋体" w:hint="default"/>
        </w:rPr>
        <w:t>[</w:t>
      </w:r>
      <w:r>
        <w:rPr>
          <w:rFonts w:ascii="宋体" w:hAnsi="宋体"/>
        </w:rPr>
        <w:t>{</w:t>
      </w:r>
    </w:p>
    <w:p w14:paraId="5FB33640" w14:textId="77777777" w:rsidR="007A6848" w:rsidRDefault="00146A47">
      <w:pPr>
        <w:pStyle w:val="Code"/>
        <w:ind w:left="567" w:firstLine="357"/>
        <w:rPr>
          <w:rFonts w:ascii="宋体" w:hAnsi="宋体"/>
        </w:rPr>
      </w:pPr>
      <w:r>
        <w:rPr>
          <w:rFonts w:ascii="宋体" w:hAnsi="宋体"/>
        </w:rPr>
        <w:t>"</w:t>
      </w:r>
      <w:proofErr w:type="spellStart"/>
      <w:r>
        <w:rPr>
          <w:rFonts w:ascii="宋体" w:hAnsi="宋体"/>
        </w:rPr>
        <w:t>rmUID</w:t>
      </w:r>
      <w:proofErr w:type="spellEnd"/>
      <w:r>
        <w:rPr>
          <w:rFonts w:ascii="宋体" w:hAnsi="宋体"/>
        </w:rPr>
        <w:t>": "1101HWWX1CLD0000015704000100",</w:t>
      </w:r>
    </w:p>
    <w:p w14:paraId="5FB33641" w14:textId="77777777" w:rsidR="007A6848" w:rsidRDefault="00146A47">
      <w:pPr>
        <w:pStyle w:val="Code"/>
        <w:ind w:left="567" w:firstLine="357"/>
        <w:rPr>
          <w:rFonts w:ascii="宋体" w:hAnsi="宋体"/>
        </w:rPr>
      </w:pPr>
      <w:r>
        <w:rPr>
          <w:rFonts w:ascii="宋体" w:hAnsi="宋体"/>
        </w:rPr>
        <w:t>"deployment": "</w:t>
      </w:r>
      <w:r>
        <w:rPr>
          <w:rFonts w:ascii="宋体" w:hAnsi="宋体" w:hint="default"/>
        </w:rPr>
        <w:t>NSA</w:t>
      </w:r>
      <w:r>
        <w:rPr>
          <w:rFonts w:ascii="宋体" w:hAnsi="宋体"/>
        </w:rPr>
        <w:t>",</w:t>
      </w:r>
    </w:p>
    <w:p w14:paraId="5FB33642" w14:textId="77777777" w:rsidR="007A6848" w:rsidRDefault="00146A47">
      <w:pPr>
        <w:pStyle w:val="Code"/>
        <w:ind w:left="567" w:firstLine="357"/>
        <w:rPr>
          <w:rFonts w:ascii="宋体" w:hAnsi="宋体"/>
        </w:rPr>
      </w:pPr>
      <w:r>
        <w:rPr>
          <w:rFonts w:ascii="宋体" w:hAnsi="宋体" w:hint="default"/>
        </w:rPr>
        <w:t>"</w:t>
      </w:r>
      <w:proofErr w:type="spellStart"/>
      <w:r>
        <w:rPr>
          <w:rFonts w:ascii="宋体" w:hAnsi="宋体" w:hint="default"/>
        </w:rPr>
        <w:t>UserLable</w:t>
      </w:r>
      <w:proofErr w:type="spellEnd"/>
      <w:r>
        <w:rPr>
          <w:rFonts w:ascii="宋体" w:hAnsi="宋体" w:hint="default"/>
        </w:rPr>
        <w:t>": "</w:t>
      </w:r>
      <w:r>
        <w:rPr>
          <w:rFonts w:ascii="宋体" w:hAnsi="宋体"/>
        </w:rPr>
        <w:t>NRCellDU</w:t>
      </w:r>
      <w:r>
        <w:rPr>
          <w:rFonts w:ascii="宋体" w:hAnsi="宋体" w:hint="default"/>
        </w:rPr>
        <w:t>1",</w:t>
      </w:r>
    </w:p>
    <w:p w14:paraId="5FB33643" w14:textId="77777777" w:rsidR="007A6848" w:rsidRDefault="00146A47">
      <w:pPr>
        <w:pStyle w:val="Code"/>
        <w:ind w:left="567" w:firstLine="357"/>
        <w:rPr>
          <w:rFonts w:ascii="宋体" w:hAnsi="宋体"/>
        </w:rPr>
      </w:pPr>
      <w:r>
        <w:rPr>
          <w:rFonts w:ascii="宋体" w:hAnsi="宋体" w:hint="default"/>
        </w:rPr>
        <w:t>"</w:t>
      </w:r>
      <w:proofErr w:type="spellStart"/>
      <w:r>
        <w:rPr>
          <w:rFonts w:ascii="宋体" w:hAnsi="宋体" w:hint="default"/>
        </w:rPr>
        <w:t>nCI</w:t>
      </w:r>
      <w:proofErr w:type="spellEnd"/>
      <w:r>
        <w:rPr>
          <w:rFonts w:ascii="宋体" w:hAnsi="宋体" w:hint="default"/>
        </w:rPr>
        <w:t>": "</w:t>
      </w:r>
      <w:r>
        <w:rPr>
          <w:rFonts w:ascii="宋体" w:hAnsi="宋体"/>
        </w:rPr>
        <w:t>157040-100</w:t>
      </w:r>
      <w:r>
        <w:rPr>
          <w:rFonts w:ascii="宋体" w:hAnsi="宋体" w:hint="default"/>
        </w:rPr>
        <w:t>",</w:t>
      </w:r>
    </w:p>
    <w:p w14:paraId="5FB33644" w14:textId="77777777" w:rsidR="007A6848" w:rsidRDefault="00146A47">
      <w:pPr>
        <w:pStyle w:val="Code"/>
        <w:ind w:left="567" w:firstLine="357"/>
        <w:rPr>
          <w:rFonts w:ascii="宋体" w:hAnsi="宋体"/>
        </w:rPr>
      </w:pPr>
      <w:r>
        <w:rPr>
          <w:rFonts w:ascii="宋体" w:hAnsi="宋体" w:hint="default"/>
        </w:rPr>
        <w:t>"</w:t>
      </w:r>
      <w:proofErr w:type="spellStart"/>
      <w:r>
        <w:rPr>
          <w:rFonts w:ascii="宋体" w:hAnsi="宋体"/>
        </w:rPr>
        <w:t>nRTac</w:t>
      </w:r>
      <w:proofErr w:type="spellEnd"/>
      <w:r>
        <w:rPr>
          <w:rFonts w:ascii="宋体" w:hAnsi="宋体" w:hint="default"/>
        </w:rPr>
        <w:t>": 1,</w:t>
      </w:r>
    </w:p>
    <w:p w14:paraId="5FB33645" w14:textId="77777777" w:rsidR="007A6848" w:rsidRDefault="00146A47">
      <w:pPr>
        <w:pStyle w:val="Code"/>
        <w:ind w:left="567" w:firstLine="357"/>
        <w:rPr>
          <w:rFonts w:ascii="宋体" w:hAnsi="宋体"/>
        </w:rPr>
      </w:pPr>
      <w:r>
        <w:rPr>
          <w:rFonts w:ascii="宋体" w:hAnsi="宋体" w:hint="default"/>
        </w:rPr>
        <w:t>"</w:t>
      </w:r>
      <w:proofErr w:type="spellStart"/>
      <w:r>
        <w:rPr>
          <w:rFonts w:ascii="宋体" w:hAnsi="宋体"/>
        </w:rPr>
        <w:t>DrxAlgoSwitch</w:t>
      </w:r>
      <w:proofErr w:type="spellEnd"/>
      <w:r>
        <w:rPr>
          <w:rFonts w:ascii="宋体" w:hAnsi="宋体" w:hint="default"/>
        </w:rPr>
        <w:t>": "ON",</w:t>
      </w:r>
    </w:p>
    <w:p w14:paraId="5FB33646" w14:textId="77777777" w:rsidR="007A6848" w:rsidRDefault="00146A47">
      <w:pPr>
        <w:pStyle w:val="Code"/>
        <w:ind w:left="567" w:firstLine="357"/>
        <w:rPr>
          <w:rFonts w:ascii="宋体" w:hAnsi="宋体"/>
        </w:rPr>
      </w:pPr>
      <w:r>
        <w:rPr>
          <w:rFonts w:ascii="宋体" w:hAnsi="宋体" w:hint="default"/>
        </w:rPr>
        <w:t>"</w:t>
      </w:r>
      <w:r>
        <w:rPr>
          <w:rFonts w:ascii="宋体" w:hAnsi="宋体"/>
        </w:rPr>
        <w:t>DrxonDurationTimer</w:t>
      </w:r>
      <w:r>
        <w:rPr>
          <w:rFonts w:ascii="宋体" w:hAnsi="宋体" w:hint="default"/>
        </w:rPr>
        <w:t>":"</w:t>
      </w:r>
      <w:r>
        <w:rPr>
          <w:rFonts w:ascii="宋体" w:hAnsi="宋体"/>
        </w:rPr>
        <w:t>{(71,MS10),(72,MS10),(73,MS10),(74,MS10),(76,MS10),(9,MS10),(6,MS10),(5,MS10),(8,MS10),(7,MS10),(2,MS10),(1,MS10),(4,MS10),(3,MS10),(70,MS10)}</w:t>
      </w:r>
      <w:r>
        <w:rPr>
          <w:rFonts w:ascii="宋体" w:hAnsi="宋体" w:hint="default"/>
        </w:rPr>
        <w:t>"</w:t>
      </w:r>
    </w:p>
    <w:p w14:paraId="5FB33647" w14:textId="77777777" w:rsidR="007A6848" w:rsidRDefault="00146A47">
      <w:pPr>
        <w:pStyle w:val="Code"/>
        <w:ind w:left="567" w:firstLine="357"/>
        <w:rPr>
          <w:rFonts w:ascii="宋体" w:hAnsi="宋体"/>
        </w:rPr>
      </w:pPr>
      <w:r>
        <w:rPr>
          <w:rFonts w:ascii="宋体" w:hAnsi="宋体"/>
        </w:rPr>
        <w:t xml:space="preserve">    }</w:t>
      </w:r>
      <w:r>
        <w:rPr>
          <w:rFonts w:ascii="宋体" w:hAnsi="宋体" w:hint="default"/>
        </w:rPr>
        <w:t>]</w:t>
      </w:r>
    </w:p>
    <w:p w14:paraId="5FB33648" w14:textId="77777777" w:rsidR="007A6848" w:rsidRDefault="00146A47">
      <w:pPr>
        <w:pStyle w:val="Code"/>
        <w:ind w:left="567" w:firstLine="357"/>
        <w:rPr>
          <w:rFonts w:ascii="宋体" w:hAnsi="宋体"/>
        </w:rPr>
      </w:pPr>
      <w:r>
        <w:rPr>
          <w:rFonts w:ascii="宋体" w:hAnsi="宋体"/>
        </w:rPr>
        <w:t>}</w:t>
      </w:r>
    </w:p>
    <w:p w14:paraId="5FB33649" w14:textId="77777777" w:rsidR="007A6848" w:rsidRDefault="00146A47">
      <w:pPr>
        <w:ind w:firstLine="420"/>
        <w:rPr>
          <w:rFonts w:ascii="宋体" w:hAnsi="宋体" w:hint="eastAsia"/>
          <w:sz w:val="21"/>
        </w:rPr>
      </w:pPr>
      <w:r>
        <w:rPr>
          <w:rFonts w:ascii="宋体" w:hAnsi="宋体" w:hint="eastAsia"/>
          <w:sz w:val="21"/>
        </w:rPr>
        <w:t>查询多个资源对象</w:t>
      </w:r>
      <w:r>
        <w:rPr>
          <w:rFonts w:ascii="宋体" w:hAnsi="宋体"/>
          <w:sz w:val="21"/>
        </w:rPr>
        <w:t>的属性：</w:t>
      </w:r>
    </w:p>
    <w:p w14:paraId="5FB3364A" w14:textId="77777777" w:rsidR="007A6848" w:rsidRDefault="00146A47">
      <w:pPr>
        <w:pStyle w:val="Code"/>
        <w:ind w:left="567" w:firstLine="357"/>
        <w:rPr>
          <w:rFonts w:ascii="宋体" w:hAnsi="宋体"/>
        </w:rPr>
      </w:pPr>
      <w:r>
        <w:rPr>
          <w:rFonts w:ascii="宋体" w:hAnsi="宋体"/>
        </w:rPr>
        <w:t>HTTP/1.1 200 OK</w:t>
      </w:r>
    </w:p>
    <w:p w14:paraId="5FB3364B" w14:textId="77777777" w:rsidR="007A6848" w:rsidRDefault="00146A47">
      <w:pPr>
        <w:pStyle w:val="Code"/>
        <w:ind w:left="567" w:firstLine="357"/>
        <w:rPr>
          <w:rFonts w:ascii="宋体" w:hAnsi="宋体"/>
        </w:rPr>
      </w:pPr>
      <w:r>
        <w:rPr>
          <w:rFonts w:ascii="宋体" w:hAnsi="宋体"/>
        </w:rPr>
        <w:t>Content - Type: application/</w:t>
      </w:r>
      <w:proofErr w:type="spellStart"/>
      <w:r>
        <w:rPr>
          <w:rFonts w:ascii="宋体" w:hAnsi="宋体"/>
        </w:rPr>
        <w:t>json</w:t>
      </w:r>
      <w:proofErr w:type="spellEnd"/>
      <w:r>
        <w:rPr>
          <w:rFonts w:ascii="宋体" w:hAnsi="宋体"/>
        </w:rPr>
        <w:t xml:space="preserve"> </w:t>
      </w:r>
    </w:p>
    <w:p w14:paraId="5FB3364C" w14:textId="77777777" w:rsidR="007A6848" w:rsidRDefault="00146A47">
      <w:pPr>
        <w:pStyle w:val="Code"/>
        <w:ind w:left="567" w:firstLine="357"/>
        <w:rPr>
          <w:rFonts w:ascii="宋体" w:hAnsi="宋体"/>
        </w:rPr>
      </w:pPr>
      <w:r>
        <w:rPr>
          <w:rFonts w:ascii="宋体" w:hAnsi="宋体" w:hint="default"/>
        </w:rPr>
        <w:t>Content-Length:…</w:t>
      </w:r>
    </w:p>
    <w:p w14:paraId="5FB3364D" w14:textId="77777777" w:rsidR="007A6848" w:rsidRDefault="00146A47">
      <w:pPr>
        <w:pStyle w:val="Code"/>
        <w:ind w:left="567" w:firstLine="357"/>
        <w:rPr>
          <w:rFonts w:ascii="宋体" w:hAnsi="宋体"/>
        </w:rPr>
      </w:pPr>
      <w:r>
        <w:rPr>
          <w:rFonts w:ascii="宋体" w:hAnsi="宋体"/>
        </w:rPr>
        <w:t>{</w:t>
      </w:r>
    </w:p>
    <w:p w14:paraId="5FB3364E" w14:textId="77777777" w:rsidR="007A6848" w:rsidRDefault="00146A47">
      <w:pPr>
        <w:pStyle w:val="Code"/>
        <w:ind w:left="567" w:firstLine="357"/>
        <w:rPr>
          <w:rFonts w:ascii="宋体" w:hAnsi="宋体"/>
        </w:rPr>
      </w:pPr>
      <w:r>
        <w:rPr>
          <w:rFonts w:ascii="宋体" w:hAnsi="宋体"/>
        </w:rPr>
        <w:t>"data": [{</w:t>
      </w:r>
    </w:p>
    <w:p w14:paraId="5FB3364F" w14:textId="77777777" w:rsidR="007A6848" w:rsidRDefault="00146A47">
      <w:pPr>
        <w:pStyle w:val="Code"/>
        <w:ind w:left="567" w:firstLine="357"/>
        <w:rPr>
          <w:rFonts w:ascii="宋体" w:hAnsi="宋体"/>
        </w:rPr>
      </w:pPr>
      <w:r>
        <w:rPr>
          <w:rFonts w:ascii="宋体" w:hAnsi="宋体"/>
        </w:rPr>
        <w:t>"</w:t>
      </w:r>
      <w:proofErr w:type="spellStart"/>
      <w:r>
        <w:rPr>
          <w:rFonts w:ascii="宋体" w:hAnsi="宋体"/>
        </w:rPr>
        <w:t>rmUID</w:t>
      </w:r>
      <w:proofErr w:type="spellEnd"/>
      <w:r>
        <w:rPr>
          <w:rFonts w:ascii="宋体" w:hAnsi="宋体"/>
        </w:rPr>
        <w:t>": "1101HWWX1CLD0000015704000100",</w:t>
      </w:r>
    </w:p>
    <w:p w14:paraId="5FB33650" w14:textId="77777777" w:rsidR="007A6848" w:rsidRDefault="00146A47">
      <w:pPr>
        <w:pStyle w:val="Code"/>
        <w:ind w:left="567" w:firstLine="357"/>
        <w:rPr>
          <w:rFonts w:ascii="宋体" w:hAnsi="宋体"/>
        </w:rPr>
      </w:pPr>
      <w:r>
        <w:rPr>
          <w:rFonts w:ascii="宋体" w:hAnsi="宋体"/>
        </w:rPr>
        <w:lastRenderedPageBreak/>
        <w:t>"deployment": "</w:t>
      </w:r>
      <w:r>
        <w:rPr>
          <w:rFonts w:ascii="宋体" w:hAnsi="宋体" w:hint="default"/>
        </w:rPr>
        <w:t>NSA</w:t>
      </w:r>
      <w:r>
        <w:rPr>
          <w:rFonts w:ascii="宋体" w:hAnsi="宋体"/>
        </w:rPr>
        <w:t>",</w:t>
      </w:r>
    </w:p>
    <w:p w14:paraId="5FB33651" w14:textId="77777777" w:rsidR="007A6848" w:rsidRDefault="00146A47">
      <w:pPr>
        <w:pStyle w:val="Code"/>
        <w:ind w:left="567" w:firstLine="357"/>
        <w:rPr>
          <w:rFonts w:ascii="宋体" w:hAnsi="宋体"/>
        </w:rPr>
      </w:pPr>
      <w:r>
        <w:rPr>
          <w:rFonts w:ascii="宋体" w:hAnsi="宋体" w:hint="default"/>
        </w:rPr>
        <w:t>"</w:t>
      </w:r>
      <w:proofErr w:type="spellStart"/>
      <w:r>
        <w:rPr>
          <w:rFonts w:ascii="宋体" w:hAnsi="宋体" w:hint="default"/>
        </w:rPr>
        <w:t>UserLable</w:t>
      </w:r>
      <w:proofErr w:type="spellEnd"/>
      <w:r>
        <w:rPr>
          <w:rFonts w:ascii="宋体" w:hAnsi="宋体" w:hint="default"/>
        </w:rPr>
        <w:t>": "</w:t>
      </w:r>
      <w:r>
        <w:rPr>
          <w:rFonts w:ascii="宋体" w:hAnsi="宋体"/>
        </w:rPr>
        <w:t>NRCellDU</w:t>
      </w:r>
      <w:r>
        <w:rPr>
          <w:rFonts w:ascii="宋体" w:hAnsi="宋体" w:hint="default"/>
        </w:rPr>
        <w:t>1",</w:t>
      </w:r>
    </w:p>
    <w:p w14:paraId="5FB33652" w14:textId="77777777" w:rsidR="007A6848" w:rsidRDefault="00146A47">
      <w:pPr>
        <w:pStyle w:val="Code"/>
        <w:ind w:left="567" w:firstLine="357"/>
        <w:rPr>
          <w:rFonts w:ascii="宋体" w:hAnsi="宋体"/>
        </w:rPr>
      </w:pPr>
      <w:r>
        <w:rPr>
          <w:rFonts w:ascii="宋体" w:hAnsi="宋体" w:hint="default"/>
        </w:rPr>
        <w:t>"</w:t>
      </w:r>
      <w:proofErr w:type="spellStart"/>
      <w:r>
        <w:rPr>
          <w:rFonts w:ascii="宋体" w:hAnsi="宋体" w:hint="default"/>
        </w:rPr>
        <w:t>nCI</w:t>
      </w:r>
      <w:proofErr w:type="spellEnd"/>
      <w:r>
        <w:rPr>
          <w:rFonts w:ascii="宋体" w:hAnsi="宋体" w:hint="default"/>
        </w:rPr>
        <w:t>": "</w:t>
      </w:r>
      <w:r>
        <w:rPr>
          <w:rFonts w:ascii="宋体" w:hAnsi="宋体"/>
        </w:rPr>
        <w:t>157040-100</w:t>
      </w:r>
      <w:r>
        <w:rPr>
          <w:rFonts w:ascii="宋体" w:hAnsi="宋体" w:hint="default"/>
        </w:rPr>
        <w:t>",</w:t>
      </w:r>
    </w:p>
    <w:p w14:paraId="5FB33653" w14:textId="77777777" w:rsidR="007A6848" w:rsidRDefault="00146A47">
      <w:pPr>
        <w:pStyle w:val="Code"/>
        <w:ind w:left="567" w:firstLine="357"/>
        <w:rPr>
          <w:rFonts w:ascii="宋体" w:hAnsi="宋体"/>
        </w:rPr>
      </w:pPr>
      <w:r>
        <w:rPr>
          <w:rFonts w:ascii="宋体" w:hAnsi="宋体" w:hint="default"/>
        </w:rPr>
        <w:t>"</w:t>
      </w:r>
      <w:proofErr w:type="spellStart"/>
      <w:r>
        <w:rPr>
          <w:rFonts w:ascii="宋体" w:hAnsi="宋体"/>
        </w:rPr>
        <w:t>nRTac</w:t>
      </w:r>
      <w:proofErr w:type="spellEnd"/>
      <w:r>
        <w:rPr>
          <w:rFonts w:ascii="宋体" w:hAnsi="宋体" w:hint="default"/>
        </w:rPr>
        <w:t>": 1</w:t>
      </w:r>
    </w:p>
    <w:p w14:paraId="5FB33654" w14:textId="77777777" w:rsidR="007A6848" w:rsidRDefault="00146A47">
      <w:pPr>
        <w:pStyle w:val="Code"/>
        <w:ind w:left="567" w:firstLine="357"/>
        <w:rPr>
          <w:rFonts w:ascii="宋体" w:hAnsi="宋体"/>
        </w:rPr>
      </w:pPr>
      <w:r>
        <w:rPr>
          <w:rFonts w:ascii="宋体" w:hAnsi="宋体"/>
        </w:rPr>
        <w:t xml:space="preserve">        },</w:t>
      </w:r>
    </w:p>
    <w:p w14:paraId="5FB33655" w14:textId="77777777" w:rsidR="007A6848" w:rsidRDefault="00146A47">
      <w:pPr>
        <w:pStyle w:val="Code"/>
        <w:ind w:left="567" w:firstLine="357"/>
        <w:rPr>
          <w:rFonts w:ascii="宋体" w:hAnsi="宋体"/>
        </w:rPr>
      </w:pPr>
      <w:r>
        <w:rPr>
          <w:rFonts w:ascii="宋体" w:hAnsi="宋体"/>
        </w:rPr>
        <w:t xml:space="preserve">        {</w:t>
      </w:r>
    </w:p>
    <w:p w14:paraId="5FB33656" w14:textId="77777777" w:rsidR="007A6848" w:rsidRDefault="00146A47">
      <w:pPr>
        <w:pStyle w:val="Code"/>
        <w:ind w:left="567" w:firstLine="357"/>
        <w:rPr>
          <w:rFonts w:ascii="宋体" w:hAnsi="宋体"/>
        </w:rPr>
      </w:pPr>
      <w:r>
        <w:rPr>
          <w:rFonts w:ascii="宋体" w:hAnsi="宋体"/>
        </w:rPr>
        <w:t>"</w:t>
      </w:r>
      <w:proofErr w:type="spellStart"/>
      <w:r>
        <w:rPr>
          <w:rFonts w:ascii="宋体" w:hAnsi="宋体"/>
        </w:rPr>
        <w:t>rmUID</w:t>
      </w:r>
      <w:proofErr w:type="spellEnd"/>
      <w:r>
        <w:rPr>
          <w:rFonts w:ascii="宋体" w:hAnsi="宋体"/>
        </w:rPr>
        <w:t>": "1101HWWX1CLD000001570400010</w:t>
      </w:r>
      <w:r>
        <w:rPr>
          <w:rFonts w:ascii="宋体" w:hAnsi="宋体" w:hint="default"/>
        </w:rPr>
        <w:t>1</w:t>
      </w:r>
      <w:r>
        <w:rPr>
          <w:rFonts w:ascii="宋体" w:hAnsi="宋体"/>
        </w:rPr>
        <w:t>",</w:t>
      </w:r>
    </w:p>
    <w:p w14:paraId="5FB33657" w14:textId="77777777" w:rsidR="007A6848" w:rsidRPr="00416B12" w:rsidRDefault="00146A47">
      <w:pPr>
        <w:pStyle w:val="Code"/>
        <w:ind w:left="567" w:firstLine="357"/>
        <w:rPr>
          <w:rFonts w:ascii="宋体" w:hAnsi="宋体"/>
          <w:lang w:val="fr-FR"/>
        </w:rPr>
      </w:pPr>
      <w:r w:rsidRPr="00416B12">
        <w:rPr>
          <w:rFonts w:ascii="宋体" w:hAnsi="宋体"/>
          <w:lang w:val="fr-FR"/>
        </w:rPr>
        <w:t>"deployment": "</w:t>
      </w:r>
      <w:r w:rsidRPr="00416B12">
        <w:rPr>
          <w:rFonts w:ascii="宋体" w:hAnsi="宋体" w:hint="default"/>
          <w:lang w:val="fr-FR"/>
        </w:rPr>
        <w:t>SA</w:t>
      </w:r>
      <w:r w:rsidRPr="00416B12">
        <w:rPr>
          <w:rFonts w:ascii="宋体" w:hAnsi="宋体"/>
          <w:lang w:val="fr-FR"/>
        </w:rPr>
        <w:t>",</w:t>
      </w:r>
    </w:p>
    <w:p w14:paraId="5FB33658" w14:textId="77777777" w:rsidR="007A6848" w:rsidRPr="00416B12" w:rsidRDefault="00146A47">
      <w:pPr>
        <w:pStyle w:val="Code"/>
        <w:ind w:left="567" w:firstLine="357"/>
        <w:rPr>
          <w:rFonts w:ascii="宋体" w:hAnsi="宋体"/>
          <w:lang w:val="fr-FR"/>
        </w:rPr>
      </w:pPr>
      <w:r w:rsidRPr="00416B12">
        <w:rPr>
          <w:rFonts w:ascii="宋体" w:hAnsi="宋体"/>
          <w:lang w:val="fr-FR"/>
        </w:rPr>
        <w:t>"</w:t>
      </w:r>
      <w:r w:rsidRPr="00416B12">
        <w:rPr>
          <w:rFonts w:ascii="宋体" w:hAnsi="宋体" w:hint="default"/>
          <w:lang w:val="fr-FR"/>
        </w:rPr>
        <w:t>UserLable</w:t>
      </w:r>
      <w:r w:rsidRPr="00416B12">
        <w:rPr>
          <w:rFonts w:ascii="宋体" w:hAnsi="宋体"/>
          <w:lang w:val="fr-FR"/>
        </w:rPr>
        <w:t>": "NRCellDU</w:t>
      </w:r>
      <w:r w:rsidRPr="00416B12">
        <w:rPr>
          <w:rFonts w:ascii="宋体" w:hAnsi="宋体" w:hint="default"/>
          <w:lang w:val="fr-FR"/>
        </w:rPr>
        <w:t>2</w:t>
      </w:r>
      <w:r w:rsidRPr="00416B12">
        <w:rPr>
          <w:rFonts w:ascii="宋体" w:hAnsi="宋体"/>
          <w:lang w:val="fr-FR"/>
        </w:rPr>
        <w:t>",</w:t>
      </w:r>
    </w:p>
    <w:p w14:paraId="5FB33659" w14:textId="77777777" w:rsidR="007A6848" w:rsidRPr="00416B12" w:rsidRDefault="00146A47">
      <w:pPr>
        <w:pStyle w:val="Code"/>
        <w:ind w:left="567" w:firstLine="357"/>
        <w:rPr>
          <w:rFonts w:ascii="宋体" w:hAnsi="宋体"/>
          <w:lang w:val="fr-FR"/>
        </w:rPr>
      </w:pPr>
      <w:r w:rsidRPr="00416B12">
        <w:rPr>
          <w:rFonts w:ascii="宋体" w:hAnsi="宋体"/>
          <w:lang w:val="fr-FR"/>
        </w:rPr>
        <w:t>"</w:t>
      </w:r>
      <w:r w:rsidRPr="00416B12">
        <w:rPr>
          <w:rFonts w:ascii="宋体" w:hAnsi="宋体" w:hint="default"/>
          <w:lang w:val="fr-FR"/>
        </w:rPr>
        <w:t>nCI</w:t>
      </w:r>
      <w:r w:rsidRPr="00416B12">
        <w:rPr>
          <w:rFonts w:ascii="宋体" w:hAnsi="宋体"/>
          <w:lang w:val="fr-FR"/>
        </w:rPr>
        <w:t>": "157040-10</w:t>
      </w:r>
      <w:r w:rsidRPr="00416B12">
        <w:rPr>
          <w:rFonts w:ascii="宋体" w:hAnsi="宋体" w:hint="default"/>
          <w:lang w:val="fr-FR"/>
        </w:rPr>
        <w:t>1</w:t>
      </w:r>
      <w:r w:rsidRPr="00416B12">
        <w:rPr>
          <w:rFonts w:ascii="宋体" w:hAnsi="宋体"/>
          <w:lang w:val="fr-FR"/>
        </w:rPr>
        <w:t>"</w:t>
      </w:r>
      <w:r w:rsidRPr="00416B12">
        <w:rPr>
          <w:rFonts w:ascii="宋体" w:hAnsi="宋体" w:hint="default"/>
          <w:lang w:val="fr-FR"/>
        </w:rPr>
        <w:t>,</w:t>
      </w:r>
    </w:p>
    <w:p w14:paraId="5FB3365A" w14:textId="77777777" w:rsidR="007A6848" w:rsidRDefault="00146A47">
      <w:pPr>
        <w:pStyle w:val="Code"/>
        <w:ind w:left="567" w:firstLine="357"/>
        <w:rPr>
          <w:rFonts w:ascii="宋体" w:hAnsi="宋体"/>
        </w:rPr>
      </w:pPr>
      <w:r>
        <w:rPr>
          <w:rFonts w:ascii="宋体" w:hAnsi="宋体" w:hint="default"/>
        </w:rPr>
        <w:t>"</w:t>
      </w:r>
      <w:proofErr w:type="spellStart"/>
      <w:r>
        <w:rPr>
          <w:rFonts w:ascii="宋体" w:hAnsi="宋体"/>
        </w:rPr>
        <w:t>nRTac</w:t>
      </w:r>
      <w:proofErr w:type="spellEnd"/>
      <w:r>
        <w:rPr>
          <w:rFonts w:ascii="宋体" w:hAnsi="宋体" w:hint="default"/>
        </w:rPr>
        <w:t>": 1</w:t>
      </w:r>
    </w:p>
    <w:p w14:paraId="5FB3365B" w14:textId="77777777" w:rsidR="007A6848" w:rsidRDefault="00146A47">
      <w:pPr>
        <w:pStyle w:val="Code"/>
        <w:ind w:left="567" w:firstLine="357"/>
        <w:rPr>
          <w:rFonts w:ascii="宋体" w:hAnsi="宋体"/>
        </w:rPr>
      </w:pPr>
      <w:r>
        <w:rPr>
          <w:rFonts w:ascii="宋体" w:hAnsi="宋体"/>
        </w:rPr>
        <w:t xml:space="preserve">        }</w:t>
      </w:r>
    </w:p>
    <w:p w14:paraId="5FB3365C" w14:textId="77777777" w:rsidR="007A6848" w:rsidRDefault="00146A47">
      <w:pPr>
        <w:pStyle w:val="Code"/>
        <w:ind w:left="567" w:firstLine="357"/>
        <w:rPr>
          <w:rFonts w:ascii="宋体" w:hAnsi="宋体"/>
        </w:rPr>
      </w:pPr>
      <w:r>
        <w:rPr>
          <w:rFonts w:ascii="宋体" w:hAnsi="宋体"/>
        </w:rPr>
        <w:t xml:space="preserve">    ]</w:t>
      </w:r>
    </w:p>
    <w:p w14:paraId="5FB3365D" w14:textId="77777777" w:rsidR="007A6848" w:rsidRDefault="00146A47">
      <w:pPr>
        <w:pStyle w:val="Code"/>
        <w:ind w:left="567" w:firstLine="357"/>
        <w:rPr>
          <w:rFonts w:ascii="宋体" w:hAnsi="宋体"/>
        </w:rPr>
      </w:pPr>
      <w:r>
        <w:rPr>
          <w:rFonts w:ascii="宋体" w:hAnsi="宋体"/>
        </w:rPr>
        <w:t>}</w:t>
      </w:r>
    </w:p>
    <w:p w14:paraId="5FB3365E" w14:textId="77777777" w:rsidR="007A6848" w:rsidRDefault="007A6848">
      <w:pPr>
        <w:ind w:firstLineChars="200" w:firstLine="420"/>
        <w:rPr>
          <w:sz w:val="21"/>
        </w:rPr>
      </w:pPr>
    </w:p>
    <w:p w14:paraId="5FB3365F" w14:textId="77777777" w:rsidR="007A6848" w:rsidRDefault="00146A47">
      <w:pPr>
        <w:ind w:firstLineChars="200" w:firstLine="420"/>
        <w:rPr>
          <w:sz w:val="21"/>
        </w:rPr>
      </w:pPr>
      <w:r>
        <w:rPr>
          <w:rFonts w:hint="eastAsia"/>
          <w:sz w:val="21"/>
        </w:rPr>
        <w:t>布尔型参数按照下面格式上报：</w:t>
      </w:r>
    </w:p>
    <w:p w14:paraId="5FB33660" w14:textId="77777777" w:rsidR="007A6848" w:rsidRDefault="00146A47">
      <w:pPr>
        <w:pStyle w:val="ae"/>
        <w:widowControl/>
        <w:shd w:val="clear" w:color="auto" w:fill="FFFFFF"/>
        <w:spacing w:beforeAutospacing="0" w:afterAutospacing="0" w:line="300" w:lineRule="atLeast"/>
        <w:rPr>
          <w:rFonts w:ascii="Arial" w:hAnsi="Arial" w:cs="Arial"/>
          <w:color w:val="000000"/>
          <w:sz w:val="21"/>
          <w:szCs w:val="21"/>
        </w:rPr>
      </w:pPr>
      <w:r>
        <w:rPr>
          <w:rFonts w:ascii="宋体" w:hAnsi="宋体" w:cs="宋体" w:hint="eastAsia"/>
          <w:color w:val="000000"/>
          <w:sz w:val="18"/>
          <w:szCs w:val="18"/>
          <w:shd w:val="clear" w:color="auto" w:fill="FFFFFF"/>
        </w:rPr>
        <w:t>"</w:t>
      </w:r>
      <w:proofErr w:type="spellStart"/>
      <w:r>
        <w:rPr>
          <w:rFonts w:ascii="宋体" w:hAnsi="宋体" w:cs="宋体" w:hint="eastAsia"/>
          <w:color w:val="000000"/>
          <w:sz w:val="18"/>
          <w:szCs w:val="18"/>
          <w:shd w:val="clear" w:color="auto" w:fill="FFFFFF"/>
        </w:rPr>
        <w:t>bBOOLTrue</w:t>
      </w:r>
      <w:proofErr w:type="spellEnd"/>
      <w:r>
        <w:rPr>
          <w:rFonts w:ascii="宋体" w:hAnsi="宋体" w:cs="宋体" w:hint="eastAsia"/>
          <w:color w:val="000000"/>
          <w:sz w:val="18"/>
          <w:szCs w:val="18"/>
          <w:shd w:val="clear" w:color="auto" w:fill="FFFFFF"/>
        </w:rPr>
        <w:t>": "TRUE",</w:t>
      </w:r>
    </w:p>
    <w:p w14:paraId="5FB33661" w14:textId="77777777" w:rsidR="007A6848" w:rsidRDefault="00146A47">
      <w:pPr>
        <w:pStyle w:val="ae"/>
        <w:widowControl/>
        <w:shd w:val="clear" w:color="auto" w:fill="FFFFFF"/>
        <w:spacing w:beforeAutospacing="0" w:afterAutospacing="0" w:line="300" w:lineRule="atLeast"/>
        <w:rPr>
          <w:rFonts w:ascii="Arial" w:hAnsi="Arial" w:cs="Arial"/>
          <w:color w:val="000000"/>
          <w:sz w:val="21"/>
          <w:szCs w:val="21"/>
        </w:rPr>
      </w:pPr>
      <w:r>
        <w:rPr>
          <w:rFonts w:ascii="宋体" w:hAnsi="宋体" w:cs="宋体" w:hint="eastAsia"/>
          <w:color w:val="000000"/>
          <w:sz w:val="18"/>
          <w:szCs w:val="18"/>
          <w:shd w:val="clear" w:color="auto" w:fill="FFFFFF"/>
        </w:rPr>
        <w:t>"</w:t>
      </w:r>
      <w:proofErr w:type="spellStart"/>
      <w:r>
        <w:rPr>
          <w:rFonts w:ascii="宋体" w:hAnsi="宋体" w:cs="宋体" w:hint="eastAsia"/>
          <w:color w:val="000000"/>
          <w:sz w:val="18"/>
          <w:szCs w:val="18"/>
          <w:shd w:val="clear" w:color="auto" w:fill="FFFFFF"/>
        </w:rPr>
        <w:t>bBOOLFalse</w:t>
      </w:r>
      <w:proofErr w:type="spellEnd"/>
      <w:r>
        <w:rPr>
          <w:rFonts w:ascii="宋体" w:hAnsi="宋体" w:cs="宋体" w:hint="eastAsia"/>
          <w:color w:val="000000"/>
          <w:sz w:val="18"/>
          <w:szCs w:val="18"/>
          <w:shd w:val="clear" w:color="auto" w:fill="FFFFFF"/>
        </w:rPr>
        <w:t>": "FALSE",</w:t>
      </w:r>
    </w:p>
    <w:p w14:paraId="5FB33662" w14:textId="77777777" w:rsidR="007A6848" w:rsidRDefault="007A6848">
      <w:pPr>
        <w:rPr>
          <w:sz w:val="21"/>
        </w:rPr>
      </w:pPr>
    </w:p>
    <w:p w14:paraId="5FB33663" w14:textId="77777777" w:rsidR="007A6848" w:rsidRDefault="007A6848">
      <w:pPr>
        <w:pStyle w:val="11"/>
        <w:keepNext/>
        <w:keepLines/>
        <w:numPr>
          <w:ilvl w:val="0"/>
          <w:numId w:val="14"/>
        </w:numPr>
        <w:tabs>
          <w:tab w:val="left" w:pos="579"/>
          <w:tab w:val="left" w:pos="723"/>
        </w:tabs>
        <w:autoSpaceDE/>
        <w:autoSpaceDN/>
        <w:spacing w:before="260" w:after="260" w:line="360" w:lineRule="auto"/>
        <w:ind w:firstLineChars="0"/>
        <w:jc w:val="left"/>
        <w:outlineLvl w:val="1"/>
        <w:rPr>
          <w:rFonts w:ascii="宋体" w:hAnsi="宋体" w:hint="eastAsia"/>
          <w:b/>
          <w:vanish/>
        </w:rPr>
      </w:pPr>
      <w:bookmarkStart w:id="171" w:name="_Toc534137808"/>
      <w:bookmarkStart w:id="172" w:name="_Toc531702930"/>
      <w:bookmarkStart w:id="173" w:name="_Toc532239426"/>
      <w:bookmarkStart w:id="174" w:name="_Toc534390084"/>
      <w:bookmarkStart w:id="175" w:name="_Toc30422264"/>
      <w:bookmarkStart w:id="176" w:name="_Toc531704477"/>
      <w:bookmarkStart w:id="177" w:name="_Toc532238599"/>
      <w:bookmarkStart w:id="178" w:name="_Toc531704564"/>
      <w:bookmarkStart w:id="179" w:name="_Toc30326508"/>
      <w:bookmarkStart w:id="180" w:name="_Toc19865047"/>
      <w:bookmarkStart w:id="181" w:name="_Toc25601562"/>
      <w:bookmarkStart w:id="182" w:name="_Toc532239587"/>
      <w:bookmarkStart w:id="183" w:name="_Toc12004023"/>
      <w:bookmarkStart w:id="184" w:name="_Toc1726363607"/>
      <w:bookmarkStart w:id="185" w:name="_Toc531702876"/>
      <w:bookmarkStart w:id="186" w:name="_Toc534138077"/>
      <w:bookmarkStart w:id="187" w:name="_Toc26779234"/>
      <w:bookmarkStart w:id="188" w:name="_Toc6165505"/>
      <w:bookmarkStart w:id="189" w:name="_Toc66374477"/>
      <w:bookmarkStart w:id="190" w:name="_Toc13754377"/>
      <w:bookmarkStart w:id="191" w:name="_Toc969891763"/>
      <w:bookmarkStart w:id="192" w:name="_Toc146272026"/>
      <w:bookmarkStart w:id="193" w:name="_Toc146272525"/>
      <w:bookmarkStart w:id="194" w:name="_Toc173339884"/>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p>
    <w:p w14:paraId="5FB33664" w14:textId="77777777" w:rsidR="007A6848" w:rsidRDefault="00146A47">
      <w:pPr>
        <w:pStyle w:val="2"/>
        <w:ind w:left="725" w:hanging="578"/>
        <w:rPr>
          <w:rFonts w:ascii="宋体" w:hAnsi="宋体" w:hint="eastAsia"/>
        </w:rPr>
      </w:pPr>
      <w:bookmarkStart w:id="195" w:name="_Toc341588232"/>
      <w:bookmarkStart w:id="196" w:name="_Toc1569980011"/>
      <w:bookmarkStart w:id="197" w:name="_Toc66374478"/>
      <w:bookmarkStart w:id="198" w:name="_Toc532238600"/>
      <w:bookmarkStart w:id="199" w:name="_Toc173339885"/>
      <w:r>
        <w:rPr>
          <w:rFonts w:ascii="宋体" w:hAnsi="宋体" w:hint="eastAsia"/>
        </w:rPr>
        <w:t>查询资源数据接口(根据父对象</w:t>
      </w:r>
      <w:r>
        <w:rPr>
          <w:rFonts w:ascii="宋体" w:hAnsi="宋体"/>
        </w:rPr>
        <w:t>查询子对象</w:t>
      </w:r>
      <w:r>
        <w:rPr>
          <w:rFonts w:ascii="宋体" w:hAnsi="宋体" w:hint="eastAsia"/>
        </w:rPr>
        <w:t>)</w:t>
      </w:r>
      <w:bookmarkEnd w:id="195"/>
      <w:bookmarkEnd w:id="196"/>
      <w:bookmarkEnd w:id="197"/>
      <w:bookmarkEnd w:id="199"/>
    </w:p>
    <w:p w14:paraId="5FB33665" w14:textId="77777777" w:rsidR="007A6848" w:rsidRDefault="00146A47">
      <w:pPr>
        <w:ind w:firstLine="420"/>
        <w:rPr>
          <w:sz w:val="21"/>
          <w:szCs w:val="21"/>
        </w:rPr>
      </w:pPr>
      <w:r>
        <w:rPr>
          <w:rFonts w:ascii="宋体" w:hAnsi="宋体" w:hint="eastAsia"/>
          <w:sz w:val="21"/>
        </w:rPr>
        <w:t>提供查询资源对象属性的功能，指定</w:t>
      </w:r>
      <w:r>
        <w:rPr>
          <w:sz w:val="21"/>
          <w:szCs w:val="21"/>
        </w:rPr>
        <w:t>父对象查询</w:t>
      </w:r>
      <w:r>
        <w:rPr>
          <w:rFonts w:hint="eastAsia"/>
          <w:sz w:val="21"/>
          <w:szCs w:val="21"/>
        </w:rPr>
        <w:t>所有</w:t>
      </w:r>
      <w:r>
        <w:rPr>
          <w:sz w:val="21"/>
          <w:szCs w:val="21"/>
        </w:rPr>
        <w:t>子对象</w:t>
      </w:r>
      <w:r>
        <w:rPr>
          <w:rFonts w:hint="eastAsia"/>
          <w:sz w:val="21"/>
          <w:szCs w:val="21"/>
        </w:rPr>
        <w:t>信息，适用于</w:t>
      </w:r>
      <w:r>
        <w:rPr>
          <w:sz w:val="21"/>
          <w:szCs w:val="21"/>
        </w:rPr>
        <w:t>传输、</w:t>
      </w:r>
      <w:r>
        <w:rPr>
          <w:sz w:val="21"/>
          <w:szCs w:val="21"/>
        </w:rPr>
        <w:t>IP</w:t>
      </w:r>
      <w:r>
        <w:rPr>
          <w:sz w:val="21"/>
          <w:szCs w:val="21"/>
        </w:rPr>
        <w:t>专业，</w:t>
      </w:r>
      <w:r>
        <w:rPr>
          <w:rFonts w:hint="eastAsia"/>
          <w:sz w:val="21"/>
          <w:szCs w:val="21"/>
        </w:rPr>
        <w:t>适用</w:t>
      </w:r>
      <w:r>
        <w:rPr>
          <w:sz w:val="21"/>
          <w:szCs w:val="21"/>
        </w:rPr>
        <w:t>对象</w:t>
      </w:r>
      <w:r>
        <w:rPr>
          <w:rFonts w:hint="eastAsia"/>
          <w:sz w:val="21"/>
          <w:szCs w:val="21"/>
        </w:rPr>
        <w:t>范围</w:t>
      </w:r>
      <w:r>
        <w:rPr>
          <w:sz w:val="21"/>
          <w:szCs w:val="21"/>
        </w:rPr>
        <w:t>参见</w:t>
      </w:r>
      <w:r>
        <w:rPr>
          <w:rFonts w:hint="eastAsia"/>
          <w:sz w:val="21"/>
          <w:szCs w:val="21"/>
        </w:rPr>
        <w:t>《</w:t>
      </w:r>
      <w:r>
        <w:rPr>
          <w:rFonts w:hint="eastAsia"/>
          <w:sz w:val="21"/>
          <w:szCs w:val="21"/>
        </w:rPr>
        <w:t>OMC</w:t>
      </w:r>
      <w:r>
        <w:rPr>
          <w:rFonts w:hint="eastAsia"/>
          <w:sz w:val="21"/>
          <w:szCs w:val="21"/>
        </w:rPr>
        <w:t>北向接口数据规范</w:t>
      </w:r>
      <w:r>
        <w:rPr>
          <w:rFonts w:hint="eastAsia"/>
          <w:sz w:val="21"/>
          <w:szCs w:val="21"/>
        </w:rPr>
        <w:t>-XX</w:t>
      </w:r>
      <w:r>
        <w:rPr>
          <w:rFonts w:hint="eastAsia"/>
          <w:sz w:val="21"/>
          <w:szCs w:val="21"/>
        </w:rPr>
        <w:t>资源数据分册</w:t>
      </w:r>
      <w:r>
        <w:rPr>
          <w:sz w:val="21"/>
          <w:szCs w:val="21"/>
        </w:rPr>
        <w:t>》</w:t>
      </w:r>
      <w:r>
        <w:rPr>
          <w:rFonts w:hint="eastAsia"/>
          <w:sz w:val="21"/>
          <w:szCs w:val="21"/>
        </w:rPr>
        <w:t>及传输</w:t>
      </w:r>
      <w:r>
        <w:rPr>
          <w:sz w:val="21"/>
          <w:szCs w:val="21"/>
        </w:rPr>
        <w:t>、</w:t>
      </w:r>
      <w:r>
        <w:rPr>
          <w:sz w:val="21"/>
          <w:szCs w:val="21"/>
        </w:rPr>
        <w:t>IP</w:t>
      </w:r>
      <w:r>
        <w:rPr>
          <w:rFonts w:hint="eastAsia"/>
          <w:sz w:val="21"/>
          <w:szCs w:val="21"/>
        </w:rPr>
        <w:t>专业</w:t>
      </w:r>
      <w:r>
        <w:rPr>
          <w:rFonts w:hint="eastAsia"/>
          <w:sz w:val="21"/>
          <w:szCs w:val="21"/>
        </w:rPr>
        <w:t>OMC</w:t>
      </w:r>
      <w:r>
        <w:rPr>
          <w:sz w:val="21"/>
          <w:szCs w:val="21"/>
        </w:rPr>
        <w:t>北向接口操作服务规范分册</w:t>
      </w:r>
      <w:r>
        <w:rPr>
          <w:rFonts w:hint="eastAsia"/>
          <w:sz w:val="21"/>
          <w:szCs w:val="21"/>
        </w:rPr>
        <w:t>（如</w:t>
      </w:r>
      <w:r>
        <w:rPr>
          <w:sz w:val="21"/>
          <w:szCs w:val="21"/>
        </w:rPr>
        <w:t>传输、</w:t>
      </w:r>
      <w:r>
        <w:rPr>
          <w:sz w:val="21"/>
          <w:szCs w:val="21"/>
        </w:rPr>
        <w:t>IP</w:t>
      </w:r>
      <w:r>
        <w:rPr>
          <w:sz w:val="21"/>
          <w:szCs w:val="21"/>
        </w:rPr>
        <w:t>专业业务配置</w:t>
      </w:r>
      <w:r>
        <w:rPr>
          <w:rFonts w:hint="eastAsia"/>
          <w:sz w:val="21"/>
          <w:szCs w:val="21"/>
        </w:rPr>
        <w:t>技术</w:t>
      </w:r>
      <w:r>
        <w:rPr>
          <w:sz w:val="21"/>
          <w:szCs w:val="21"/>
        </w:rPr>
        <w:t>规范</w:t>
      </w:r>
      <w:r>
        <w:rPr>
          <w:rFonts w:hint="eastAsia"/>
          <w:sz w:val="21"/>
          <w:szCs w:val="21"/>
        </w:rPr>
        <w:t>）。</w:t>
      </w:r>
      <w:r>
        <w:rPr>
          <w:rFonts w:ascii="宋体" w:hAnsi="宋体" w:hint="eastAsia"/>
          <w:sz w:val="21"/>
          <w:szCs w:val="21"/>
        </w:rPr>
        <w:t>操作成功</w:t>
      </w:r>
      <w:r>
        <w:rPr>
          <w:rFonts w:ascii="宋体" w:hAnsi="宋体"/>
          <w:sz w:val="21"/>
          <w:szCs w:val="21"/>
        </w:rPr>
        <w:t>时</w:t>
      </w:r>
      <w:r>
        <w:rPr>
          <w:rFonts w:ascii="宋体" w:hAnsi="宋体" w:hint="eastAsia"/>
          <w:sz w:val="21"/>
          <w:szCs w:val="21"/>
        </w:rPr>
        <w:t>返回状态码200，失败</w:t>
      </w:r>
      <w:r>
        <w:rPr>
          <w:rFonts w:ascii="宋体" w:hAnsi="宋体"/>
          <w:sz w:val="21"/>
          <w:szCs w:val="21"/>
        </w:rPr>
        <w:t>时根据表4-1</w:t>
      </w:r>
      <w:r>
        <w:rPr>
          <w:rFonts w:ascii="宋体" w:hAnsi="宋体" w:hint="eastAsia"/>
          <w:sz w:val="21"/>
          <w:szCs w:val="21"/>
        </w:rPr>
        <w:t>返回相应</w:t>
      </w:r>
      <w:r>
        <w:rPr>
          <w:rFonts w:ascii="宋体" w:hAnsi="宋体"/>
          <w:sz w:val="21"/>
          <w:szCs w:val="21"/>
        </w:rPr>
        <w:t>状态码</w:t>
      </w:r>
      <w:r>
        <w:rPr>
          <w:rFonts w:ascii="宋体" w:hAnsi="宋体" w:hint="eastAsia"/>
          <w:sz w:val="21"/>
          <w:szCs w:val="21"/>
        </w:rPr>
        <w:t>。</w:t>
      </w:r>
    </w:p>
    <w:p w14:paraId="5FB33666" w14:textId="77777777" w:rsidR="007A6848" w:rsidRDefault="00146A47">
      <w:pPr>
        <w:pStyle w:val="BlockLabel"/>
        <w:rPr>
          <w:rFonts w:ascii="宋体" w:eastAsia="宋体" w:hAnsi="宋体" w:hint="eastAsia"/>
          <w:b/>
          <w:sz w:val="21"/>
          <w:szCs w:val="21"/>
        </w:rPr>
      </w:pPr>
      <w:r>
        <w:rPr>
          <w:rFonts w:ascii="宋体" w:eastAsia="宋体" w:hAnsi="宋体"/>
          <w:b/>
          <w:sz w:val="21"/>
          <w:szCs w:val="21"/>
        </w:rPr>
        <w:t>URI</w:t>
      </w:r>
    </w:p>
    <w:p w14:paraId="5FB33667" w14:textId="77777777" w:rsidR="007A6848" w:rsidRDefault="00146A47">
      <w:pPr>
        <w:ind w:firstLine="420"/>
        <w:jc w:val="left"/>
        <w:rPr>
          <w:rFonts w:ascii="宋体" w:hAnsi="宋体" w:hint="eastAsia"/>
          <w:sz w:val="21"/>
          <w:szCs w:val="21"/>
        </w:rPr>
      </w:pPr>
      <w:r>
        <w:rPr>
          <w:rFonts w:ascii="宋体" w:hAnsi="宋体"/>
          <w:sz w:val="21"/>
          <w:szCs w:val="21"/>
        </w:rPr>
        <w:t>/api/rest/resourceManagement/{apiVersion}/elementType/{elementTypeValue}/objectType/{objectTypeValue}/{rmUIDValue}/subObjectType/{subObjectTypeValue}</w:t>
      </w:r>
      <w:r>
        <w:rPr>
          <w:rFonts w:ascii="宋体" w:hAnsi="宋体" w:hint="eastAsia"/>
          <w:sz w:val="21"/>
          <w:szCs w:val="21"/>
        </w:rPr>
        <w:t>？</w:t>
      </w:r>
      <w:r>
        <w:rPr>
          <w:rFonts w:ascii="宋体" w:hAnsi="宋体"/>
          <w:sz w:val="21"/>
          <w:szCs w:val="21"/>
        </w:rPr>
        <w:t>marker={marker}&amp;limit={limit}</w:t>
      </w:r>
    </w:p>
    <w:p w14:paraId="5FB33668" w14:textId="77777777" w:rsidR="007A6848" w:rsidRDefault="00146A47">
      <w:pPr>
        <w:pStyle w:val="BlockLabel"/>
        <w:rPr>
          <w:rFonts w:ascii="宋体" w:eastAsia="宋体" w:hAnsi="宋体" w:hint="eastAsia"/>
          <w:b/>
          <w:sz w:val="21"/>
          <w:szCs w:val="21"/>
        </w:rPr>
      </w:pPr>
      <w:r>
        <w:rPr>
          <w:rFonts w:ascii="宋体" w:eastAsia="宋体" w:hAnsi="宋体"/>
          <w:b/>
          <w:sz w:val="21"/>
          <w:szCs w:val="21"/>
        </w:rPr>
        <w:t>访问方法</w:t>
      </w:r>
    </w:p>
    <w:p w14:paraId="5FB33669" w14:textId="77777777" w:rsidR="007A6848" w:rsidRDefault="00146A47">
      <w:pPr>
        <w:ind w:firstLineChars="200" w:firstLine="420"/>
        <w:rPr>
          <w:rFonts w:ascii="宋体" w:hAnsi="宋体" w:hint="eastAsia"/>
          <w:sz w:val="21"/>
          <w:szCs w:val="21"/>
        </w:rPr>
      </w:pPr>
      <w:r>
        <w:rPr>
          <w:rFonts w:ascii="宋体" w:hAnsi="宋体"/>
          <w:sz w:val="21"/>
          <w:szCs w:val="21"/>
        </w:rPr>
        <w:t>GET</w:t>
      </w:r>
    </w:p>
    <w:p w14:paraId="5FB3366A" w14:textId="77777777" w:rsidR="007A6848" w:rsidRDefault="00146A47">
      <w:pPr>
        <w:pStyle w:val="BlockLabel"/>
        <w:rPr>
          <w:rFonts w:ascii="宋体" w:eastAsia="宋体" w:hAnsi="宋体" w:hint="eastAsia"/>
          <w:b/>
          <w:sz w:val="21"/>
          <w:szCs w:val="21"/>
        </w:rPr>
      </w:pPr>
      <w:r>
        <w:rPr>
          <w:rFonts w:ascii="宋体" w:eastAsia="宋体" w:hAnsi="宋体" w:hint="eastAsia"/>
          <w:b/>
          <w:sz w:val="21"/>
          <w:szCs w:val="21"/>
        </w:rPr>
        <w:lastRenderedPageBreak/>
        <w:t>请求参数</w:t>
      </w:r>
    </w:p>
    <w:tbl>
      <w:tblPr>
        <w:tblW w:w="8697" w:type="dxa"/>
        <w:tblInd w:w="48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383"/>
        <w:gridCol w:w="1364"/>
        <w:gridCol w:w="1136"/>
        <w:gridCol w:w="1134"/>
        <w:gridCol w:w="2833"/>
        <w:gridCol w:w="847"/>
      </w:tblGrid>
      <w:tr w:rsidR="007A6848" w14:paraId="5FB33671" w14:textId="77777777">
        <w:trPr>
          <w:tblHeader/>
        </w:trPr>
        <w:tc>
          <w:tcPr>
            <w:tcW w:w="795" w:type="pct"/>
            <w:tcBorders>
              <w:top w:val="single" w:sz="6" w:space="0" w:color="000000"/>
              <w:left w:val="single" w:sz="6" w:space="0" w:color="auto"/>
              <w:bottom w:val="single" w:sz="6" w:space="0" w:color="000000"/>
              <w:right w:val="single" w:sz="6" w:space="0" w:color="000000"/>
              <w:tl2br w:val="nil"/>
              <w:tr2bl w:val="nil"/>
            </w:tcBorders>
            <w:shd w:val="clear" w:color="auto" w:fill="D9D9D9"/>
          </w:tcPr>
          <w:p w14:paraId="5FB3366B" w14:textId="77777777" w:rsidR="007A6848" w:rsidRDefault="00146A47">
            <w:pPr>
              <w:pStyle w:val="TableHeading"/>
              <w:rPr>
                <w:rFonts w:ascii="宋体" w:eastAsia="宋体" w:hAnsi="宋体" w:hint="eastAsia"/>
              </w:rPr>
            </w:pPr>
            <w:r>
              <w:rPr>
                <w:rFonts w:ascii="宋体" w:eastAsia="宋体" w:hAnsi="宋体" w:hint="eastAsia"/>
              </w:rPr>
              <w:t>英文</w:t>
            </w:r>
            <w:r>
              <w:rPr>
                <w:rFonts w:ascii="宋体" w:eastAsia="宋体" w:hAnsi="宋体"/>
              </w:rPr>
              <w:t>名</w:t>
            </w:r>
          </w:p>
        </w:tc>
        <w:tc>
          <w:tcPr>
            <w:tcW w:w="784"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66C" w14:textId="77777777" w:rsidR="007A6848" w:rsidRDefault="00146A47">
            <w:pPr>
              <w:pStyle w:val="TableHeading"/>
              <w:rPr>
                <w:rFonts w:ascii="宋体" w:eastAsia="宋体" w:hAnsi="宋体" w:hint="eastAsia"/>
              </w:rPr>
            </w:pPr>
            <w:r>
              <w:rPr>
                <w:rFonts w:ascii="宋体" w:eastAsia="宋体" w:hAnsi="宋体" w:hint="eastAsia"/>
              </w:rPr>
              <w:t>中文</w:t>
            </w:r>
            <w:r>
              <w:rPr>
                <w:rFonts w:ascii="宋体" w:eastAsia="宋体" w:hAnsi="宋体"/>
              </w:rPr>
              <w:t>名</w:t>
            </w:r>
          </w:p>
        </w:tc>
        <w:tc>
          <w:tcPr>
            <w:tcW w:w="653"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66D" w14:textId="77777777" w:rsidR="007A6848" w:rsidRDefault="00146A47">
            <w:pPr>
              <w:pStyle w:val="TableHeading"/>
              <w:rPr>
                <w:rFonts w:ascii="宋体" w:eastAsia="宋体" w:hAnsi="宋体" w:hint="eastAsia"/>
              </w:rPr>
            </w:pPr>
            <w:r>
              <w:rPr>
                <w:rFonts w:ascii="宋体" w:eastAsia="宋体" w:hAnsi="宋体"/>
              </w:rPr>
              <w:t>位置</w:t>
            </w:r>
          </w:p>
        </w:tc>
        <w:tc>
          <w:tcPr>
            <w:tcW w:w="652" w:type="pct"/>
            <w:tcBorders>
              <w:top w:val="single" w:sz="6" w:space="0" w:color="000000"/>
              <w:left w:val="single" w:sz="6" w:space="0" w:color="auto"/>
              <w:bottom w:val="single" w:sz="6" w:space="0" w:color="000000"/>
              <w:right w:val="single" w:sz="6" w:space="0" w:color="000000"/>
              <w:tl2br w:val="nil"/>
              <w:tr2bl w:val="nil"/>
            </w:tcBorders>
            <w:shd w:val="clear" w:color="auto" w:fill="D9D9D9"/>
          </w:tcPr>
          <w:p w14:paraId="5FB3366E" w14:textId="77777777" w:rsidR="007A6848" w:rsidRDefault="00146A47">
            <w:pPr>
              <w:pStyle w:val="TableHeading"/>
              <w:rPr>
                <w:rFonts w:ascii="宋体" w:eastAsia="宋体" w:hAnsi="宋体" w:hint="eastAsia"/>
              </w:rPr>
            </w:pPr>
            <w:r>
              <w:rPr>
                <w:rFonts w:ascii="宋体" w:eastAsia="宋体" w:hAnsi="宋体"/>
              </w:rPr>
              <w:t>类型</w:t>
            </w:r>
          </w:p>
        </w:tc>
        <w:tc>
          <w:tcPr>
            <w:tcW w:w="1629"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66F" w14:textId="77777777" w:rsidR="007A6848" w:rsidRDefault="00146A47">
            <w:pPr>
              <w:pStyle w:val="TableHeading"/>
              <w:rPr>
                <w:rFonts w:ascii="宋体" w:eastAsia="宋体" w:hAnsi="宋体" w:hint="eastAsia"/>
              </w:rPr>
            </w:pPr>
            <w:r>
              <w:rPr>
                <w:rFonts w:ascii="宋体" w:eastAsia="宋体" w:hAnsi="宋体" w:hint="eastAsia"/>
              </w:rPr>
              <w:t>取值</w:t>
            </w:r>
            <w:r>
              <w:rPr>
                <w:rFonts w:ascii="宋体" w:eastAsia="宋体" w:hAnsi="宋体"/>
              </w:rPr>
              <w:t>范围及说明</w:t>
            </w:r>
          </w:p>
        </w:tc>
        <w:tc>
          <w:tcPr>
            <w:tcW w:w="487"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670" w14:textId="77777777" w:rsidR="007A6848" w:rsidRDefault="00146A47">
            <w:pPr>
              <w:pStyle w:val="TableHeading"/>
              <w:rPr>
                <w:rFonts w:ascii="宋体" w:eastAsia="宋体" w:hAnsi="宋体" w:hint="eastAsia"/>
              </w:rPr>
            </w:pPr>
            <w:r>
              <w:rPr>
                <w:rFonts w:ascii="宋体" w:eastAsia="宋体" w:hAnsi="宋体"/>
              </w:rPr>
              <w:t>必选/可选</w:t>
            </w:r>
          </w:p>
        </w:tc>
      </w:tr>
      <w:tr w:rsidR="007A6848" w14:paraId="5FB33678" w14:textId="77777777">
        <w:tc>
          <w:tcPr>
            <w:tcW w:w="795" w:type="pct"/>
            <w:tcBorders>
              <w:top w:val="single" w:sz="6" w:space="0" w:color="000000"/>
              <w:bottom w:val="single" w:sz="6" w:space="0" w:color="000000"/>
              <w:right w:val="single" w:sz="6" w:space="0" w:color="000000"/>
            </w:tcBorders>
            <w:shd w:val="clear" w:color="auto" w:fill="auto"/>
          </w:tcPr>
          <w:p w14:paraId="5FB33672" w14:textId="77777777" w:rsidR="007A6848" w:rsidRDefault="00146A47">
            <w:pPr>
              <w:pStyle w:val="TableText"/>
              <w:rPr>
                <w:rFonts w:ascii="宋体" w:hAnsi="宋体" w:hint="eastAsia"/>
              </w:rPr>
            </w:pPr>
            <w:proofErr w:type="spellStart"/>
            <w:r>
              <w:rPr>
                <w:rFonts w:ascii="宋体" w:hAnsi="宋体"/>
              </w:rPr>
              <w:t>elementTypeValue</w:t>
            </w:r>
            <w:proofErr w:type="spellEnd"/>
          </w:p>
        </w:tc>
        <w:tc>
          <w:tcPr>
            <w:tcW w:w="784" w:type="pct"/>
            <w:tcBorders>
              <w:top w:val="single" w:sz="6" w:space="0" w:color="000000"/>
              <w:bottom w:val="single" w:sz="6" w:space="0" w:color="000000"/>
            </w:tcBorders>
          </w:tcPr>
          <w:p w14:paraId="5FB33673" w14:textId="77777777" w:rsidR="007A6848" w:rsidRDefault="00146A47">
            <w:pPr>
              <w:pStyle w:val="TableText"/>
              <w:rPr>
                <w:rFonts w:ascii="宋体" w:hAnsi="宋体" w:hint="eastAsia"/>
              </w:rPr>
            </w:pPr>
            <w:r>
              <w:rPr>
                <w:rFonts w:ascii="宋体" w:hAnsi="宋体" w:hint="eastAsia"/>
              </w:rPr>
              <w:t>网元</w:t>
            </w:r>
            <w:r>
              <w:rPr>
                <w:rFonts w:ascii="宋体" w:hAnsi="宋体"/>
              </w:rPr>
              <w:t>类型</w:t>
            </w:r>
          </w:p>
        </w:tc>
        <w:tc>
          <w:tcPr>
            <w:tcW w:w="653" w:type="pct"/>
            <w:tcBorders>
              <w:top w:val="single" w:sz="6" w:space="0" w:color="000000"/>
              <w:bottom w:val="single" w:sz="6" w:space="0" w:color="000000"/>
            </w:tcBorders>
          </w:tcPr>
          <w:p w14:paraId="5FB33674" w14:textId="77777777" w:rsidR="007A6848" w:rsidRDefault="00146A47">
            <w:pPr>
              <w:pStyle w:val="TableText"/>
              <w:rPr>
                <w:rFonts w:ascii="宋体" w:hAnsi="宋体" w:hint="eastAsia"/>
              </w:rPr>
            </w:pPr>
            <w:r>
              <w:rPr>
                <w:rFonts w:ascii="宋体" w:hAnsi="宋体" w:hint="eastAsia"/>
              </w:rPr>
              <w:t>URI路径</w:t>
            </w:r>
          </w:p>
        </w:tc>
        <w:tc>
          <w:tcPr>
            <w:tcW w:w="652" w:type="pct"/>
            <w:tcBorders>
              <w:top w:val="single" w:sz="6" w:space="0" w:color="000000"/>
              <w:bottom w:val="single" w:sz="6" w:space="0" w:color="000000"/>
              <w:right w:val="single" w:sz="6" w:space="0" w:color="000000"/>
            </w:tcBorders>
            <w:shd w:val="clear" w:color="auto" w:fill="auto"/>
          </w:tcPr>
          <w:p w14:paraId="5FB33675" w14:textId="77777777" w:rsidR="007A6848" w:rsidRDefault="00146A47">
            <w:pPr>
              <w:pStyle w:val="TableText"/>
              <w:rPr>
                <w:rFonts w:ascii="宋体" w:hAnsi="宋体" w:hint="eastAsia"/>
              </w:rPr>
            </w:pPr>
            <w:r>
              <w:rPr>
                <w:rFonts w:ascii="宋体" w:hAnsi="宋体" w:hint="eastAsia"/>
              </w:rPr>
              <w:t>字符串</w:t>
            </w:r>
          </w:p>
        </w:tc>
        <w:tc>
          <w:tcPr>
            <w:tcW w:w="1629" w:type="pct"/>
            <w:tcBorders>
              <w:top w:val="single" w:sz="6" w:space="0" w:color="000000"/>
              <w:bottom w:val="single" w:sz="6" w:space="0" w:color="000000"/>
            </w:tcBorders>
            <w:shd w:val="clear" w:color="auto" w:fill="auto"/>
          </w:tcPr>
          <w:p w14:paraId="5FB33676" w14:textId="77777777" w:rsidR="007A6848" w:rsidRDefault="00146A47">
            <w:pPr>
              <w:spacing w:line="240" w:lineRule="auto"/>
              <w:rPr>
                <w:rFonts w:ascii="宋体" w:hAnsi="宋体" w:hint="eastAsia"/>
                <w:sz w:val="21"/>
                <w:szCs w:val="21"/>
              </w:rPr>
            </w:pPr>
            <w:r>
              <w:rPr>
                <w:rFonts w:ascii="宋体" w:hAnsi="宋体" w:hint="eastAsia"/>
                <w:sz w:val="21"/>
              </w:rPr>
              <w:t>如PTN、O</w:t>
            </w:r>
            <w:r>
              <w:rPr>
                <w:rFonts w:ascii="宋体" w:hAnsi="宋体"/>
                <w:sz w:val="21"/>
              </w:rPr>
              <w:t>T</w:t>
            </w:r>
            <w:r>
              <w:rPr>
                <w:rFonts w:ascii="宋体" w:hAnsi="宋体" w:hint="eastAsia"/>
                <w:sz w:val="21"/>
              </w:rPr>
              <w:t>N</w:t>
            </w:r>
            <w:r>
              <w:rPr>
                <w:rFonts w:ascii="宋体" w:hAnsi="宋体"/>
                <w:sz w:val="21"/>
              </w:rPr>
              <w:t>，具体定义请</w:t>
            </w:r>
            <w:r>
              <w:rPr>
                <w:rFonts w:ascii="宋体" w:hAnsi="宋体" w:hint="eastAsia"/>
                <w:sz w:val="21"/>
              </w:rPr>
              <w:t>见</w:t>
            </w:r>
            <w:r>
              <w:rPr>
                <w:rFonts w:ascii="宋体" w:hAnsi="宋体"/>
                <w:sz w:val="21"/>
              </w:rPr>
              <w:t>《OMC北向接口数据规范—公共数据分册》</w:t>
            </w:r>
          </w:p>
        </w:tc>
        <w:tc>
          <w:tcPr>
            <w:tcW w:w="487" w:type="pct"/>
            <w:tcBorders>
              <w:top w:val="single" w:sz="6" w:space="0" w:color="000000"/>
              <w:bottom w:val="single" w:sz="6" w:space="0" w:color="000000"/>
            </w:tcBorders>
          </w:tcPr>
          <w:p w14:paraId="5FB33677" w14:textId="77777777" w:rsidR="007A6848" w:rsidRDefault="00146A47">
            <w:pPr>
              <w:pStyle w:val="TableText"/>
              <w:rPr>
                <w:rFonts w:ascii="宋体" w:hAnsi="宋体" w:hint="eastAsia"/>
              </w:rPr>
            </w:pPr>
            <w:r>
              <w:rPr>
                <w:rFonts w:ascii="宋体" w:hAnsi="宋体" w:hint="eastAsia"/>
              </w:rPr>
              <w:t>必选</w:t>
            </w:r>
          </w:p>
        </w:tc>
      </w:tr>
      <w:tr w:rsidR="007A6848" w14:paraId="5FB3367F" w14:textId="77777777">
        <w:tc>
          <w:tcPr>
            <w:tcW w:w="795" w:type="pct"/>
            <w:tcBorders>
              <w:top w:val="single" w:sz="6" w:space="0" w:color="000000"/>
              <w:bottom w:val="single" w:sz="6" w:space="0" w:color="000000"/>
              <w:right w:val="single" w:sz="6" w:space="0" w:color="000000"/>
            </w:tcBorders>
            <w:shd w:val="clear" w:color="auto" w:fill="auto"/>
          </w:tcPr>
          <w:p w14:paraId="5FB33679" w14:textId="77777777" w:rsidR="007A6848" w:rsidRDefault="00146A47">
            <w:pPr>
              <w:pStyle w:val="TableText"/>
              <w:rPr>
                <w:rFonts w:ascii="宋体" w:hAnsi="宋体" w:hint="eastAsia"/>
              </w:rPr>
            </w:pPr>
            <w:proofErr w:type="spellStart"/>
            <w:r>
              <w:rPr>
                <w:rFonts w:ascii="宋体" w:hAnsi="宋体" w:hint="eastAsia"/>
              </w:rPr>
              <w:t>objectType</w:t>
            </w:r>
            <w:r>
              <w:rPr>
                <w:rFonts w:ascii="宋体" w:hAnsi="宋体"/>
              </w:rPr>
              <w:t>Value</w:t>
            </w:r>
            <w:proofErr w:type="spellEnd"/>
          </w:p>
        </w:tc>
        <w:tc>
          <w:tcPr>
            <w:tcW w:w="784" w:type="pct"/>
            <w:tcBorders>
              <w:top w:val="single" w:sz="6" w:space="0" w:color="000000"/>
              <w:bottom w:val="single" w:sz="6" w:space="0" w:color="000000"/>
            </w:tcBorders>
          </w:tcPr>
          <w:p w14:paraId="5FB3367A" w14:textId="77777777" w:rsidR="007A6848" w:rsidRDefault="00146A47">
            <w:pPr>
              <w:pStyle w:val="TableText"/>
              <w:rPr>
                <w:rFonts w:ascii="宋体" w:hAnsi="宋体" w:hint="eastAsia"/>
              </w:rPr>
            </w:pPr>
            <w:r>
              <w:rPr>
                <w:rFonts w:ascii="宋体" w:hAnsi="宋体" w:hint="eastAsia"/>
              </w:rPr>
              <w:t>资源对象</w:t>
            </w:r>
            <w:r>
              <w:rPr>
                <w:rFonts w:ascii="宋体" w:hAnsi="宋体"/>
              </w:rPr>
              <w:t>类型</w:t>
            </w:r>
          </w:p>
        </w:tc>
        <w:tc>
          <w:tcPr>
            <w:tcW w:w="653" w:type="pct"/>
            <w:tcBorders>
              <w:top w:val="single" w:sz="6" w:space="0" w:color="000000"/>
              <w:bottom w:val="single" w:sz="6" w:space="0" w:color="000000"/>
            </w:tcBorders>
          </w:tcPr>
          <w:p w14:paraId="5FB3367B" w14:textId="77777777" w:rsidR="007A6848" w:rsidRDefault="00146A47">
            <w:pPr>
              <w:pStyle w:val="TableText"/>
              <w:rPr>
                <w:rFonts w:ascii="宋体" w:hAnsi="宋体" w:hint="eastAsia"/>
              </w:rPr>
            </w:pPr>
            <w:r>
              <w:rPr>
                <w:rFonts w:ascii="宋体" w:hAnsi="宋体"/>
              </w:rPr>
              <w:t>URI路径</w:t>
            </w:r>
          </w:p>
        </w:tc>
        <w:tc>
          <w:tcPr>
            <w:tcW w:w="652" w:type="pct"/>
            <w:tcBorders>
              <w:top w:val="single" w:sz="6" w:space="0" w:color="000000"/>
              <w:bottom w:val="single" w:sz="6" w:space="0" w:color="000000"/>
              <w:right w:val="single" w:sz="6" w:space="0" w:color="000000"/>
            </w:tcBorders>
            <w:shd w:val="clear" w:color="auto" w:fill="auto"/>
          </w:tcPr>
          <w:p w14:paraId="5FB3367C" w14:textId="77777777" w:rsidR="007A6848" w:rsidRDefault="00146A47">
            <w:pPr>
              <w:pStyle w:val="TableText"/>
              <w:rPr>
                <w:rFonts w:ascii="宋体" w:hAnsi="宋体" w:hint="eastAsia"/>
              </w:rPr>
            </w:pPr>
            <w:r>
              <w:rPr>
                <w:rFonts w:ascii="宋体" w:hAnsi="宋体" w:hint="eastAsia"/>
              </w:rPr>
              <w:t>字符串</w:t>
            </w:r>
          </w:p>
        </w:tc>
        <w:tc>
          <w:tcPr>
            <w:tcW w:w="1629" w:type="pct"/>
            <w:tcBorders>
              <w:top w:val="single" w:sz="6" w:space="0" w:color="000000"/>
              <w:bottom w:val="single" w:sz="6" w:space="0" w:color="000000"/>
            </w:tcBorders>
            <w:shd w:val="clear" w:color="auto" w:fill="auto"/>
          </w:tcPr>
          <w:p w14:paraId="5FB3367D" w14:textId="77777777" w:rsidR="007A6848" w:rsidRDefault="00146A47">
            <w:pPr>
              <w:spacing w:line="240" w:lineRule="auto"/>
              <w:rPr>
                <w:rFonts w:ascii="宋体" w:hAnsi="宋体" w:hint="eastAsia"/>
                <w:sz w:val="21"/>
                <w:szCs w:val="21"/>
              </w:rPr>
            </w:pPr>
            <w:r>
              <w:rPr>
                <w:rFonts w:hint="eastAsia"/>
                <w:sz w:val="21"/>
                <w:szCs w:val="21"/>
              </w:rPr>
              <w:t>该组网络资源模型归属的对象类，具体定义请见《</w:t>
            </w:r>
            <w:r>
              <w:rPr>
                <w:rFonts w:hint="eastAsia"/>
                <w:sz w:val="21"/>
                <w:szCs w:val="21"/>
              </w:rPr>
              <w:t>OMC</w:t>
            </w:r>
            <w:r>
              <w:rPr>
                <w:rFonts w:hint="eastAsia"/>
                <w:sz w:val="21"/>
                <w:szCs w:val="21"/>
              </w:rPr>
              <w:t>北向接口数据规范</w:t>
            </w:r>
            <w:r>
              <w:rPr>
                <w:rFonts w:hint="eastAsia"/>
                <w:sz w:val="21"/>
                <w:szCs w:val="21"/>
              </w:rPr>
              <w:t>-XX</w:t>
            </w:r>
            <w:r>
              <w:rPr>
                <w:rFonts w:hint="eastAsia"/>
                <w:sz w:val="21"/>
                <w:szCs w:val="21"/>
              </w:rPr>
              <w:t>资源数据分册》及传输</w:t>
            </w:r>
            <w:r>
              <w:rPr>
                <w:sz w:val="21"/>
                <w:szCs w:val="21"/>
              </w:rPr>
              <w:t>、</w:t>
            </w:r>
            <w:r>
              <w:rPr>
                <w:sz w:val="21"/>
                <w:szCs w:val="21"/>
              </w:rPr>
              <w:t>IP</w:t>
            </w:r>
            <w:r>
              <w:rPr>
                <w:rFonts w:hint="eastAsia"/>
                <w:sz w:val="21"/>
                <w:szCs w:val="21"/>
              </w:rPr>
              <w:t>专业</w:t>
            </w:r>
            <w:r>
              <w:rPr>
                <w:rFonts w:hint="eastAsia"/>
                <w:sz w:val="21"/>
                <w:szCs w:val="21"/>
              </w:rPr>
              <w:t>OMC</w:t>
            </w:r>
            <w:r>
              <w:rPr>
                <w:sz w:val="21"/>
                <w:szCs w:val="21"/>
              </w:rPr>
              <w:t>北向接口操作服务规范分册</w:t>
            </w:r>
            <w:r>
              <w:rPr>
                <w:rFonts w:hint="eastAsia"/>
                <w:sz w:val="21"/>
                <w:szCs w:val="21"/>
              </w:rPr>
              <w:t>（如</w:t>
            </w:r>
            <w:r>
              <w:rPr>
                <w:sz w:val="21"/>
                <w:szCs w:val="21"/>
              </w:rPr>
              <w:t>传输、</w:t>
            </w:r>
            <w:r>
              <w:rPr>
                <w:sz w:val="21"/>
                <w:szCs w:val="21"/>
              </w:rPr>
              <w:t>IP</w:t>
            </w:r>
            <w:r>
              <w:rPr>
                <w:sz w:val="21"/>
                <w:szCs w:val="21"/>
              </w:rPr>
              <w:t>专业业务配置</w:t>
            </w:r>
            <w:r>
              <w:rPr>
                <w:rFonts w:hint="eastAsia"/>
                <w:sz w:val="21"/>
                <w:szCs w:val="21"/>
              </w:rPr>
              <w:t>技术</w:t>
            </w:r>
            <w:r>
              <w:rPr>
                <w:sz w:val="21"/>
                <w:szCs w:val="21"/>
              </w:rPr>
              <w:t>规范</w:t>
            </w:r>
            <w:r>
              <w:rPr>
                <w:rFonts w:hint="eastAsia"/>
                <w:sz w:val="21"/>
                <w:szCs w:val="21"/>
              </w:rPr>
              <w:t>）</w:t>
            </w:r>
            <w:r>
              <w:rPr>
                <w:sz w:val="21"/>
                <w:szCs w:val="21"/>
              </w:rPr>
              <w:t>中定义的</w:t>
            </w:r>
            <w:r>
              <w:rPr>
                <w:rFonts w:hint="eastAsia"/>
                <w:sz w:val="21"/>
                <w:szCs w:val="21"/>
              </w:rPr>
              <w:t>资源</w:t>
            </w:r>
            <w:r>
              <w:rPr>
                <w:sz w:val="21"/>
                <w:szCs w:val="21"/>
              </w:rPr>
              <w:t>对象</w:t>
            </w:r>
            <w:r>
              <w:rPr>
                <w:rFonts w:hint="eastAsia"/>
                <w:sz w:val="21"/>
                <w:szCs w:val="21"/>
              </w:rPr>
              <w:t>，</w:t>
            </w:r>
            <w:r>
              <w:rPr>
                <w:sz w:val="21"/>
                <w:szCs w:val="21"/>
              </w:rPr>
              <w:t>传输和</w:t>
            </w:r>
            <w:r>
              <w:rPr>
                <w:sz w:val="21"/>
                <w:szCs w:val="21"/>
              </w:rPr>
              <w:t>IP</w:t>
            </w:r>
            <w:r>
              <w:rPr>
                <w:sz w:val="21"/>
                <w:szCs w:val="21"/>
              </w:rPr>
              <w:t>使用对象简称</w:t>
            </w:r>
            <w:r>
              <w:rPr>
                <w:rFonts w:hint="eastAsia"/>
                <w:sz w:val="21"/>
                <w:szCs w:val="21"/>
              </w:rPr>
              <w:t>，</w:t>
            </w:r>
            <w:r>
              <w:rPr>
                <w:sz w:val="21"/>
                <w:szCs w:val="21"/>
              </w:rPr>
              <w:t>如</w:t>
            </w:r>
            <w:r>
              <w:rPr>
                <w:sz w:val="21"/>
                <w:szCs w:val="21"/>
              </w:rPr>
              <w:t>OMC</w:t>
            </w:r>
            <w:r>
              <w:rPr>
                <w:sz w:val="21"/>
                <w:szCs w:val="21"/>
              </w:rPr>
              <w:t>、</w:t>
            </w:r>
            <w:r>
              <w:rPr>
                <w:sz w:val="21"/>
                <w:szCs w:val="21"/>
              </w:rPr>
              <w:t>PRT</w:t>
            </w:r>
            <w:r>
              <w:rPr>
                <w:sz w:val="21"/>
                <w:szCs w:val="21"/>
              </w:rPr>
              <w:t>等。</w:t>
            </w:r>
          </w:p>
        </w:tc>
        <w:tc>
          <w:tcPr>
            <w:tcW w:w="487" w:type="pct"/>
            <w:tcBorders>
              <w:top w:val="single" w:sz="6" w:space="0" w:color="000000"/>
              <w:bottom w:val="single" w:sz="6" w:space="0" w:color="000000"/>
            </w:tcBorders>
          </w:tcPr>
          <w:p w14:paraId="5FB3367E" w14:textId="77777777" w:rsidR="007A6848" w:rsidRDefault="00146A47">
            <w:pPr>
              <w:pStyle w:val="TableText"/>
              <w:rPr>
                <w:rFonts w:ascii="宋体" w:hAnsi="宋体" w:hint="eastAsia"/>
              </w:rPr>
            </w:pPr>
            <w:r>
              <w:rPr>
                <w:rFonts w:ascii="宋体" w:hAnsi="宋体"/>
              </w:rPr>
              <w:t>必选</w:t>
            </w:r>
          </w:p>
        </w:tc>
      </w:tr>
      <w:tr w:rsidR="007A6848" w14:paraId="5FB33687" w14:textId="77777777">
        <w:tc>
          <w:tcPr>
            <w:tcW w:w="795" w:type="pct"/>
            <w:tcBorders>
              <w:top w:val="single" w:sz="6" w:space="0" w:color="000000"/>
              <w:bottom w:val="single" w:sz="6" w:space="0" w:color="000000"/>
              <w:right w:val="single" w:sz="6" w:space="0" w:color="000000"/>
            </w:tcBorders>
            <w:shd w:val="clear" w:color="auto" w:fill="auto"/>
          </w:tcPr>
          <w:p w14:paraId="5FB33680" w14:textId="77777777" w:rsidR="007A6848" w:rsidRDefault="00146A47">
            <w:pPr>
              <w:pStyle w:val="TableText"/>
              <w:rPr>
                <w:rFonts w:ascii="宋体" w:hAnsi="宋体" w:hint="eastAsia"/>
              </w:rPr>
            </w:pPr>
            <w:proofErr w:type="spellStart"/>
            <w:r>
              <w:rPr>
                <w:rFonts w:ascii="宋体" w:hAnsi="宋体"/>
              </w:rPr>
              <w:t>subO</w:t>
            </w:r>
            <w:r>
              <w:rPr>
                <w:rFonts w:ascii="宋体" w:hAnsi="宋体" w:hint="eastAsia"/>
              </w:rPr>
              <w:t>bjectType</w:t>
            </w:r>
            <w:r>
              <w:rPr>
                <w:rFonts w:ascii="宋体" w:hAnsi="宋体"/>
              </w:rPr>
              <w:t>Value</w:t>
            </w:r>
            <w:proofErr w:type="spellEnd"/>
          </w:p>
        </w:tc>
        <w:tc>
          <w:tcPr>
            <w:tcW w:w="784" w:type="pct"/>
            <w:tcBorders>
              <w:top w:val="single" w:sz="6" w:space="0" w:color="000000"/>
              <w:bottom w:val="single" w:sz="6" w:space="0" w:color="000000"/>
            </w:tcBorders>
          </w:tcPr>
          <w:p w14:paraId="5FB33681" w14:textId="77777777" w:rsidR="007A6848" w:rsidRDefault="00146A47">
            <w:pPr>
              <w:pStyle w:val="TableText"/>
              <w:rPr>
                <w:rFonts w:ascii="宋体" w:hAnsi="宋体" w:hint="eastAsia"/>
              </w:rPr>
            </w:pPr>
            <w:r>
              <w:rPr>
                <w:rFonts w:ascii="宋体" w:hAnsi="宋体" w:hint="eastAsia"/>
              </w:rPr>
              <w:t>资源</w:t>
            </w:r>
            <w:r>
              <w:rPr>
                <w:rFonts w:ascii="宋体" w:hAnsi="宋体"/>
              </w:rPr>
              <w:t>子对象类型</w:t>
            </w:r>
          </w:p>
        </w:tc>
        <w:tc>
          <w:tcPr>
            <w:tcW w:w="653" w:type="pct"/>
            <w:tcBorders>
              <w:top w:val="single" w:sz="6" w:space="0" w:color="000000"/>
              <w:bottom w:val="single" w:sz="6" w:space="0" w:color="000000"/>
            </w:tcBorders>
          </w:tcPr>
          <w:p w14:paraId="5FB33682" w14:textId="77777777" w:rsidR="007A6848" w:rsidRDefault="00146A47">
            <w:pPr>
              <w:pStyle w:val="TableText"/>
              <w:rPr>
                <w:rFonts w:ascii="宋体" w:hAnsi="宋体" w:hint="eastAsia"/>
              </w:rPr>
            </w:pPr>
            <w:r>
              <w:rPr>
                <w:rFonts w:ascii="宋体" w:hAnsi="宋体"/>
              </w:rPr>
              <w:t>URI路径</w:t>
            </w:r>
          </w:p>
        </w:tc>
        <w:tc>
          <w:tcPr>
            <w:tcW w:w="652" w:type="pct"/>
            <w:tcBorders>
              <w:top w:val="single" w:sz="6" w:space="0" w:color="000000"/>
              <w:bottom w:val="single" w:sz="6" w:space="0" w:color="000000"/>
              <w:right w:val="single" w:sz="6" w:space="0" w:color="000000"/>
            </w:tcBorders>
            <w:shd w:val="clear" w:color="auto" w:fill="auto"/>
          </w:tcPr>
          <w:p w14:paraId="5FB33683" w14:textId="77777777" w:rsidR="007A6848" w:rsidRDefault="00146A47">
            <w:pPr>
              <w:pStyle w:val="TableText"/>
              <w:rPr>
                <w:rFonts w:ascii="宋体" w:hAnsi="宋体" w:hint="eastAsia"/>
              </w:rPr>
            </w:pPr>
            <w:r>
              <w:rPr>
                <w:rFonts w:ascii="宋体" w:hAnsi="宋体" w:hint="eastAsia"/>
              </w:rPr>
              <w:t>字符串</w:t>
            </w:r>
          </w:p>
        </w:tc>
        <w:tc>
          <w:tcPr>
            <w:tcW w:w="1629" w:type="pct"/>
            <w:tcBorders>
              <w:top w:val="single" w:sz="6" w:space="0" w:color="000000"/>
              <w:bottom w:val="single" w:sz="6" w:space="0" w:color="000000"/>
            </w:tcBorders>
            <w:shd w:val="clear" w:color="auto" w:fill="auto"/>
          </w:tcPr>
          <w:p w14:paraId="5FB33684" w14:textId="77777777" w:rsidR="007A6848" w:rsidRDefault="00146A47">
            <w:pPr>
              <w:spacing w:line="240" w:lineRule="auto"/>
              <w:rPr>
                <w:sz w:val="21"/>
                <w:szCs w:val="21"/>
              </w:rPr>
            </w:pPr>
            <w:r>
              <w:rPr>
                <w:rFonts w:hint="eastAsia"/>
                <w:sz w:val="21"/>
                <w:szCs w:val="21"/>
              </w:rPr>
              <w:t>1.</w:t>
            </w:r>
            <w:r>
              <w:rPr>
                <w:rFonts w:hint="eastAsia"/>
                <w:sz w:val="21"/>
                <w:szCs w:val="21"/>
              </w:rPr>
              <w:t>该组网络资源模型归属的对象类，具体定义请见《</w:t>
            </w:r>
            <w:r>
              <w:rPr>
                <w:rFonts w:hint="eastAsia"/>
                <w:sz w:val="21"/>
                <w:szCs w:val="21"/>
              </w:rPr>
              <w:t>OMC</w:t>
            </w:r>
            <w:r>
              <w:rPr>
                <w:rFonts w:hint="eastAsia"/>
                <w:sz w:val="21"/>
                <w:szCs w:val="21"/>
              </w:rPr>
              <w:t>北向接口数据规范</w:t>
            </w:r>
            <w:r>
              <w:rPr>
                <w:rFonts w:hint="eastAsia"/>
                <w:sz w:val="21"/>
                <w:szCs w:val="21"/>
              </w:rPr>
              <w:t>-XX</w:t>
            </w:r>
            <w:r>
              <w:rPr>
                <w:rFonts w:hint="eastAsia"/>
                <w:sz w:val="21"/>
                <w:szCs w:val="21"/>
              </w:rPr>
              <w:t>资源数据分册》及传输</w:t>
            </w:r>
            <w:r>
              <w:rPr>
                <w:sz w:val="21"/>
                <w:szCs w:val="21"/>
              </w:rPr>
              <w:t>、</w:t>
            </w:r>
            <w:r>
              <w:rPr>
                <w:sz w:val="21"/>
                <w:szCs w:val="21"/>
              </w:rPr>
              <w:t>IP</w:t>
            </w:r>
            <w:r>
              <w:rPr>
                <w:rFonts w:hint="eastAsia"/>
                <w:sz w:val="21"/>
                <w:szCs w:val="21"/>
              </w:rPr>
              <w:t>专业</w:t>
            </w:r>
            <w:r>
              <w:rPr>
                <w:rFonts w:hint="eastAsia"/>
                <w:sz w:val="21"/>
                <w:szCs w:val="21"/>
              </w:rPr>
              <w:t>OMC</w:t>
            </w:r>
            <w:r>
              <w:rPr>
                <w:sz w:val="21"/>
                <w:szCs w:val="21"/>
              </w:rPr>
              <w:t>北向接口操作服务规范分册</w:t>
            </w:r>
            <w:r>
              <w:rPr>
                <w:rFonts w:hint="eastAsia"/>
                <w:sz w:val="21"/>
                <w:szCs w:val="21"/>
              </w:rPr>
              <w:t>（如</w:t>
            </w:r>
            <w:r>
              <w:rPr>
                <w:sz w:val="21"/>
                <w:szCs w:val="21"/>
              </w:rPr>
              <w:t>传输、</w:t>
            </w:r>
            <w:r>
              <w:rPr>
                <w:sz w:val="21"/>
                <w:szCs w:val="21"/>
              </w:rPr>
              <w:t>IP</w:t>
            </w:r>
            <w:r>
              <w:rPr>
                <w:sz w:val="21"/>
                <w:szCs w:val="21"/>
              </w:rPr>
              <w:t>专业业务配置</w:t>
            </w:r>
            <w:r>
              <w:rPr>
                <w:rFonts w:hint="eastAsia"/>
                <w:sz w:val="21"/>
                <w:szCs w:val="21"/>
              </w:rPr>
              <w:t>技术</w:t>
            </w:r>
            <w:r>
              <w:rPr>
                <w:sz w:val="21"/>
                <w:szCs w:val="21"/>
              </w:rPr>
              <w:t>规范</w:t>
            </w:r>
            <w:r>
              <w:rPr>
                <w:rFonts w:hint="eastAsia"/>
                <w:sz w:val="21"/>
                <w:szCs w:val="21"/>
              </w:rPr>
              <w:t>）</w:t>
            </w:r>
            <w:r>
              <w:rPr>
                <w:sz w:val="21"/>
                <w:szCs w:val="21"/>
              </w:rPr>
              <w:t>中定义的</w:t>
            </w:r>
            <w:r>
              <w:rPr>
                <w:rFonts w:hint="eastAsia"/>
                <w:sz w:val="21"/>
                <w:szCs w:val="21"/>
              </w:rPr>
              <w:t>资源</w:t>
            </w:r>
            <w:r>
              <w:rPr>
                <w:sz w:val="21"/>
                <w:szCs w:val="21"/>
              </w:rPr>
              <w:t>对象</w:t>
            </w:r>
            <w:r>
              <w:rPr>
                <w:rFonts w:hint="eastAsia"/>
                <w:sz w:val="21"/>
                <w:szCs w:val="21"/>
              </w:rPr>
              <w:t>，</w:t>
            </w:r>
            <w:r>
              <w:rPr>
                <w:sz w:val="21"/>
                <w:szCs w:val="21"/>
              </w:rPr>
              <w:t>传输和</w:t>
            </w:r>
            <w:r>
              <w:rPr>
                <w:sz w:val="21"/>
                <w:szCs w:val="21"/>
              </w:rPr>
              <w:t>IP</w:t>
            </w:r>
            <w:r>
              <w:rPr>
                <w:sz w:val="21"/>
                <w:szCs w:val="21"/>
              </w:rPr>
              <w:t>使用对象简称</w:t>
            </w:r>
            <w:r>
              <w:rPr>
                <w:rFonts w:hint="eastAsia"/>
                <w:sz w:val="21"/>
                <w:szCs w:val="21"/>
              </w:rPr>
              <w:t>，</w:t>
            </w:r>
            <w:r>
              <w:rPr>
                <w:sz w:val="21"/>
                <w:szCs w:val="21"/>
              </w:rPr>
              <w:t>如</w:t>
            </w:r>
            <w:r>
              <w:rPr>
                <w:sz w:val="21"/>
                <w:szCs w:val="21"/>
              </w:rPr>
              <w:t>OMC</w:t>
            </w:r>
            <w:r>
              <w:rPr>
                <w:sz w:val="21"/>
                <w:szCs w:val="21"/>
              </w:rPr>
              <w:t>、</w:t>
            </w:r>
            <w:r>
              <w:rPr>
                <w:sz w:val="21"/>
                <w:szCs w:val="21"/>
              </w:rPr>
              <w:t>PRT</w:t>
            </w:r>
            <w:r>
              <w:rPr>
                <w:sz w:val="21"/>
                <w:szCs w:val="21"/>
              </w:rPr>
              <w:t>等。</w:t>
            </w:r>
          </w:p>
          <w:p w14:paraId="5FB33685" w14:textId="77777777" w:rsidR="007A6848" w:rsidRDefault="00146A47">
            <w:pPr>
              <w:spacing w:line="240" w:lineRule="auto"/>
              <w:rPr>
                <w:sz w:val="21"/>
                <w:szCs w:val="21"/>
              </w:rPr>
            </w:pPr>
            <w:r>
              <w:rPr>
                <w:rFonts w:hint="eastAsia"/>
                <w:sz w:val="21"/>
                <w:szCs w:val="21"/>
              </w:rPr>
              <w:t>2.</w:t>
            </w:r>
            <w:r>
              <w:rPr>
                <w:rFonts w:hint="eastAsia"/>
                <w:sz w:val="21"/>
                <w:szCs w:val="21"/>
              </w:rPr>
              <w:t>该</w:t>
            </w:r>
            <w:r>
              <w:rPr>
                <w:sz w:val="21"/>
                <w:szCs w:val="21"/>
              </w:rPr>
              <w:t>参数与</w:t>
            </w:r>
            <w:proofErr w:type="spellStart"/>
            <w:r>
              <w:rPr>
                <w:sz w:val="21"/>
                <w:szCs w:val="21"/>
              </w:rPr>
              <w:t>objectTypeValue</w:t>
            </w:r>
            <w:proofErr w:type="spellEnd"/>
            <w:r>
              <w:rPr>
                <w:rFonts w:hint="eastAsia"/>
                <w:sz w:val="21"/>
                <w:szCs w:val="21"/>
              </w:rPr>
              <w:t>参数</w:t>
            </w:r>
            <w:r>
              <w:rPr>
                <w:sz w:val="21"/>
                <w:szCs w:val="21"/>
              </w:rPr>
              <w:t>配合使用。</w:t>
            </w:r>
            <w:r>
              <w:rPr>
                <w:rFonts w:hint="eastAsia"/>
                <w:sz w:val="21"/>
                <w:szCs w:val="21"/>
              </w:rPr>
              <w:t>如</w:t>
            </w:r>
            <w:r>
              <w:rPr>
                <w:sz w:val="21"/>
                <w:szCs w:val="21"/>
              </w:rPr>
              <w:t>传输</w:t>
            </w:r>
            <w:r>
              <w:rPr>
                <w:rFonts w:hint="eastAsia"/>
                <w:sz w:val="21"/>
                <w:szCs w:val="21"/>
              </w:rPr>
              <w:t>PON</w:t>
            </w:r>
            <w:r>
              <w:rPr>
                <w:sz w:val="21"/>
                <w:szCs w:val="21"/>
              </w:rPr>
              <w:t>专业</w:t>
            </w:r>
            <w:r>
              <w:rPr>
                <w:rFonts w:hint="eastAsia"/>
                <w:sz w:val="21"/>
                <w:szCs w:val="21"/>
              </w:rPr>
              <w:t>，查询指定</w:t>
            </w:r>
            <w:r>
              <w:rPr>
                <w:sz w:val="21"/>
                <w:szCs w:val="21"/>
              </w:rPr>
              <w:t>单板下的</w:t>
            </w:r>
            <w:r>
              <w:rPr>
                <w:rFonts w:hint="eastAsia"/>
                <w:sz w:val="21"/>
                <w:szCs w:val="21"/>
              </w:rPr>
              <w:t>所有</w:t>
            </w:r>
            <w:r>
              <w:rPr>
                <w:sz w:val="21"/>
                <w:szCs w:val="21"/>
              </w:rPr>
              <w:t>端口，</w:t>
            </w:r>
            <w:r>
              <w:rPr>
                <w:rFonts w:hint="eastAsia"/>
                <w:sz w:val="21"/>
                <w:szCs w:val="21"/>
              </w:rPr>
              <w:t>则</w:t>
            </w:r>
            <w:proofErr w:type="spellStart"/>
            <w:r>
              <w:rPr>
                <w:sz w:val="21"/>
                <w:szCs w:val="21"/>
              </w:rPr>
              <w:t>objectTypeValue</w:t>
            </w:r>
            <w:proofErr w:type="spellEnd"/>
            <w:r>
              <w:rPr>
                <w:sz w:val="21"/>
                <w:szCs w:val="21"/>
              </w:rPr>
              <w:t xml:space="preserve"> </w:t>
            </w:r>
            <w:r>
              <w:rPr>
                <w:rFonts w:hint="eastAsia"/>
                <w:sz w:val="21"/>
                <w:szCs w:val="21"/>
              </w:rPr>
              <w:t>取值</w:t>
            </w:r>
            <w:r>
              <w:rPr>
                <w:sz w:val="21"/>
                <w:szCs w:val="21"/>
              </w:rPr>
              <w:t>为</w:t>
            </w:r>
            <w:r>
              <w:rPr>
                <w:rFonts w:hint="eastAsia"/>
                <w:sz w:val="21"/>
                <w:szCs w:val="21"/>
              </w:rPr>
              <w:t>CRD</w:t>
            </w:r>
            <w:r>
              <w:rPr>
                <w:rFonts w:hint="eastAsia"/>
                <w:sz w:val="21"/>
                <w:szCs w:val="21"/>
              </w:rPr>
              <w:t>，</w:t>
            </w:r>
            <w:proofErr w:type="spellStart"/>
            <w:r>
              <w:rPr>
                <w:sz w:val="21"/>
                <w:szCs w:val="21"/>
              </w:rPr>
              <w:t>subObjectTypeValue</w:t>
            </w:r>
            <w:proofErr w:type="spellEnd"/>
            <w:r>
              <w:rPr>
                <w:rFonts w:hint="eastAsia"/>
                <w:sz w:val="21"/>
                <w:szCs w:val="21"/>
              </w:rPr>
              <w:t>取值</w:t>
            </w:r>
            <w:r>
              <w:rPr>
                <w:sz w:val="21"/>
                <w:szCs w:val="21"/>
              </w:rPr>
              <w:t>为</w:t>
            </w:r>
            <w:r>
              <w:rPr>
                <w:rFonts w:hint="eastAsia"/>
                <w:sz w:val="21"/>
                <w:szCs w:val="21"/>
              </w:rPr>
              <w:t>PRT</w:t>
            </w:r>
            <w:r>
              <w:rPr>
                <w:rFonts w:hint="eastAsia"/>
                <w:sz w:val="21"/>
                <w:szCs w:val="21"/>
              </w:rPr>
              <w:t>。</w:t>
            </w:r>
          </w:p>
        </w:tc>
        <w:tc>
          <w:tcPr>
            <w:tcW w:w="487" w:type="pct"/>
            <w:tcBorders>
              <w:top w:val="single" w:sz="6" w:space="0" w:color="000000"/>
              <w:bottom w:val="single" w:sz="6" w:space="0" w:color="000000"/>
            </w:tcBorders>
          </w:tcPr>
          <w:p w14:paraId="5FB33686" w14:textId="77777777" w:rsidR="007A6848" w:rsidRDefault="00146A47">
            <w:pPr>
              <w:pStyle w:val="TableText"/>
              <w:rPr>
                <w:rFonts w:ascii="宋体" w:hAnsi="宋体" w:hint="eastAsia"/>
              </w:rPr>
            </w:pPr>
            <w:r>
              <w:rPr>
                <w:rFonts w:ascii="宋体" w:hAnsi="宋体" w:hint="eastAsia"/>
              </w:rPr>
              <w:t>必选</w:t>
            </w:r>
          </w:p>
        </w:tc>
      </w:tr>
      <w:tr w:rsidR="007A6848" w14:paraId="5FB3368E" w14:textId="77777777">
        <w:tc>
          <w:tcPr>
            <w:tcW w:w="795" w:type="pct"/>
            <w:tcBorders>
              <w:top w:val="single" w:sz="6" w:space="0" w:color="000000"/>
              <w:bottom w:val="single" w:sz="6" w:space="0" w:color="000000"/>
              <w:right w:val="single" w:sz="6" w:space="0" w:color="000000"/>
            </w:tcBorders>
            <w:shd w:val="clear" w:color="auto" w:fill="auto"/>
          </w:tcPr>
          <w:p w14:paraId="5FB33688" w14:textId="77777777" w:rsidR="007A6848" w:rsidRDefault="00146A47">
            <w:pPr>
              <w:pStyle w:val="TableText"/>
              <w:rPr>
                <w:rFonts w:ascii="宋体" w:hAnsi="宋体" w:hint="eastAsia"/>
              </w:rPr>
            </w:pPr>
            <w:proofErr w:type="spellStart"/>
            <w:r>
              <w:rPr>
                <w:rFonts w:ascii="宋体" w:hAnsi="宋体" w:hint="eastAsia"/>
              </w:rPr>
              <w:t>rmUID</w:t>
            </w:r>
            <w:r>
              <w:rPr>
                <w:rFonts w:ascii="宋体" w:hAnsi="宋体"/>
              </w:rPr>
              <w:t>Value</w:t>
            </w:r>
            <w:proofErr w:type="spellEnd"/>
          </w:p>
        </w:tc>
        <w:tc>
          <w:tcPr>
            <w:tcW w:w="784" w:type="pct"/>
            <w:tcBorders>
              <w:top w:val="single" w:sz="6" w:space="0" w:color="000000"/>
              <w:bottom w:val="single" w:sz="6" w:space="0" w:color="000000"/>
            </w:tcBorders>
          </w:tcPr>
          <w:p w14:paraId="5FB33689" w14:textId="77777777" w:rsidR="007A6848" w:rsidRDefault="00146A47">
            <w:pPr>
              <w:pStyle w:val="TableText"/>
              <w:rPr>
                <w:rFonts w:ascii="宋体" w:hAnsi="宋体" w:hint="eastAsia"/>
              </w:rPr>
            </w:pPr>
            <w:r>
              <w:rPr>
                <w:rFonts w:ascii="宋体" w:hAnsi="宋体" w:hint="eastAsia"/>
              </w:rPr>
              <w:t>统一</w:t>
            </w:r>
            <w:r>
              <w:rPr>
                <w:rFonts w:ascii="宋体" w:hAnsi="宋体"/>
              </w:rPr>
              <w:t>资源定位符</w:t>
            </w:r>
          </w:p>
        </w:tc>
        <w:tc>
          <w:tcPr>
            <w:tcW w:w="653" w:type="pct"/>
            <w:tcBorders>
              <w:top w:val="single" w:sz="6" w:space="0" w:color="000000"/>
              <w:bottom w:val="single" w:sz="6" w:space="0" w:color="000000"/>
            </w:tcBorders>
          </w:tcPr>
          <w:p w14:paraId="5FB3368A" w14:textId="77777777" w:rsidR="007A6848" w:rsidRDefault="00146A47">
            <w:pPr>
              <w:pStyle w:val="TableText"/>
              <w:rPr>
                <w:rFonts w:ascii="宋体" w:hAnsi="宋体" w:hint="eastAsia"/>
              </w:rPr>
            </w:pPr>
            <w:r>
              <w:rPr>
                <w:rFonts w:ascii="宋体" w:hAnsi="宋体" w:hint="eastAsia"/>
              </w:rPr>
              <w:t>URI路径</w:t>
            </w:r>
          </w:p>
        </w:tc>
        <w:tc>
          <w:tcPr>
            <w:tcW w:w="652" w:type="pct"/>
            <w:tcBorders>
              <w:top w:val="single" w:sz="6" w:space="0" w:color="000000"/>
              <w:bottom w:val="single" w:sz="6" w:space="0" w:color="000000"/>
              <w:right w:val="single" w:sz="6" w:space="0" w:color="000000"/>
            </w:tcBorders>
            <w:shd w:val="clear" w:color="auto" w:fill="auto"/>
          </w:tcPr>
          <w:p w14:paraId="5FB3368B" w14:textId="77777777" w:rsidR="007A6848" w:rsidRDefault="00146A47">
            <w:pPr>
              <w:pStyle w:val="TableText"/>
              <w:rPr>
                <w:rFonts w:ascii="宋体" w:hAnsi="宋体" w:hint="eastAsia"/>
              </w:rPr>
            </w:pPr>
            <w:r>
              <w:rPr>
                <w:rFonts w:ascii="宋体" w:hAnsi="宋体" w:hint="eastAsia"/>
              </w:rPr>
              <w:t>字符串</w:t>
            </w:r>
          </w:p>
        </w:tc>
        <w:tc>
          <w:tcPr>
            <w:tcW w:w="1629" w:type="pct"/>
            <w:tcBorders>
              <w:top w:val="single" w:sz="6" w:space="0" w:color="000000"/>
              <w:bottom w:val="single" w:sz="6" w:space="0" w:color="000000"/>
            </w:tcBorders>
            <w:shd w:val="clear" w:color="auto" w:fill="auto"/>
          </w:tcPr>
          <w:p w14:paraId="5FB3368C" w14:textId="77777777" w:rsidR="007A6848" w:rsidRDefault="00146A47">
            <w:pPr>
              <w:spacing w:line="240" w:lineRule="auto"/>
              <w:rPr>
                <w:rFonts w:ascii="宋体" w:hAnsi="宋体" w:hint="eastAsia"/>
                <w:sz w:val="21"/>
                <w:szCs w:val="21"/>
              </w:rPr>
            </w:pPr>
            <w:r>
              <w:rPr>
                <w:rFonts w:ascii="宋体" w:hAnsi="宋体" w:hint="eastAsia"/>
                <w:sz w:val="21"/>
                <w:szCs w:val="21"/>
              </w:rPr>
              <w:t>父对象</w:t>
            </w:r>
            <w:r>
              <w:rPr>
                <w:rFonts w:ascii="宋体" w:hAnsi="宋体"/>
                <w:sz w:val="21"/>
                <w:szCs w:val="21"/>
              </w:rPr>
              <w:t>资源</w:t>
            </w:r>
            <w:r>
              <w:rPr>
                <w:rFonts w:ascii="宋体" w:hAnsi="宋体" w:hint="eastAsia"/>
                <w:sz w:val="21"/>
                <w:szCs w:val="21"/>
              </w:rPr>
              <w:t>的</w:t>
            </w:r>
            <w:proofErr w:type="spellStart"/>
            <w:r>
              <w:rPr>
                <w:rFonts w:ascii="宋体" w:hAnsi="宋体"/>
                <w:sz w:val="21"/>
                <w:szCs w:val="21"/>
              </w:rPr>
              <w:t>rmUID</w:t>
            </w:r>
            <w:proofErr w:type="spellEnd"/>
            <w:r>
              <w:rPr>
                <w:rFonts w:ascii="宋体" w:hAnsi="宋体" w:hint="eastAsia"/>
                <w:sz w:val="21"/>
                <w:szCs w:val="21"/>
              </w:rPr>
              <w:t>，</w:t>
            </w:r>
            <w:proofErr w:type="spellStart"/>
            <w:r>
              <w:rPr>
                <w:rFonts w:ascii="宋体" w:hAnsi="宋体"/>
                <w:sz w:val="21"/>
                <w:szCs w:val="21"/>
              </w:rPr>
              <w:t>rmUID</w:t>
            </w:r>
            <w:proofErr w:type="spellEnd"/>
            <w:r>
              <w:rPr>
                <w:rFonts w:ascii="宋体" w:hAnsi="宋体"/>
                <w:sz w:val="21"/>
                <w:szCs w:val="21"/>
              </w:rPr>
              <w:t>定义</w:t>
            </w:r>
            <w:r>
              <w:rPr>
                <w:rFonts w:ascii="宋体" w:hAnsi="宋体"/>
                <w:sz w:val="21"/>
              </w:rPr>
              <w:t>请</w:t>
            </w:r>
            <w:r>
              <w:rPr>
                <w:rFonts w:ascii="宋体" w:hAnsi="宋体" w:hint="eastAsia"/>
                <w:sz w:val="21"/>
              </w:rPr>
              <w:t>见</w:t>
            </w:r>
            <w:r>
              <w:rPr>
                <w:rFonts w:ascii="宋体" w:hAnsi="宋体"/>
                <w:sz w:val="21"/>
              </w:rPr>
              <w:t>《OMC北向接口数据规范—公共数据分册》</w:t>
            </w:r>
          </w:p>
        </w:tc>
        <w:tc>
          <w:tcPr>
            <w:tcW w:w="487" w:type="pct"/>
            <w:tcBorders>
              <w:top w:val="single" w:sz="6" w:space="0" w:color="000000"/>
              <w:bottom w:val="single" w:sz="6" w:space="0" w:color="000000"/>
            </w:tcBorders>
          </w:tcPr>
          <w:p w14:paraId="5FB3368D" w14:textId="77777777" w:rsidR="007A6848" w:rsidRDefault="00146A47">
            <w:pPr>
              <w:pStyle w:val="TableText"/>
              <w:rPr>
                <w:rFonts w:ascii="宋体" w:hAnsi="宋体" w:hint="eastAsia"/>
              </w:rPr>
            </w:pPr>
            <w:r>
              <w:rPr>
                <w:rFonts w:ascii="宋体" w:hAnsi="宋体" w:hint="eastAsia"/>
              </w:rPr>
              <w:t>必选</w:t>
            </w:r>
          </w:p>
        </w:tc>
      </w:tr>
      <w:tr w:rsidR="007A6848" w14:paraId="5FB33697" w14:textId="77777777">
        <w:trPr>
          <w:tblHeader/>
        </w:trPr>
        <w:tc>
          <w:tcPr>
            <w:tcW w:w="795" w:type="pct"/>
            <w:tcBorders>
              <w:top w:val="single" w:sz="6" w:space="0" w:color="000000"/>
              <w:left w:val="single" w:sz="6" w:space="0" w:color="auto"/>
              <w:bottom w:val="single" w:sz="6" w:space="0" w:color="000000"/>
              <w:right w:val="single" w:sz="6" w:space="0" w:color="000000"/>
              <w:tl2br w:val="nil"/>
              <w:tr2bl w:val="nil"/>
            </w:tcBorders>
            <w:shd w:val="clear" w:color="auto" w:fill="D9D9D9"/>
          </w:tcPr>
          <w:p w14:paraId="5FB3368F" w14:textId="77777777" w:rsidR="007A6848" w:rsidRDefault="00146A47">
            <w:pPr>
              <w:pStyle w:val="TableHeading"/>
              <w:rPr>
                <w:rFonts w:ascii="宋体" w:eastAsia="宋体" w:hAnsi="宋体" w:hint="eastAsia"/>
                <w:bCs w:val="0"/>
              </w:rPr>
            </w:pPr>
            <w:r>
              <w:rPr>
                <w:rFonts w:ascii="宋体" w:eastAsia="宋体" w:hAnsi="宋体"/>
                <w:bCs w:val="0"/>
              </w:rPr>
              <w:t>limit</w:t>
            </w:r>
          </w:p>
        </w:tc>
        <w:tc>
          <w:tcPr>
            <w:tcW w:w="784"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690" w14:textId="77777777" w:rsidR="007A6848" w:rsidRDefault="00146A47">
            <w:pPr>
              <w:pStyle w:val="TableHeading"/>
              <w:rPr>
                <w:rFonts w:ascii="宋体" w:eastAsia="宋体" w:hAnsi="宋体" w:hint="eastAsia"/>
                <w:bCs w:val="0"/>
              </w:rPr>
            </w:pPr>
            <w:r>
              <w:rPr>
                <w:rFonts w:ascii="宋体" w:eastAsia="宋体" w:hAnsi="宋体" w:hint="eastAsia"/>
                <w:bCs w:val="0"/>
              </w:rPr>
              <w:t>分页限制</w:t>
            </w:r>
          </w:p>
        </w:tc>
        <w:tc>
          <w:tcPr>
            <w:tcW w:w="653"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691" w14:textId="77777777" w:rsidR="007A6848" w:rsidRDefault="00146A47">
            <w:pPr>
              <w:pStyle w:val="TableHeading"/>
              <w:rPr>
                <w:rFonts w:ascii="宋体" w:eastAsia="宋体" w:hAnsi="宋体" w:hint="eastAsia"/>
                <w:bCs w:val="0"/>
              </w:rPr>
            </w:pPr>
            <w:r>
              <w:rPr>
                <w:rFonts w:ascii="宋体" w:eastAsia="宋体" w:hAnsi="宋体"/>
                <w:bCs w:val="0"/>
              </w:rPr>
              <w:t>URI</w:t>
            </w:r>
            <w:r>
              <w:rPr>
                <w:rFonts w:ascii="宋体" w:eastAsia="宋体" w:hAnsi="宋体" w:hint="eastAsia"/>
                <w:bCs w:val="0"/>
              </w:rPr>
              <w:t>查询</w:t>
            </w:r>
          </w:p>
        </w:tc>
        <w:tc>
          <w:tcPr>
            <w:tcW w:w="652" w:type="pct"/>
            <w:tcBorders>
              <w:top w:val="single" w:sz="6" w:space="0" w:color="000000"/>
              <w:left w:val="single" w:sz="6" w:space="0" w:color="auto"/>
              <w:bottom w:val="single" w:sz="6" w:space="0" w:color="000000"/>
              <w:right w:val="single" w:sz="6" w:space="0" w:color="000000"/>
              <w:tl2br w:val="nil"/>
              <w:tr2bl w:val="nil"/>
            </w:tcBorders>
            <w:shd w:val="clear" w:color="auto" w:fill="D9D9D9"/>
          </w:tcPr>
          <w:p w14:paraId="5FB33692" w14:textId="77777777" w:rsidR="007A6848" w:rsidRDefault="00146A47">
            <w:pPr>
              <w:pStyle w:val="TableHeading"/>
              <w:rPr>
                <w:rFonts w:ascii="宋体" w:eastAsia="宋体" w:hAnsi="宋体" w:hint="eastAsia"/>
                <w:bCs w:val="0"/>
              </w:rPr>
            </w:pPr>
            <w:r>
              <w:rPr>
                <w:rFonts w:ascii="宋体" w:eastAsia="宋体" w:hAnsi="宋体" w:hint="eastAsia"/>
                <w:bCs w:val="0"/>
              </w:rPr>
              <w:t>整数</w:t>
            </w:r>
          </w:p>
        </w:tc>
        <w:tc>
          <w:tcPr>
            <w:tcW w:w="1629"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693" w14:textId="77777777" w:rsidR="007A6848" w:rsidRDefault="00146A47">
            <w:pPr>
              <w:jc w:val="left"/>
              <w:rPr>
                <w:rFonts w:ascii="宋体" w:hAnsi="宋体" w:hint="eastAsia"/>
                <w:snapToGrid w:val="0"/>
                <w:kern w:val="0"/>
                <w:sz w:val="21"/>
                <w:szCs w:val="21"/>
              </w:rPr>
            </w:pPr>
            <w:r>
              <w:rPr>
                <w:rFonts w:ascii="宋体" w:hAnsi="宋体" w:hint="eastAsia"/>
                <w:snapToGrid w:val="0"/>
                <w:kern w:val="0"/>
                <w:sz w:val="21"/>
                <w:szCs w:val="21"/>
              </w:rPr>
              <w:t>默认值：</w:t>
            </w:r>
            <w:r>
              <w:rPr>
                <w:rFonts w:ascii="宋体" w:hAnsi="宋体"/>
                <w:snapToGrid w:val="0"/>
                <w:kern w:val="0"/>
                <w:sz w:val="21"/>
                <w:szCs w:val="21"/>
              </w:rPr>
              <w:t>1000</w:t>
            </w:r>
          </w:p>
          <w:p w14:paraId="5FB33694" w14:textId="77777777" w:rsidR="007A6848" w:rsidRDefault="00146A47">
            <w:pPr>
              <w:pStyle w:val="TableHeading"/>
              <w:rPr>
                <w:rFonts w:ascii="宋体" w:eastAsia="宋体" w:hAnsi="宋体" w:hint="eastAsia"/>
                <w:bCs w:val="0"/>
              </w:rPr>
            </w:pPr>
            <w:r>
              <w:rPr>
                <w:rFonts w:ascii="宋体" w:eastAsia="宋体" w:hAnsi="宋体" w:hint="eastAsia"/>
                <w:bCs w:val="0"/>
              </w:rPr>
              <w:t>每个分页的数据条数，取值范围：</w:t>
            </w:r>
            <w:r>
              <w:rPr>
                <w:rFonts w:ascii="宋体" w:eastAsia="宋体" w:hAnsi="宋体"/>
                <w:bCs w:val="0"/>
              </w:rPr>
              <w:t>1~1000</w:t>
            </w:r>
          </w:p>
          <w:p w14:paraId="5FB33695" w14:textId="77777777" w:rsidR="007A6848" w:rsidRDefault="00146A47">
            <w:pPr>
              <w:pStyle w:val="TableHeading"/>
              <w:rPr>
                <w:rFonts w:ascii="宋体" w:eastAsia="宋体" w:hAnsi="宋体" w:hint="eastAsia"/>
                <w:bCs w:val="0"/>
              </w:rPr>
            </w:pPr>
            <w:r>
              <w:rPr>
                <w:rFonts w:ascii="宋体" w:eastAsia="宋体" w:hAnsi="宋体" w:hint="eastAsia"/>
                <w:bCs w:val="0"/>
              </w:rPr>
              <w:t>数据</w:t>
            </w:r>
            <w:r>
              <w:rPr>
                <w:rFonts w:ascii="宋体" w:eastAsia="宋体" w:hAnsi="宋体"/>
                <w:bCs w:val="0"/>
              </w:rPr>
              <w:t>迁移不影响</w:t>
            </w:r>
            <w:r>
              <w:rPr>
                <w:rFonts w:ascii="宋体" w:eastAsia="宋体" w:hAnsi="宋体" w:hint="eastAsia"/>
                <w:bCs w:val="0"/>
              </w:rPr>
              <w:t>每页返回的数据</w:t>
            </w:r>
            <w:r>
              <w:rPr>
                <w:rFonts w:ascii="宋体" w:eastAsia="宋体" w:hAnsi="宋体"/>
                <w:bCs w:val="0"/>
              </w:rPr>
              <w:t>，</w:t>
            </w:r>
            <w:r>
              <w:rPr>
                <w:rFonts w:ascii="宋体" w:eastAsia="宋体" w:hAnsi="宋体" w:hint="eastAsia"/>
                <w:bCs w:val="0"/>
              </w:rPr>
              <w:t>比如共</w:t>
            </w:r>
            <w:r>
              <w:rPr>
                <w:rFonts w:ascii="宋体" w:eastAsia="宋体" w:hAnsi="宋体"/>
                <w:bCs w:val="0"/>
              </w:rPr>
              <w:t>返回</w:t>
            </w:r>
            <w:r>
              <w:rPr>
                <w:rFonts w:ascii="宋体" w:eastAsia="宋体" w:hAnsi="宋体" w:hint="eastAsia"/>
                <w:bCs w:val="0"/>
              </w:rPr>
              <w:t>300条</w:t>
            </w:r>
            <w:r>
              <w:rPr>
                <w:rFonts w:ascii="宋体" w:eastAsia="宋体" w:hAnsi="宋体"/>
                <w:bCs w:val="0"/>
              </w:rPr>
              <w:t>数</w:t>
            </w:r>
            <w:r>
              <w:rPr>
                <w:rFonts w:ascii="宋体" w:eastAsia="宋体" w:hAnsi="宋体"/>
                <w:bCs w:val="0"/>
              </w:rPr>
              <w:lastRenderedPageBreak/>
              <w:t>据，每页</w:t>
            </w:r>
            <w:r>
              <w:rPr>
                <w:rFonts w:ascii="宋体" w:eastAsia="宋体" w:hAnsi="宋体" w:hint="eastAsia"/>
                <w:bCs w:val="0"/>
              </w:rPr>
              <w:t>100，删除81</w:t>
            </w:r>
            <w:r>
              <w:rPr>
                <w:rFonts w:ascii="宋体" w:eastAsia="宋体" w:hAnsi="宋体"/>
                <w:bCs w:val="0"/>
              </w:rPr>
              <w:t>-90</w:t>
            </w:r>
            <w:r>
              <w:rPr>
                <w:rFonts w:ascii="宋体" w:eastAsia="宋体" w:hAnsi="宋体" w:hint="eastAsia"/>
                <w:bCs w:val="0"/>
              </w:rPr>
              <w:t>号</w:t>
            </w:r>
            <w:r>
              <w:rPr>
                <w:rFonts w:ascii="宋体" w:eastAsia="宋体" w:hAnsi="宋体"/>
                <w:bCs w:val="0"/>
              </w:rPr>
              <w:t>数据后，</w:t>
            </w:r>
            <w:r>
              <w:rPr>
                <w:rFonts w:ascii="宋体" w:eastAsia="宋体" w:hAnsi="宋体" w:hint="eastAsia"/>
                <w:bCs w:val="0"/>
              </w:rPr>
              <w:t>第二页</w:t>
            </w:r>
            <w:r>
              <w:rPr>
                <w:rFonts w:ascii="宋体" w:eastAsia="宋体" w:hAnsi="宋体"/>
                <w:bCs w:val="0"/>
              </w:rPr>
              <w:t>返回的是</w:t>
            </w:r>
            <w:r>
              <w:rPr>
                <w:rFonts w:ascii="宋体" w:eastAsia="宋体" w:hAnsi="宋体" w:hint="eastAsia"/>
                <w:bCs w:val="0"/>
              </w:rPr>
              <w:t>101</w:t>
            </w:r>
            <w:r>
              <w:rPr>
                <w:rFonts w:ascii="宋体" w:eastAsia="宋体" w:hAnsi="宋体"/>
                <w:bCs w:val="0"/>
              </w:rPr>
              <w:t>-200</w:t>
            </w:r>
            <w:r>
              <w:rPr>
                <w:rFonts w:ascii="宋体" w:eastAsia="宋体" w:hAnsi="宋体" w:hint="eastAsia"/>
                <w:bCs w:val="0"/>
              </w:rPr>
              <w:t>号</w:t>
            </w:r>
            <w:r>
              <w:rPr>
                <w:rFonts w:ascii="宋体" w:eastAsia="宋体" w:hAnsi="宋体"/>
                <w:bCs w:val="0"/>
              </w:rPr>
              <w:t>数据</w:t>
            </w:r>
          </w:p>
        </w:tc>
        <w:tc>
          <w:tcPr>
            <w:tcW w:w="487"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696" w14:textId="77777777" w:rsidR="007A6848" w:rsidRDefault="00146A47">
            <w:pPr>
              <w:pStyle w:val="TableHeading"/>
              <w:rPr>
                <w:rFonts w:ascii="宋体" w:eastAsia="宋体" w:hAnsi="宋体" w:hint="eastAsia"/>
              </w:rPr>
            </w:pPr>
            <w:r>
              <w:rPr>
                <w:rFonts w:ascii="宋体" w:eastAsia="宋体" w:hAnsi="宋体"/>
              </w:rPr>
              <w:lastRenderedPageBreak/>
              <w:t>可选</w:t>
            </w:r>
          </w:p>
        </w:tc>
      </w:tr>
      <w:tr w:rsidR="007A6848" w14:paraId="5FB3369E" w14:textId="77777777">
        <w:trPr>
          <w:tblHeader/>
        </w:trPr>
        <w:tc>
          <w:tcPr>
            <w:tcW w:w="795" w:type="pct"/>
            <w:tcBorders>
              <w:top w:val="single" w:sz="6" w:space="0" w:color="000000"/>
              <w:left w:val="single" w:sz="6" w:space="0" w:color="auto"/>
              <w:bottom w:val="single" w:sz="6" w:space="0" w:color="000000"/>
              <w:right w:val="single" w:sz="6" w:space="0" w:color="000000"/>
              <w:tl2br w:val="nil"/>
              <w:tr2bl w:val="nil"/>
            </w:tcBorders>
            <w:shd w:val="clear" w:color="auto" w:fill="D9D9D9"/>
          </w:tcPr>
          <w:p w14:paraId="5FB33698" w14:textId="77777777" w:rsidR="007A6848" w:rsidRDefault="00146A47">
            <w:pPr>
              <w:pStyle w:val="TableHeading"/>
              <w:rPr>
                <w:rFonts w:ascii="宋体" w:eastAsia="宋体" w:hAnsi="宋体" w:hint="eastAsia"/>
                <w:bCs w:val="0"/>
              </w:rPr>
            </w:pPr>
            <w:r>
              <w:rPr>
                <w:rFonts w:ascii="宋体" w:eastAsia="宋体" w:hAnsi="宋体"/>
                <w:bCs w:val="0"/>
              </w:rPr>
              <w:t>marker</w:t>
            </w:r>
          </w:p>
        </w:tc>
        <w:tc>
          <w:tcPr>
            <w:tcW w:w="784"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699" w14:textId="77777777" w:rsidR="007A6848" w:rsidRDefault="00146A47">
            <w:pPr>
              <w:pStyle w:val="TableHeading"/>
              <w:rPr>
                <w:rFonts w:ascii="宋体" w:eastAsia="宋体" w:hAnsi="宋体" w:hint="eastAsia"/>
                <w:bCs w:val="0"/>
              </w:rPr>
            </w:pPr>
            <w:r>
              <w:rPr>
                <w:rFonts w:ascii="宋体" w:eastAsia="宋体" w:hAnsi="宋体" w:hint="eastAsia"/>
                <w:bCs w:val="0"/>
              </w:rPr>
              <w:t>分页标识</w:t>
            </w:r>
          </w:p>
        </w:tc>
        <w:tc>
          <w:tcPr>
            <w:tcW w:w="653"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69A" w14:textId="77777777" w:rsidR="007A6848" w:rsidRDefault="00146A47">
            <w:pPr>
              <w:pStyle w:val="TableHeading"/>
              <w:rPr>
                <w:rFonts w:ascii="宋体" w:eastAsia="宋体" w:hAnsi="宋体" w:hint="eastAsia"/>
                <w:bCs w:val="0"/>
              </w:rPr>
            </w:pPr>
            <w:r>
              <w:rPr>
                <w:rFonts w:ascii="宋体" w:eastAsia="宋体" w:hAnsi="宋体"/>
                <w:bCs w:val="0"/>
              </w:rPr>
              <w:t>URI</w:t>
            </w:r>
            <w:r>
              <w:rPr>
                <w:rFonts w:ascii="宋体" w:eastAsia="宋体" w:hAnsi="宋体" w:hint="eastAsia"/>
                <w:bCs w:val="0"/>
              </w:rPr>
              <w:t>查询</w:t>
            </w:r>
          </w:p>
        </w:tc>
        <w:tc>
          <w:tcPr>
            <w:tcW w:w="652" w:type="pct"/>
            <w:tcBorders>
              <w:top w:val="single" w:sz="6" w:space="0" w:color="000000"/>
              <w:left w:val="single" w:sz="6" w:space="0" w:color="auto"/>
              <w:bottom w:val="single" w:sz="6" w:space="0" w:color="000000"/>
              <w:right w:val="single" w:sz="6" w:space="0" w:color="000000"/>
              <w:tl2br w:val="nil"/>
              <w:tr2bl w:val="nil"/>
            </w:tcBorders>
            <w:shd w:val="clear" w:color="auto" w:fill="D9D9D9"/>
          </w:tcPr>
          <w:p w14:paraId="5FB3369B" w14:textId="77777777" w:rsidR="007A6848" w:rsidRDefault="00146A47">
            <w:pPr>
              <w:pStyle w:val="TableHeading"/>
              <w:rPr>
                <w:rFonts w:ascii="宋体" w:eastAsia="宋体" w:hAnsi="宋体" w:hint="eastAsia"/>
                <w:bCs w:val="0"/>
              </w:rPr>
            </w:pPr>
            <w:r>
              <w:rPr>
                <w:rFonts w:ascii="宋体" w:eastAsia="宋体" w:hAnsi="宋体" w:hint="eastAsia"/>
                <w:bCs w:val="0"/>
              </w:rPr>
              <w:t>字符串</w:t>
            </w:r>
          </w:p>
        </w:tc>
        <w:tc>
          <w:tcPr>
            <w:tcW w:w="1629"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69C" w14:textId="77777777" w:rsidR="007A6848" w:rsidRDefault="00146A47">
            <w:pPr>
              <w:pStyle w:val="TableHeading"/>
              <w:rPr>
                <w:rFonts w:ascii="宋体" w:eastAsia="宋体" w:hAnsi="宋体" w:hint="eastAsia"/>
                <w:bCs w:val="0"/>
              </w:rPr>
            </w:pPr>
            <w:r>
              <w:rPr>
                <w:rFonts w:ascii="宋体" w:eastAsia="宋体" w:hAnsi="宋体" w:hint="eastAsia"/>
                <w:bCs w:val="0"/>
              </w:rPr>
              <w:t>分页场景，下一页的</w:t>
            </w:r>
            <w:r>
              <w:rPr>
                <w:rFonts w:ascii="宋体" w:eastAsia="宋体" w:hAnsi="宋体"/>
                <w:bCs w:val="0"/>
              </w:rPr>
              <w:t>marker</w:t>
            </w:r>
            <w:r>
              <w:rPr>
                <w:rFonts w:ascii="宋体" w:eastAsia="宋体" w:hAnsi="宋体" w:hint="eastAsia"/>
                <w:bCs w:val="0"/>
              </w:rPr>
              <w:t>，从上一页查询响应的</w:t>
            </w:r>
            <w:r>
              <w:rPr>
                <w:rFonts w:ascii="宋体" w:eastAsia="宋体" w:hAnsi="宋体"/>
                <w:bCs w:val="0"/>
              </w:rPr>
              <w:t>header</w:t>
            </w:r>
            <w:r>
              <w:rPr>
                <w:rFonts w:ascii="宋体" w:eastAsia="宋体" w:hAnsi="宋体" w:hint="eastAsia"/>
                <w:bCs w:val="0"/>
              </w:rPr>
              <w:t>信息中获取，首次查询不用填。</w:t>
            </w:r>
          </w:p>
        </w:tc>
        <w:tc>
          <w:tcPr>
            <w:tcW w:w="487"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69D" w14:textId="77777777" w:rsidR="007A6848" w:rsidRDefault="00146A47">
            <w:pPr>
              <w:pStyle w:val="TableHeading"/>
              <w:rPr>
                <w:rFonts w:ascii="宋体" w:eastAsia="宋体" w:hAnsi="宋体" w:hint="eastAsia"/>
              </w:rPr>
            </w:pPr>
            <w:r>
              <w:rPr>
                <w:rFonts w:ascii="宋体" w:eastAsia="宋体" w:hAnsi="宋体"/>
              </w:rPr>
              <w:t>可选</w:t>
            </w:r>
          </w:p>
        </w:tc>
      </w:tr>
      <w:tr w:rsidR="007A6848" w14:paraId="5FB336A5" w14:textId="77777777">
        <w:tc>
          <w:tcPr>
            <w:tcW w:w="795" w:type="pct"/>
            <w:tcBorders>
              <w:top w:val="single" w:sz="6" w:space="0" w:color="000000"/>
              <w:bottom w:val="single" w:sz="6" w:space="0" w:color="000000"/>
              <w:right w:val="single" w:sz="6" w:space="0" w:color="000000"/>
            </w:tcBorders>
            <w:shd w:val="clear" w:color="auto" w:fill="auto"/>
          </w:tcPr>
          <w:p w14:paraId="5FB3369F" w14:textId="77777777" w:rsidR="007A6848" w:rsidRDefault="00146A47">
            <w:pPr>
              <w:pStyle w:val="TableText"/>
              <w:rPr>
                <w:rFonts w:ascii="宋体" w:hAnsi="宋体" w:hint="eastAsia"/>
              </w:rPr>
            </w:pPr>
            <w:proofErr w:type="spellStart"/>
            <w:r>
              <w:rPr>
                <w:rFonts w:ascii="宋体" w:hAnsi="宋体"/>
              </w:rPr>
              <w:t>accessToken</w:t>
            </w:r>
            <w:proofErr w:type="spellEnd"/>
          </w:p>
        </w:tc>
        <w:tc>
          <w:tcPr>
            <w:tcW w:w="784" w:type="pct"/>
            <w:tcBorders>
              <w:top w:val="single" w:sz="6" w:space="0" w:color="000000"/>
              <w:bottom w:val="single" w:sz="6" w:space="0" w:color="000000"/>
            </w:tcBorders>
          </w:tcPr>
          <w:p w14:paraId="5FB336A0" w14:textId="77777777" w:rsidR="007A6848" w:rsidRDefault="00146A47">
            <w:pPr>
              <w:pStyle w:val="TableText"/>
              <w:rPr>
                <w:rFonts w:ascii="宋体" w:hAnsi="宋体" w:hint="eastAsia"/>
              </w:rPr>
            </w:pPr>
            <w:r>
              <w:rPr>
                <w:rFonts w:ascii="宋体" w:hAnsi="宋体" w:hint="eastAsia"/>
              </w:rPr>
              <w:t>会话标识</w:t>
            </w:r>
          </w:p>
        </w:tc>
        <w:tc>
          <w:tcPr>
            <w:tcW w:w="653" w:type="pct"/>
            <w:tcBorders>
              <w:top w:val="single" w:sz="6" w:space="0" w:color="000000"/>
              <w:bottom w:val="single" w:sz="6" w:space="0" w:color="000000"/>
            </w:tcBorders>
          </w:tcPr>
          <w:p w14:paraId="5FB336A1" w14:textId="77777777" w:rsidR="007A6848" w:rsidRDefault="00146A47">
            <w:pPr>
              <w:pStyle w:val="TableText"/>
              <w:rPr>
                <w:rFonts w:ascii="宋体" w:hAnsi="宋体" w:hint="eastAsia"/>
              </w:rPr>
            </w:pPr>
            <w:r>
              <w:rPr>
                <w:rFonts w:ascii="宋体" w:hAnsi="宋体" w:hint="eastAsia"/>
              </w:rPr>
              <w:t>请求消息</w:t>
            </w:r>
            <w:r>
              <w:rPr>
                <w:rFonts w:ascii="宋体" w:hAnsi="宋体"/>
              </w:rPr>
              <w:t>头</w:t>
            </w:r>
          </w:p>
        </w:tc>
        <w:tc>
          <w:tcPr>
            <w:tcW w:w="652" w:type="pct"/>
            <w:tcBorders>
              <w:top w:val="single" w:sz="6" w:space="0" w:color="000000"/>
              <w:bottom w:val="single" w:sz="6" w:space="0" w:color="000000"/>
              <w:right w:val="single" w:sz="6" w:space="0" w:color="000000"/>
            </w:tcBorders>
            <w:shd w:val="clear" w:color="auto" w:fill="auto"/>
          </w:tcPr>
          <w:p w14:paraId="5FB336A2" w14:textId="77777777" w:rsidR="007A6848" w:rsidRDefault="00146A47">
            <w:pPr>
              <w:pStyle w:val="TableText"/>
              <w:rPr>
                <w:rFonts w:ascii="宋体" w:hAnsi="宋体" w:hint="eastAsia"/>
              </w:rPr>
            </w:pPr>
            <w:r>
              <w:rPr>
                <w:rFonts w:ascii="宋体" w:hAnsi="宋体" w:hint="eastAsia"/>
              </w:rPr>
              <w:t>字符串</w:t>
            </w:r>
          </w:p>
        </w:tc>
        <w:tc>
          <w:tcPr>
            <w:tcW w:w="1629" w:type="pct"/>
            <w:tcBorders>
              <w:top w:val="single" w:sz="6" w:space="0" w:color="000000"/>
              <w:bottom w:val="single" w:sz="6" w:space="0" w:color="000000"/>
            </w:tcBorders>
            <w:shd w:val="clear" w:color="auto" w:fill="auto"/>
          </w:tcPr>
          <w:p w14:paraId="5FB336A3" w14:textId="77777777" w:rsidR="007A6848" w:rsidRDefault="00146A47">
            <w:pPr>
              <w:spacing w:line="240" w:lineRule="auto"/>
              <w:rPr>
                <w:rFonts w:ascii="宋体" w:hAnsi="宋体" w:hint="eastAsia"/>
                <w:sz w:val="21"/>
                <w:szCs w:val="21"/>
              </w:rPr>
            </w:pPr>
            <w:r>
              <w:rPr>
                <w:rFonts w:ascii="宋体" w:hAnsi="宋体" w:hint="eastAsia"/>
                <w:sz w:val="21"/>
                <w:szCs w:val="21"/>
              </w:rPr>
              <w:t>会话标识</w:t>
            </w:r>
            <w:r>
              <w:rPr>
                <w:rFonts w:ascii="宋体" w:hAnsi="宋体"/>
                <w:sz w:val="21"/>
                <w:szCs w:val="21"/>
              </w:rPr>
              <w:t>，用于API</w:t>
            </w:r>
            <w:r>
              <w:rPr>
                <w:rFonts w:ascii="宋体" w:hAnsi="宋体" w:hint="eastAsia"/>
                <w:sz w:val="21"/>
                <w:szCs w:val="21"/>
              </w:rPr>
              <w:t>访问</w:t>
            </w:r>
            <w:r>
              <w:rPr>
                <w:rFonts w:ascii="宋体" w:hAnsi="宋体"/>
                <w:sz w:val="21"/>
                <w:szCs w:val="21"/>
              </w:rPr>
              <w:t>鉴权</w:t>
            </w:r>
          </w:p>
        </w:tc>
        <w:tc>
          <w:tcPr>
            <w:tcW w:w="487" w:type="pct"/>
            <w:tcBorders>
              <w:top w:val="single" w:sz="6" w:space="0" w:color="000000"/>
              <w:bottom w:val="single" w:sz="6" w:space="0" w:color="000000"/>
            </w:tcBorders>
          </w:tcPr>
          <w:p w14:paraId="5FB336A4" w14:textId="77777777" w:rsidR="007A6848" w:rsidRDefault="00146A47">
            <w:pPr>
              <w:pStyle w:val="TableText"/>
              <w:rPr>
                <w:rFonts w:ascii="宋体" w:hAnsi="宋体" w:hint="eastAsia"/>
              </w:rPr>
            </w:pPr>
            <w:r>
              <w:rPr>
                <w:rFonts w:ascii="宋体" w:hAnsi="宋体" w:hint="eastAsia"/>
              </w:rPr>
              <w:t>必选</w:t>
            </w:r>
          </w:p>
        </w:tc>
      </w:tr>
    </w:tbl>
    <w:p w14:paraId="5FB336A6" w14:textId="77777777" w:rsidR="007A6848" w:rsidRDefault="00146A47">
      <w:pPr>
        <w:pStyle w:val="BlockLabel"/>
        <w:rPr>
          <w:rFonts w:ascii="宋体" w:eastAsia="宋体" w:hAnsi="宋体" w:hint="eastAsia"/>
          <w:b/>
          <w:sz w:val="21"/>
          <w:szCs w:val="21"/>
        </w:rPr>
      </w:pPr>
      <w:r>
        <w:rPr>
          <w:rFonts w:ascii="宋体" w:eastAsia="宋体" w:hAnsi="宋体"/>
          <w:b/>
          <w:sz w:val="21"/>
          <w:szCs w:val="21"/>
        </w:rPr>
        <w:t>请求报文</w:t>
      </w:r>
      <w:r>
        <w:rPr>
          <w:rFonts w:ascii="宋体" w:eastAsia="宋体" w:hAnsi="宋体" w:hint="eastAsia"/>
          <w:b/>
          <w:sz w:val="21"/>
          <w:szCs w:val="21"/>
        </w:rPr>
        <w:t>样例</w:t>
      </w:r>
    </w:p>
    <w:p w14:paraId="5FB336A7" w14:textId="77777777" w:rsidR="007A6848" w:rsidRDefault="00146A47">
      <w:pPr>
        <w:ind w:firstLine="420"/>
        <w:rPr>
          <w:rFonts w:ascii="宋体" w:hAnsi="宋体" w:hint="eastAsia"/>
          <w:sz w:val="21"/>
        </w:rPr>
      </w:pPr>
      <w:r>
        <w:rPr>
          <w:rFonts w:ascii="宋体" w:hAnsi="宋体" w:hint="eastAsia"/>
          <w:sz w:val="21"/>
        </w:rPr>
        <w:t>根据网元</w:t>
      </w:r>
      <w:r>
        <w:rPr>
          <w:rFonts w:ascii="宋体" w:hAnsi="宋体"/>
          <w:sz w:val="21"/>
        </w:rPr>
        <w:t>查询单板对象：</w:t>
      </w:r>
    </w:p>
    <w:p w14:paraId="5FB336A8" w14:textId="77777777" w:rsidR="007A6848" w:rsidRDefault="00146A47">
      <w:pPr>
        <w:pStyle w:val="Code"/>
        <w:ind w:left="567" w:firstLine="357"/>
        <w:rPr>
          <w:rFonts w:ascii="宋体" w:hAnsi="宋体"/>
        </w:rPr>
      </w:pPr>
      <w:r>
        <w:rPr>
          <w:rFonts w:ascii="宋体" w:hAnsi="宋体"/>
        </w:rPr>
        <w:t>GET /api/rest/resourceManagement/v1/elementType/PTN/objectType/NEL/2201HWCSTNEL5fb366136150d467/subObjectType/CRD?limit=10</w:t>
      </w:r>
      <w:r>
        <w:rPr>
          <w:rFonts w:ascii="宋体" w:hAnsi="宋体" w:hint="default"/>
        </w:rPr>
        <w:t xml:space="preserve"> </w:t>
      </w:r>
      <w:r>
        <w:rPr>
          <w:rFonts w:ascii="宋体" w:hAnsi="宋体"/>
        </w:rPr>
        <w:t xml:space="preserve"> HTTP/1.1</w:t>
      </w:r>
    </w:p>
    <w:p w14:paraId="5FB336A9" w14:textId="77777777" w:rsidR="007A6848" w:rsidRDefault="00146A47">
      <w:pPr>
        <w:pStyle w:val="Code"/>
        <w:ind w:left="567" w:firstLine="357"/>
        <w:rPr>
          <w:rFonts w:ascii="宋体" w:hAnsi="宋体"/>
        </w:rPr>
      </w:pPr>
      <w:proofErr w:type="spellStart"/>
      <w:r>
        <w:rPr>
          <w:rFonts w:ascii="宋体" w:hAnsi="宋体"/>
        </w:rPr>
        <w:t>accessToken</w:t>
      </w:r>
      <w:proofErr w:type="spellEnd"/>
      <w:r>
        <w:rPr>
          <w:rFonts w:ascii="宋体" w:hAnsi="宋体"/>
        </w:rPr>
        <w:t>: 52661fbd-6b84-4fc2-aa1e-17879a5c6c9b</w:t>
      </w:r>
    </w:p>
    <w:p w14:paraId="5FB336AA" w14:textId="77777777" w:rsidR="007A6848" w:rsidRDefault="00146A47">
      <w:pPr>
        <w:pStyle w:val="Code"/>
        <w:ind w:left="567" w:firstLine="357"/>
        <w:rPr>
          <w:rFonts w:ascii="宋体" w:hAnsi="宋体"/>
        </w:rPr>
      </w:pPr>
      <w:r>
        <w:rPr>
          <w:rFonts w:ascii="宋体" w:hAnsi="宋体"/>
        </w:rPr>
        <w:t xml:space="preserve">Host: </w:t>
      </w:r>
      <w:proofErr w:type="spellStart"/>
      <w:r>
        <w:rPr>
          <w:rFonts w:ascii="宋体" w:hAnsi="宋体"/>
        </w:rPr>
        <w:t>serverIP</w:t>
      </w:r>
      <w:proofErr w:type="spellEnd"/>
      <w:r>
        <w:rPr>
          <w:rFonts w:ascii="宋体" w:hAnsi="宋体"/>
        </w:rPr>
        <w:t>: port</w:t>
      </w:r>
    </w:p>
    <w:p w14:paraId="5FB336AB" w14:textId="77777777" w:rsidR="007A6848" w:rsidRDefault="00146A47">
      <w:pPr>
        <w:pStyle w:val="Code"/>
        <w:ind w:left="567" w:firstLine="357"/>
        <w:rPr>
          <w:rFonts w:ascii="宋体" w:hAnsi="宋体"/>
        </w:rPr>
      </w:pPr>
      <w:r>
        <w:rPr>
          <w:rFonts w:ascii="宋体" w:hAnsi="宋体"/>
        </w:rPr>
        <w:t>Content-Type: application/</w:t>
      </w:r>
      <w:proofErr w:type="spellStart"/>
      <w:r>
        <w:rPr>
          <w:rFonts w:ascii="宋体" w:hAnsi="宋体"/>
        </w:rPr>
        <w:t>json</w:t>
      </w:r>
      <w:proofErr w:type="spellEnd"/>
      <w:r>
        <w:rPr>
          <w:rFonts w:ascii="宋体" w:hAnsi="宋体"/>
        </w:rPr>
        <w:t>; charset=UTF-8</w:t>
      </w:r>
    </w:p>
    <w:p w14:paraId="5FB336AC" w14:textId="77777777" w:rsidR="007A6848" w:rsidRDefault="00146A47">
      <w:pPr>
        <w:pStyle w:val="Code"/>
        <w:ind w:left="567" w:firstLine="357"/>
        <w:rPr>
          <w:rFonts w:ascii="宋体" w:hAnsi="宋体"/>
        </w:rPr>
      </w:pPr>
      <w:r>
        <w:rPr>
          <w:rFonts w:ascii="宋体" w:hAnsi="宋体"/>
        </w:rPr>
        <w:t>Content-Length:…</w:t>
      </w:r>
    </w:p>
    <w:p w14:paraId="5FB336AD" w14:textId="77777777" w:rsidR="007A6848" w:rsidRDefault="00146A47">
      <w:pPr>
        <w:pStyle w:val="Code"/>
        <w:ind w:left="567" w:firstLine="357"/>
        <w:rPr>
          <w:rFonts w:ascii="宋体" w:hAnsi="宋体"/>
        </w:rPr>
      </w:pPr>
      <w:r>
        <w:rPr>
          <w:rFonts w:ascii="宋体" w:hAnsi="宋体"/>
        </w:rPr>
        <w:t>{</w:t>
      </w:r>
    </w:p>
    <w:p w14:paraId="5FB336AE" w14:textId="77777777" w:rsidR="007A6848" w:rsidRDefault="00146A47">
      <w:pPr>
        <w:pStyle w:val="Code"/>
        <w:ind w:left="567" w:firstLine="357"/>
        <w:rPr>
          <w:rFonts w:ascii="宋体" w:hAnsi="宋体"/>
        </w:rPr>
      </w:pPr>
      <w:r>
        <w:rPr>
          <w:rFonts w:ascii="宋体" w:hAnsi="宋体"/>
        </w:rPr>
        <w:t>}</w:t>
      </w:r>
    </w:p>
    <w:p w14:paraId="5FB336AF" w14:textId="77777777" w:rsidR="007A6848" w:rsidRDefault="00146A47">
      <w:pPr>
        <w:pStyle w:val="BlockLabel"/>
        <w:rPr>
          <w:rFonts w:ascii="宋体" w:eastAsia="宋体" w:hAnsi="宋体" w:hint="eastAsia"/>
          <w:b/>
          <w:sz w:val="21"/>
          <w:szCs w:val="21"/>
        </w:rPr>
      </w:pPr>
      <w:r>
        <w:rPr>
          <w:rFonts w:ascii="宋体" w:eastAsia="宋体" w:hAnsi="宋体" w:hint="eastAsia"/>
          <w:b/>
          <w:sz w:val="21"/>
          <w:szCs w:val="21"/>
        </w:rPr>
        <w:t>响应参数</w:t>
      </w:r>
    </w:p>
    <w:p w14:paraId="5FB336B0" w14:textId="77777777" w:rsidR="007A6848" w:rsidRDefault="00146A47">
      <w:pPr>
        <w:widowControl/>
        <w:jc w:val="left"/>
      </w:pPr>
      <w:r>
        <w:rPr>
          <w:rFonts w:ascii="宋体" w:hAnsi="宋体" w:hint="eastAsia"/>
          <w:b/>
          <w:sz w:val="21"/>
          <w:szCs w:val="21"/>
        </w:rPr>
        <w:t>返回失败码包括：</w:t>
      </w:r>
    </w:p>
    <w:tbl>
      <w:tblPr>
        <w:tblW w:w="0" w:type="auto"/>
        <w:tblCellMar>
          <w:top w:w="15" w:type="dxa"/>
          <w:left w:w="15" w:type="dxa"/>
          <w:bottom w:w="15" w:type="dxa"/>
          <w:right w:w="15" w:type="dxa"/>
        </w:tblCellMar>
        <w:tblLook w:val="04A0" w:firstRow="1" w:lastRow="0" w:firstColumn="1" w:lastColumn="0" w:noHBand="0" w:noVBand="1"/>
      </w:tblPr>
      <w:tblGrid>
        <w:gridCol w:w="1305"/>
        <w:gridCol w:w="1305"/>
        <w:gridCol w:w="5071"/>
      </w:tblGrid>
      <w:tr w:rsidR="007A6848" w14:paraId="5FB336B4" w14:textId="77777777">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6B1"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t>返回码</w:t>
            </w:r>
          </w:p>
        </w:tc>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6B2"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t>场景</w:t>
            </w:r>
          </w:p>
        </w:tc>
        <w:tc>
          <w:tcPr>
            <w:tcW w:w="5071"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6B3" w14:textId="77777777" w:rsidR="007A6848" w:rsidRDefault="00146A47">
            <w:pPr>
              <w:pStyle w:val="ae"/>
              <w:widowControl/>
              <w:wordWrap w:val="0"/>
              <w:spacing w:before="60" w:beforeAutospacing="0" w:after="60" w:afterAutospacing="0" w:line="360" w:lineRule="atLeast"/>
              <w:jc w:val="both"/>
              <w:rPr>
                <w:rFonts w:ascii="宋体" w:hAnsi="宋体" w:cs="宋体" w:hint="eastAsia"/>
                <w:color w:val="13161A"/>
                <w:sz w:val="21"/>
                <w:szCs w:val="21"/>
              </w:rPr>
            </w:pPr>
            <w:r>
              <w:rPr>
                <w:rFonts w:ascii="宋体" w:hAnsi="宋体" w:cs="宋体" w:hint="eastAsia"/>
                <w:color w:val="13161A"/>
                <w:sz w:val="21"/>
                <w:szCs w:val="21"/>
              </w:rPr>
              <w:t>说明</w:t>
            </w:r>
          </w:p>
        </w:tc>
      </w:tr>
      <w:tr w:rsidR="007A6848" w14:paraId="5FB336B8" w14:textId="77777777">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6B5"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t>400</w:t>
            </w:r>
          </w:p>
        </w:tc>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6B6"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t>1、5</w:t>
            </w:r>
          </w:p>
        </w:tc>
        <w:tc>
          <w:tcPr>
            <w:tcW w:w="5071"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6B7" w14:textId="77777777" w:rsidR="007A6848" w:rsidRDefault="00146A47">
            <w:pPr>
              <w:pStyle w:val="ae"/>
              <w:widowControl/>
              <w:wordWrap w:val="0"/>
              <w:spacing w:before="60" w:beforeAutospacing="0" w:after="60" w:afterAutospacing="0" w:line="360" w:lineRule="atLeast"/>
              <w:jc w:val="both"/>
              <w:rPr>
                <w:rFonts w:ascii="宋体" w:hAnsi="宋体" w:cs="宋体" w:hint="eastAsia"/>
                <w:color w:val="13161A"/>
                <w:sz w:val="21"/>
                <w:szCs w:val="21"/>
              </w:rPr>
            </w:pPr>
            <w:r>
              <w:rPr>
                <w:rFonts w:ascii="宋体" w:hAnsi="宋体" w:cs="宋体" w:hint="eastAsia"/>
                <w:color w:val="13161A"/>
                <w:sz w:val="21"/>
                <w:szCs w:val="21"/>
              </w:rPr>
              <w:t>当父对象</w:t>
            </w:r>
            <w:proofErr w:type="spellStart"/>
            <w:r>
              <w:rPr>
                <w:rFonts w:ascii="宋体" w:hAnsi="宋体" w:cs="宋体" w:hint="eastAsia"/>
                <w:color w:val="13161A"/>
                <w:sz w:val="21"/>
                <w:szCs w:val="21"/>
              </w:rPr>
              <w:t>rmUID</w:t>
            </w:r>
            <w:proofErr w:type="spellEnd"/>
            <w:r>
              <w:rPr>
                <w:rFonts w:ascii="宋体" w:hAnsi="宋体" w:cs="宋体" w:hint="eastAsia"/>
                <w:color w:val="13161A"/>
                <w:sz w:val="21"/>
                <w:szCs w:val="21"/>
              </w:rPr>
              <w:t>不合法时</w:t>
            </w:r>
            <w:r>
              <w:rPr>
                <w:rFonts w:ascii="宋体" w:hAnsi="宋体" w:cs="宋体"/>
                <w:color w:val="13161A"/>
                <w:sz w:val="21"/>
                <w:szCs w:val="21"/>
              </w:rPr>
              <w:t>，</w:t>
            </w:r>
            <w:r>
              <w:rPr>
                <w:rFonts w:ascii="宋体" w:hAnsi="宋体" w:cs="宋体" w:hint="eastAsia"/>
                <w:color w:val="13161A"/>
                <w:sz w:val="21"/>
                <w:szCs w:val="21"/>
              </w:rPr>
              <w:t>返回</w:t>
            </w:r>
            <w:r>
              <w:rPr>
                <w:rFonts w:ascii="宋体" w:hAnsi="宋体" w:cs="宋体"/>
                <w:color w:val="13161A"/>
                <w:sz w:val="21"/>
                <w:szCs w:val="21"/>
              </w:rPr>
              <w:t>400-1，</w:t>
            </w:r>
            <w:r>
              <w:rPr>
                <w:rFonts w:ascii="宋体" w:hAnsi="宋体" w:cs="宋体" w:hint="eastAsia"/>
                <w:color w:val="13161A"/>
                <w:sz w:val="21"/>
                <w:szCs w:val="21"/>
              </w:rPr>
              <w:t>而非</w:t>
            </w:r>
            <w:r>
              <w:rPr>
                <w:rFonts w:ascii="宋体" w:hAnsi="宋体" w:cs="宋体"/>
                <w:color w:val="13161A"/>
                <w:sz w:val="21"/>
                <w:szCs w:val="21"/>
              </w:rPr>
              <w:t>404-1</w:t>
            </w:r>
          </w:p>
        </w:tc>
      </w:tr>
      <w:tr w:rsidR="007A6848" w14:paraId="5FB336BC" w14:textId="77777777">
        <w:tc>
          <w:tcPr>
            <w:tcW w:w="1305" w:type="dxa"/>
            <w:tcBorders>
              <w:top w:val="single" w:sz="6" w:space="0" w:color="BBBBBB"/>
              <w:left w:val="single" w:sz="6" w:space="0" w:color="BBBBBB"/>
              <w:bottom w:val="single" w:sz="6" w:space="0" w:color="BBBBBB"/>
              <w:right w:val="single" w:sz="6" w:space="0" w:color="BBBBBB"/>
            </w:tcBorders>
            <w:shd w:val="clear" w:color="auto" w:fill="auto"/>
            <w:tcMar>
              <w:top w:w="75" w:type="dxa"/>
              <w:left w:w="150" w:type="dxa"/>
              <w:bottom w:w="75" w:type="dxa"/>
              <w:right w:w="150" w:type="dxa"/>
            </w:tcMar>
          </w:tcPr>
          <w:p w14:paraId="5FB336B9" w14:textId="77777777" w:rsidR="007A6848" w:rsidRDefault="00146A47">
            <w:pPr>
              <w:widowControl/>
              <w:spacing w:line="315" w:lineRule="atLeast"/>
              <w:jc w:val="left"/>
              <w:textAlignment w:val="top"/>
              <w:rPr>
                <w:rFonts w:ascii="微软雅黑" w:eastAsia="微软雅黑" w:hAnsi="微软雅黑" w:cs="微软雅黑" w:hint="eastAsia"/>
                <w:color w:val="13161A"/>
                <w:sz w:val="21"/>
                <w:szCs w:val="21"/>
              </w:rPr>
            </w:pPr>
            <w:r>
              <w:rPr>
                <w:rFonts w:ascii="宋体" w:hAnsi="宋体" w:cs="宋体" w:hint="eastAsia"/>
                <w:color w:val="13161A"/>
                <w:kern w:val="0"/>
                <w:sz w:val="21"/>
                <w:szCs w:val="21"/>
              </w:rPr>
              <w:t>401</w:t>
            </w:r>
          </w:p>
        </w:tc>
        <w:tc>
          <w:tcPr>
            <w:tcW w:w="1305" w:type="dxa"/>
            <w:tcBorders>
              <w:top w:val="single" w:sz="6" w:space="0" w:color="auto"/>
              <w:left w:val="single" w:sz="6" w:space="0" w:color="auto"/>
              <w:bottom w:val="single" w:sz="6" w:space="0" w:color="BBBBBB"/>
              <w:right w:val="single" w:sz="6" w:space="0" w:color="BBBBBB"/>
            </w:tcBorders>
            <w:shd w:val="clear" w:color="auto" w:fill="auto"/>
            <w:tcMar>
              <w:top w:w="75" w:type="dxa"/>
              <w:left w:w="150" w:type="dxa"/>
              <w:bottom w:w="75" w:type="dxa"/>
              <w:right w:w="150" w:type="dxa"/>
            </w:tcMar>
          </w:tcPr>
          <w:p w14:paraId="5FB336BA" w14:textId="77777777" w:rsidR="007A6848" w:rsidRDefault="00146A47">
            <w:pPr>
              <w:widowControl/>
              <w:spacing w:line="315" w:lineRule="atLeast"/>
              <w:jc w:val="left"/>
              <w:textAlignment w:val="top"/>
              <w:rPr>
                <w:rFonts w:ascii="微软雅黑" w:eastAsia="微软雅黑" w:hAnsi="微软雅黑" w:cs="微软雅黑" w:hint="eastAsia"/>
                <w:color w:val="13161A"/>
                <w:sz w:val="21"/>
                <w:szCs w:val="21"/>
              </w:rPr>
            </w:pPr>
            <w:r>
              <w:rPr>
                <w:rFonts w:ascii="宋体" w:hAnsi="宋体" w:cs="宋体" w:hint="eastAsia"/>
                <w:color w:val="13161A"/>
                <w:kern w:val="0"/>
                <w:sz w:val="21"/>
                <w:szCs w:val="21"/>
              </w:rPr>
              <w:t>1、2</w:t>
            </w:r>
          </w:p>
        </w:tc>
        <w:tc>
          <w:tcPr>
            <w:tcW w:w="5071" w:type="dxa"/>
            <w:tcBorders>
              <w:top w:val="single" w:sz="6" w:space="0" w:color="auto"/>
              <w:left w:val="single" w:sz="6" w:space="0" w:color="auto"/>
              <w:bottom w:val="single" w:sz="6" w:space="0" w:color="BBBBBB"/>
              <w:right w:val="single" w:sz="6" w:space="0" w:color="BBBBBB"/>
            </w:tcBorders>
            <w:shd w:val="clear" w:color="auto" w:fill="auto"/>
            <w:tcMar>
              <w:top w:w="75" w:type="dxa"/>
              <w:left w:w="150" w:type="dxa"/>
              <w:bottom w:w="75" w:type="dxa"/>
              <w:right w:w="150" w:type="dxa"/>
            </w:tcMar>
          </w:tcPr>
          <w:p w14:paraId="5FB336BB" w14:textId="77777777" w:rsidR="007A6848" w:rsidRDefault="007A6848">
            <w:pPr>
              <w:widowControl/>
              <w:spacing w:line="315" w:lineRule="atLeast"/>
              <w:jc w:val="left"/>
              <w:textAlignment w:val="top"/>
              <w:rPr>
                <w:rFonts w:ascii="宋体" w:hAnsi="宋体" w:cs="宋体" w:hint="eastAsia"/>
                <w:color w:val="13161A"/>
                <w:kern w:val="0"/>
                <w:sz w:val="21"/>
                <w:szCs w:val="21"/>
              </w:rPr>
            </w:pPr>
          </w:p>
        </w:tc>
      </w:tr>
      <w:tr w:rsidR="007A6848" w14:paraId="5FB336C0" w14:textId="77777777">
        <w:tc>
          <w:tcPr>
            <w:tcW w:w="1305" w:type="dxa"/>
            <w:tcBorders>
              <w:top w:val="single" w:sz="6" w:space="0" w:color="BBBBBB"/>
              <w:left w:val="single" w:sz="6" w:space="0" w:color="BBBBBB"/>
              <w:bottom w:val="single" w:sz="6" w:space="0" w:color="BBBBBB"/>
              <w:right w:val="single" w:sz="6" w:space="0" w:color="BBBBBB"/>
            </w:tcBorders>
            <w:shd w:val="clear" w:color="auto" w:fill="auto"/>
            <w:tcMar>
              <w:top w:w="75" w:type="dxa"/>
              <w:left w:w="150" w:type="dxa"/>
              <w:bottom w:w="75" w:type="dxa"/>
              <w:right w:w="150" w:type="dxa"/>
            </w:tcMar>
          </w:tcPr>
          <w:p w14:paraId="5FB336BD" w14:textId="77777777" w:rsidR="007A6848" w:rsidRDefault="00146A47">
            <w:pPr>
              <w:widowControl/>
              <w:spacing w:line="315" w:lineRule="atLeast"/>
              <w:jc w:val="left"/>
              <w:textAlignment w:val="top"/>
              <w:rPr>
                <w:rFonts w:ascii="微软雅黑" w:eastAsia="微软雅黑" w:hAnsi="微软雅黑" w:cs="微软雅黑" w:hint="eastAsia"/>
                <w:color w:val="13161A"/>
                <w:sz w:val="21"/>
                <w:szCs w:val="21"/>
              </w:rPr>
            </w:pPr>
            <w:r>
              <w:rPr>
                <w:rFonts w:ascii="宋体" w:hAnsi="宋体" w:cs="宋体" w:hint="eastAsia"/>
                <w:color w:val="13161A"/>
                <w:kern w:val="0"/>
                <w:sz w:val="21"/>
                <w:szCs w:val="21"/>
              </w:rPr>
              <w:t>403</w:t>
            </w:r>
          </w:p>
        </w:tc>
        <w:tc>
          <w:tcPr>
            <w:tcW w:w="1305" w:type="dxa"/>
            <w:tcBorders>
              <w:top w:val="single" w:sz="6" w:space="0" w:color="auto"/>
              <w:left w:val="single" w:sz="6" w:space="0" w:color="auto"/>
              <w:bottom w:val="single" w:sz="6" w:space="0" w:color="BBBBBB"/>
              <w:right w:val="single" w:sz="6" w:space="0" w:color="BBBBBB"/>
            </w:tcBorders>
            <w:shd w:val="clear" w:color="auto" w:fill="auto"/>
            <w:tcMar>
              <w:top w:w="75" w:type="dxa"/>
              <w:left w:w="150" w:type="dxa"/>
              <w:bottom w:w="75" w:type="dxa"/>
              <w:right w:w="150" w:type="dxa"/>
            </w:tcMar>
          </w:tcPr>
          <w:p w14:paraId="5FB336BE" w14:textId="77777777" w:rsidR="007A6848" w:rsidRDefault="00146A47">
            <w:pPr>
              <w:widowControl/>
              <w:spacing w:line="315" w:lineRule="atLeast"/>
              <w:jc w:val="left"/>
              <w:textAlignment w:val="top"/>
              <w:rPr>
                <w:rFonts w:ascii="微软雅黑" w:eastAsia="微软雅黑" w:hAnsi="微软雅黑" w:cs="微软雅黑" w:hint="eastAsia"/>
                <w:color w:val="13161A"/>
                <w:sz w:val="21"/>
                <w:szCs w:val="21"/>
              </w:rPr>
            </w:pPr>
            <w:r>
              <w:rPr>
                <w:rFonts w:ascii="宋体" w:hAnsi="宋体" w:cs="宋体" w:hint="eastAsia"/>
                <w:color w:val="13161A"/>
                <w:kern w:val="0"/>
                <w:sz w:val="21"/>
                <w:szCs w:val="21"/>
              </w:rPr>
              <w:t>1</w:t>
            </w:r>
          </w:p>
        </w:tc>
        <w:tc>
          <w:tcPr>
            <w:tcW w:w="5071" w:type="dxa"/>
            <w:tcBorders>
              <w:top w:val="single" w:sz="6" w:space="0" w:color="auto"/>
              <w:left w:val="single" w:sz="6" w:space="0" w:color="auto"/>
              <w:bottom w:val="single" w:sz="6" w:space="0" w:color="BBBBBB"/>
              <w:right w:val="single" w:sz="6" w:space="0" w:color="BBBBBB"/>
            </w:tcBorders>
            <w:shd w:val="clear" w:color="auto" w:fill="auto"/>
            <w:tcMar>
              <w:top w:w="75" w:type="dxa"/>
              <w:left w:w="150" w:type="dxa"/>
              <w:bottom w:w="75" w:type="dxa"/>
              <w:right w:w="150" w:type="dxa"/>
            </w:tcMar>
          </w:tcPr>
          <w:p w14:paraId="5FB336BF" w14:textId="77777777" w:rsidR="007A6848" w:rsidRDefault="007A6848">
            <w:pPr>
              <w:widowControl/>
              <w:spacing w:line="315" w:lineRule="atLeast"/>
              <w:jc w:val="left"/>
              <w:textAlignment w:val="top"/>
              <w:rPr>
                <w:rFonts w:ascii="宋体" w:hAnsi="宋体" w:cs="宋体" w:hint="eastAsia"/>
                <w:color w:val="13161A"/>
                <w:kern w:val="0"/>
                <w:sz w:val="21"/>
                <w:szCs w:val="21"/>
              </w:rPr>
            </w:pPr>
          </w:p>
        </w:tc>
      </w:tr>
      <w:tr w:rsidR="007A6848" w14:paraId="5FB336C4" w14:textId="77777777">
        <w:trPr>
          <w:trHeight w:val="90"/>
        </w:trPr>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6C1"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t>404</w:t>
            </w:r>
          </w:p>
        </w:tc>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6C2"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t>1、2</w:t>
            </w:r>
          </w:p>
        </w:tc>
        <w:tc>
          <w:tcPr>
            <w:tcW w:w="5071"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6C3" w14:textId="77777777" w:rsidR="007A6848" w:rsidRDefault="007A6848">
            <w:pPr>
              <w:pStyle w:val="ae"/>
              <w:widowControl/>
              <w:wordWrap w:val="0"/>
              <w:spacing w:before="60" w:beforeAutospacing="0" w:after="60" w:afterAutospacing="0" w:line="360" w:lineRule="atLeast"/>
              <w:jc w:val="both"/>
              <w:rPr>
                <w:rFonts w:ascii="宋体" w:hAnsi="宋体" w:cs="宋体" w:hint="eastAsia"/>
                <w:color w:val="13161A"/>
                <w:sz w:val="21"/>
                <w:szCs w:val="21"/>
              </w:rPr>
            </w:pPr>
          </w:p>
        </w:tc>
      </w:tr>
      <w:tr w:rsidR="007A6848" w14:paraId="5FB336C8" w14:textId="77777777">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6C5"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t>405</w:t>
            </w:r>
          </w:p>
        </w:tc>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6C6"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t>1</w:t>
            </w:r>
          </w:p>
        </w:tc>
        <w:tc>
          <w:tcPr>
            <w:tcW w:w="5071"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6C7" w14:textId="77777777" w:rsidR="007A6848" w:rsidRDefault="007A6848">
            <w:pPr>
              <w:pStyle w:val="ae"/>
              <w:widowControl/>
              <w:wordWrap w:val="0"/>
              <w:spacing w:before="60" w:beforeAutospacing="0" w:after="60" w:afterAutospacing="0" w:line="360" w:lineRule="atLeast"/>
              <w:jc w:val="both"/>
              <w:rPr>
                <w:rFonts w:ascii="宋体" w:hAnsi="宋体" w:cs="宋体" w:hint="eastAsia"/>
                <w:color w:val="13161A"/>
                <w:sz w:val="21"/>
                <w:szCs w:val="21"/>
              </w:rPr>
            </w:pPr>
          </w:p>
        </w:tc>
      </w:tr>
      <w:tr w:rsidR="007A6848" w14:paraId="5FB336CC" w14:textId="77777777">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6C9"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t>406</w:t>
            </w:r>
          </w:p>
        </w:tc>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6CA" w14:textId="77777777" w:rsidR="007A6848" w:rsidRDefault="00146A47">
            <w:pPr>
              <w:pStyle w:val="ae"/>
              <w:widowControl/>
              <w:wordWrap w:val="0"/>
              <w:spacing w:before="60" w:beforeAutospacing="0" w:after="60" w:afterAutospacing="0" w:line="360" w:lineRule="atLeast"/>
              <w:jc w:val="both"/>
            </w:pPr>
            <w:r>
              <w:rPr>
                <w:rFonts w:ascii="宋体" w:hAnsi="宋体" w:cs="宋体" w:hint="eastAsia"/>
                <w:color w:val="13161A"/>
                <w:sz w:val="21"/>
                <w:szCs w:val="21"/>
              </w:rPr>
              <w:t>1、2</w:t>
            </w:r>
          </w:p>
        </w:tc>
        <w:tc>
          <w:tcPr>
            <w:tcW w:w="5071"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6CB" w14:textId="77777777" w:rsidR="007A6848" w:rsidRDefault="007A6848">
            <w:pPr>
              <w:pStyle w:val="ae"/>
              <w:widowControl/>
              <w:wordWrap w:val="0"/>
              <w:spacing w:before="60" w:beforeAutospacing="0" w:after="60" w:afterAutospacing="0" w:line="360" w:lineRule="atLeast"/>
              <w:jc w:val="both"/>
              <w:rPr>
                <w:rFonts w:ascii="宋体" w:hAnsi="宋体" w:cs="宋体" w:hint="eastAsia"/>
                <w:color w:val="13161A"/>
                <w:sz w:val="21"/>
                <w:szCs w:val="21"/>
              </w:rPr>
            </w:pPr>
          </w:p>
        </w:tc>
      </w:tr>
      <w:tr w:rsidR="007A6848" w14:paraId="5FB336D0" w14:textId="77777777">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6CD"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t>414</w:t>
            </w:r>
          </w:p>
        </w:tc>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6CE"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t>1、4</w:t>
            </w:r>
          </w:p>
        </w:tc>
        <w:tc>
          <w:tcPr>
            <w:tcW w:w="5071"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6CF" w14:textId="77777777" w:rsidR="007A6848" w:rsidRDefault="007A6848">
            <w:pPr>
              <w:pStyle w:val="ae"/>
              <w:widowControl/>
              <w:wordWrap w:val="0"/>
              <w:spacing w:before="60" w:beforeAutospacing="0" w:after="60" w:afterAutospacing="0" w:line="360" w:lineRule="atLeast"/>
              <w:jc w:val="both"/>
              <w:rPr>
                <w:rFonts w:ascii="宋体" w:hAnsi="宋体" w:cs="宋体" w:hint="eastAsia"/>
                <w:color w:val="13161A"/>
                <w:sz w:val="21"/>
                <w:szCs w:val="21"/>
              </w:rPr>
            </w:pPr>
          </w:p>
        </w:tc>
      </w:tr>
      <w:tr w:rsidR="007A6848" w14:paraId="5FB336D4" w14:textId="77777777">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6D1"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lastRenderedPageBreak/>
              <w:t>415</w:t>
            </w:r>
          </w:p>
        </w:tc>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6D2"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t>1</w:t>
            </w:r>
          </w:p>
        </w:tc>
        <w:tc>
          <w:tcPr>
            <w:tcW w:w="5071"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6D3" w14:textId="77777777" w:rsidR="007A6848" w:rsidRDefault="007A6848">
            <w:pPr>
              <w:pStyle w:val="ae"/>
              <w:widowControl/>
              <w:wordWrap w:val="0"/>
              <w:spacing w:before="60" w:beforeAutospacing="0" w:after="60" w:afterAutospacing="0" w:line="360" w:lineRule="atLeast"/>
              <w:jc w:val="both"/>
              <w:rPr>
                <w:rFonts w:ascii="宋体" w:hAnsi="宋体" w:cs="宋体" w:hint="eastAsia"/>
                <w:color w:val="13161A"/>
                <w:sz w:val="21"/>
                <w:szCs w:val="21"/>
              </w:rPr>
            </w:pPr>
          </w:p>
        </w:tc>
      </w:tr>
    </w:tbl>
    <w:p w14:paraId="5FB336D5" w14:textId="77777777" w:rsidR="007A6848" w:rsidRDefault="007A6848">
      <w:pPr>
        <w:rPr>
          <w:rFonts w:ascii="宋体" w:hAnsi="宋体" w:hint="eastAsia"/>
          <w:b/>
          <w:sz w:val="21"/>
          <w:szCs w:val="21"/>
        </w:rPr>
      </w:pPr>
    </w:p>
    <w:tbl>
      <w:tblPr>
        <w:tblW w:w="8697" w:type="dxa"/>
        <w:tblInd w:w="48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383"/>
        <w:gridCol w:w="1364"/>
        <w:gridCol w:w="1136"/>
        <w:gridCol w:w="1134"/>
        <w:gridCol w:w="2833"/>
        <w:gridCol w:w="847"/>
      </w:tblGrid>
      <w:tr w:rsidR="007A6848" w14:paraId="5FB336DC" w14:textId="77777777">
        <w:trPr>
          <w:tblHeader/>
        </w:trPr>
        <w:tc>
          <w:tcPr>
            <w:tcW w:w="795" w:type="pct"/>
            <w:tcBorders>
              <w:top w:val="single" w:sz="6" w:space="0" w:color="000000"/>
              <w:left w:val="single" w:sz="6" w:space="0" w:color="auto"/>
              <w:bottom w:val="single" w:sz="6" w:space="0" w:color="000000"/>
              <w:right w:val="single" w:sz="6" w:space="0" w:color="000000"/>
              <w:tl2br w:val="nil"/>
              <w:tr2bl w:val="nil"/>
            </w:tcBorders>
            <w:shd w:val="clear" w:color="auto" w:fill="D9D9D9"/>
          </w:tcPr>
          <w:p w14:paraId="5FB336D6" w14:textId="77777777" w:rsidR="007A6848" w:rsidRDefault="00146A47">
            <w:pPr>
              <w:pStyle w:val="TableHeading"/>
              <w:rPr>
                <w:rFonts w:ascii="宋体" w:eastAsia="宋体" w:hAnsi="宋体" w:hint="eastAsia"/>
              </w:rPr>
            </w:pPr>
            <w:r>
              <w:rPr>
                <w:rFonts w:ascii="宋体" w:eastAsia="宋体" w:hAnsi="宋体" w:hint="eastAsia"/>
              </w:rPr>
              <w:t>英文</w:t>
            </w:r>
            <w:r>
              <w:rPr>
                <w:rFonts w:ascii="宋体" w:eastAsia="宋体" w:hAnsi="宋体"/>
              </w:rPr>
              <w:t>名</w:t>
            </w:r>
          </w:p>
        </w:tc>
        <w:tc>
          <w:tcPr>
            <w:tcW w:w="784"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6D7" w14:textId="77777777" w:rsidR="007A6848" w:rsidRDefault="00146A47">
            <w:pPr>
              <w:pStyle w:val="TableHeading"/>
              <w:rPr>
                <w:rFonts w:ascii="宋体" w:eastAsia="宋体" w:hAnsi="宋体" w:hint="eastAsia"/>
              </w:rPr>
            </w:pPr>
            <w:r>
              <w:rPr>
                <w:rFonts w:ascii="宋体" w:eastAsia="宋体" w:hAnsi="宋体" w:hint="eastAsia"/>
              </w:rPr>
              <w:t>中文</w:t>
            </w:r>
            <w:r>
              <w:rPr>
                <w:rFonts w:ascii="宋体" w:eastAsia="宋体" w:hAnsi="宋体"/>
              </w:rPr>
              <w:t>名</w:t>
            </w:r>
          </w:p>
        </w:tc>
        <w:tc>
          <w:tcPr>
            <w:tcW w:w="653"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6D8" w14:textId="77777777" w:rsidR="007A6848" w:rsidRDefault="00146A47">
            <w:pPr>
              <w:pStyle w:val="TableHeading"/>
              <w:rPr>
                <w:rFonts w:ascii="宋体" w:eastAsia="宋体" w:hAnsi="宋体" w:hint="eastAsia"/>
              </w:rPr>
            </w:pPr>
            <w:r>
              <w:rPr>
                <w:rFonts w:ascii="宋体" w:eastAsia="宋体" w:hAnsi="宋体"/>
              </w:rPr>
              <w:t>位置</w:t>
            </w:r>
          </w:p>
        </w:tc>
        <w:tc>
          <w:tcPr>
            <w:tcW w:w="652" w:type="pct"/>
            <w:tcBorders>
              <w:top w:val="single" w:sz="6" w:space="0" w:color="000000"/>
              <w:left w:val="single" w:sz="6" w:space="0" w:color="auto"/>
              <w:bottom w:val="single" w:sz="6" w:space="0" w:color="000000"/>
              <w:right w:val="single" w:sz="6" w:space="0" w:color="000000"/>
              <w:tl2br w:val="nil"/>
              <w:tr2bl w:val="nil"/>
            </w:tcBorders>
            <w:shd w:val="clear" w:color="auto" w:fill="D9D9D9"/>
          </w:tcPr>
          <w:p w14:paraId="5FB336D9" w14:textId="77777777" w:rsidR="007A6848" w:rsidRDefault="00146A47">
            <w:pPr>
              <w:pStyle w:val="TableHeading"/>
              <w:rPr>
                <w:rFonts w:ascii="宋体" w:eastAsia="宋体" w:hAnsi="宋体" w:hint="eastAsia"/>
              </w:rPr>
            </w:pPr>
            <w:r>
              <w:rPr>
                <w:rFonts w:ascii="宋体" w:eastAsia="宋体" w:hAnsi="宋体"/>
              </w:rPr>
              <w:t>类型</w:t>
            </w:r>
          </w:p>
        </w:tc>
        <w:tc>
          <w:tcPr>
            <w:tcW w:w="1629"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6DA" w14:textId="77777777" w:rsidR="007A6848" w:rsidRDefault="00146A47">
            <w:pPr>
              <w:pStyle w:val="TableHeading"/>
              <w:rPr>
                <w:rFonts w:ascii="宋体" w:eastAsia="宋体" w:hAnsi="宋体" w:hint="eastAsia"/>
              </w:rPr>
            </w:pPr>
            <w:r>
              <w:rPr>
                <w:rFonts w:ascii="宋体" w:eastAsia="宋体" w:hAnsi="宋体" w:hint="eastAsia"/>
              </w:rPr>
              <w:t>取值</w:t>
            </w:r>
            <w:r>
              <w:rPr>
                <w:rFonts w:ascii="宋体" w:eastAsia="宋体" w:hAnsi="宋体"/>
              </w:rPr>
              <w:t>范围及说明</w:t>
            </w:r>
          </w:p>
        </w:tc>
        <w:tc>
          <w:tcPr>
            <w:tcW w:w="487"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6DB" w14:textId="77777777" w:rsidR="007A6848" w:rsidRDefault="00146A47">
            <w:pPr>
              <w:pStyle w:val="TableHeading"/>
              <w:rPr>
                <w:rFonts w:ascii="宋体" w:eastAsia="宋体" w:hAnsi="宋体" w:hint="eastAsia"/>
              </w:rPr>
            </w:pPr>
            <w:r>
              <w:rPr>
                <w:rFonts w:ascii="宋体" w:eastAsia="宋体" w:hAnsi="宋体"/>
              </w:rPr>
              <w:t>必选/可选</w:t>
            </w:r>
          </w:p>
        </w:tc>
      </w:tr>
      <w:tr w:rsidR="007A6848" w14:paraId="5FB336E3" w14:textId="77777777">
        <w:tc>
          <w:tcPr>
            <w:tcW w:w="795" w:type="pct"/>
            <w:tcBorders>
              <w:top w:val="single" w:sz="6" w:space="0" w:color="000000"/>
              <w:bottom w:val="single" w:sz="6" w:space="0" w:color="000000"/>
              <w:right w:val="single" w:sz="6" w:space="0" w:color="000000"/>
            </w:tcBorders>
            <w:shd w:val="clear" w:color="auto" w:fill="auto"/>
          </w:tcPr>
          <w:p w14:paraId="5FB336DD" w14:textId="77777777" w:rsidR="007A6848" w:rsidRDefault="00146A47">
            <w:pPr>
              <w:pStyle w:val="TableText"/>
              <w:rPr>
                <w:rFonts w:ascii="宋体" w:hAnsi="宋体" w:hint="eastAsia"/>
              </w:rPr>
            </w:pPr>
            <w:r>
              <w:rPr>
                <w:rFonts w:ascii="宋体" w:hAnsi="宋体" w:hint="eastAsia"/>
              </w:rPr>
              <w:t>data</w:t>
            </w:r>
          </w:p>
        </w:tc>
        <w:tc>
          <w:tcPr>
            <w:tcW w:w="784" w:type="pct"/>
            <w:tcBorders>
              <w:top w:val="single" w:sz="6" w:space="0" w:color="000000"/>
              <w:bottom w:val="single" w:sz="6" w:space="0" w:color="000000"/>
            </w:tcBorders>
          </w:tcPr>
          <w:p w14:paraId="5FB336DE" w14:textId="77777777" w:rsidR="007A6848" w:rsidRDefault="00146A47">
            <w:pPr>
              <w:pStyle w:val="TableText"/>
              <w:rPr>
                <w:rFonts w:ascii="宋体" w:hAnsi="宋体" w:hint="eastAsia"/>
              </w:rPr>
            </w:pPr>
            <w:r>
              <w:rPr>
                <w:rFonts w:ascii="宋体" w:hAnsi="宋体" w:hint="eastAsia"/>
              </w:rPr>
              <w:t>资源</w:t>
            </w:r>
            <w:r>
              <w:rPr>
                <w:rFonts w:ascii="宋体" w:hAnsi="宋体"/>
              </w:rPr>
              <w:t>对象</w:t>
            </w:r>
            <w:r>
              <w:rPr>
                <w:rFonts w:ascii="宋体" w:hAnsi="宋体" w:hint="eastAsia"/>
              </w:rPr>
              <w:t>列表</w:t>
            </w:r>
          </w:p>
        </w:tc>
        <w:tc>
          <w:tcPr>
            <w:tcW w:w="653" w:type="pct"/>
            <w:tcBorders>
              <w:top w:val="single" w:sz="6" w:space="0" w:color="000000"/>
              <w:bottom w:val="single" w:sz="6" w:space="0" w:color="000000"/>
            </w:tcBorders>
          </w:tcPr>
          <w:p w14:paraId="5FB336DF" w14:textId="77777777" w:rsidR="007A6848" w:rsidRDefault="00146A47">
            <w:pPr>
              <w:pStyle w:val="TableText"/>
              <w:rPr>
                <w:rFonts w:ascii="宋体" w:hAnsi="宋体" w:hint="eastAsia"/>
              </w:rPr>
            </w:pPr>
            <w:r>
              <w:rPr>
                <w:rFonts w:ascii="宋体" w:hAnsi="宋体" w:hint="eastAsia"/>
              </w:rPr>
              <w:t>响应消息体</w:t>
            </w:r>
          </w:p>
        </w:tc>
        <w:tc>
          <w:tcPr>
            <w:tcW w:w="652" w:type="pct"/>
            <w:tcBorders>
              <w:top w:val="single" w:sz="6" w:space="0" w:color="000000"/>
              <w:bottom w:val="single" w:sz="6" w:space="0" w:color="000000"/>
              <w:right w:val="single" w:sz="6" w:space="0" w:color="000000"/>
            </w:tcBorders>
            <w:shd w:val="clear" w:color="auto" w:fill="auto"/>
          </w:tcPr>
          <w:p w14:paraId="5FB336E0" w14:textId="77777777" w:rsidR="007A6848" w:rsidRDefault="00146A47">
            <w:pPr>
              <w:pStyle w:val="TableText"/>
              <w:rPr>
                <w:rFonts w:ascii="宋体" w:hAnsi="宋体" w:hint="eastAsia"/>
              </w:rPr>
            </w:pPr>
            <w:r>
              <w:rPr>
                <w:rFonts w:ascii="宋体" w:hAnsi="宋体" w:hint="eastAsia"/>
              </w:rPr>
              <w:t>对象数组</w:t>
            </w:r>
          </w:p>
        </w:tc>
        <w:tc>
          <w:tcPr>
            <w:tcW w:w="1629" w:type="pct"/>
            <w:tcBorders>
              <w:top w:val="single" w:sz="6" w:space="0" w:color="000000"/>
              <w:bottom w:val="single" w:sz="6" w:space="0" w:color="000000"/>
            </w:tcBorders>
            <w:shd w:val="clear" w:color="auto" w:fill="auto"/>
          </w:tcPr>
          <w:p w14:paraId="5FB336E1" w14:textId="77777777" w:rsidR="007A6848" w:rsidRDefault="00146A47">
            <w:pPr>
              <w:spacing w:line="240" w:lineRule="auto"/>
              <w:jc w:val="left"/>
              <w:rPr>
                <w:rFonts w:ascii="宋体" w:hAnsi="宋体" w:hint="eastAsia"/>
              </w:rPr>
            </w:pPr>
            <w:r>
              <w:rPr>
                <w:rFonts w:asciiTheme="minorEastAsia" w:eastAsiaTheme="minorEastAsia" w:hAnsiTheme="minorEastAsia" w:hint="eastAsia"/>
                <w:kern w:val="0"/>
                <w:sz w:val="21"/>
                <w:szCs w:val="21"/>
              </w:rPr>
              <w:t>详见data</w:t>
            </w:r>
            <w:r>
              <w:rPr>
                <w:rFonts w:asciiTheme="minorEastAsia" w:eastAsiaTheme="minorEastAsia" w:hAnsiTheme="minorEastAsia"/>
                <w:kern w:val="0"/>
                <w:sz w:val="21"/>
                <w:szCs w:val="21"/>
              </w:rPr>
              <w:t>对象</w:t>
            </w:r>
            <w:r>
              <w:rPr>
                <w:rFonts w:asciiTheme="minorEastAsia" w:eastAsiaTheme="minorEastAsia" w:hAnsiTheme="minorEastAsia" w:hint="eastAsia"/>
                <w:kern w:val="0"/>
                <w:sz w:val="21"/>
                <w:szCs w:val="21"/>
              </w:rPr>
              <w:t>数组</w:t>
            </w:r>
            <w:r>
              <w:rPr>
                <w:rFonts w:asciiTheme="minorEastAsia" w:eastAsiaTheme="minorEastAsia" w:hAnsiTheme="minorEastAsia"/>
                <w:kern w:val="0"/>
                <w:sz w:val="21"/>
                <w:szCs w:val="21"/>
              </w:rPr>
              <w:t>中的对象定义</w:t>
            </w:r>
            <w:r>
              <w:rPr>
                <w:rFonts w:asciiTheme="minorEastAsia" w:eastAsiaTheme="minorEastAsia" w:hAnsiTheme="minorEastAsia" w:hint="eastAsia"/>
                <w:kern w:val="0"/>
                <w:sz w:val="21"/>
                <w:szCs w:val="21"/>
              </w:rPr>
              <w:t>，返回</w:t>
            </w:r>
            <w:r>
              <w:rPr>
                <w:rFonts w:asciiTheme="minorEastAsia" w:eastAsiaTheme="minorEastAsia" w:hAnsiTheme="minorEastAsia"/>
                <w:kern w:val="0"/>
                <w:sz w:val="21"/>
                <w:szCs w:val="21"/>
              </w:rPr>
              <w:t>的是</w:t>
            </w:r>
            <w:r>
              <w:rPr>
                <w:rFonts w:asciiTheme="minorEastAsia" w:eastAsiaTheme="minorEastAsia" w:hAnsiTheme="minorEastAsia" w:hint="eastAsia"/>
                <w:kern w:val="0"/>
                <w:sz w:val="21"/>
                <w:szCs w:val="21"/>
              </w:rPr>
              <w:t>子对象</w:t>
            </w:r>
            <w:r>
              <w:rPr>
                <w:rFonts w:asciiTheme="minorEastAsia" w:eastAsiaTheme="minorEastAsia" w:hAnsiTheme="minorEastAsia"/>
                <w:kern w:val="0"/>
                <w:sz w:val="21"/>
                <w:szCs w:val="21"/>
              </w:rPr>
              <w:t>信息。</w:t>
            </w:r>
          </w:p>
        </w:tc>
        <w:tc>
          <w:tcPr>
            <w:tcW w:w="487" w:type="pct"/>
            <w:tcBorders>
              <w:top w:val="single" w:sz="6" w:space="0" w:color="000000"/>
              <w:bottom w:val="single" w:sz="6" w:space="0" w:color="000000"/>
            </w:tcBorders>
          </w:tcPr>
          <w:p w14:paraId="5FB336E2" w14:textId="77777777" w:rsidR="007A6848" w:rsidRDefault="00146A47">
            <w:pPr>
              <w:pStyle w:val="TableText"/>
              <w:rPr>
                <w:rFonts w:ascii="宋体" w:hAnsi="宋体" w:hint="eastAsia"/>
              </w:rPr>
            </w:pPr>
            <w:r>
              <w:rPr>
                <w:rFonts w:ascii="宋体" w:hAnsi="宋体" w:hint="eastAsia"/>
              </w:rPr>
              <w:t>必选</w:t>
            </w:r>
          </w:p>
        </w:tc>
      </w:tr>
      <w:tr w:rsidR="007A6848" w14:paraId="5FB336EA" w14:textId="77777777">
        <w:tc>
          <w:tcPr>
            <w:tcW w:w="795" w:type="pct"/>
            <w:tcBorders>
              <w:top w:val="single" w:sz="6" w:space="0" w:color="000000"/>
              <w:bottom w:val="single" w:sz="6" w:space="0" w:color="000000"/>
              <w:right w:val="single" w:sz="6" w:space="0" w:color="000000"/>
            </w:tcBorders>
            <w:shd w:val="clear" w:color="auto" w:fill="auto"/>
          </w:tcPr>
          <w:p w14:paraId="5FB336E4" w14:textId="77777777" w:rsidR="007A6848" w:rsidRDefault="00146A47">
            <w:pPr>
              <w:pStyle w:val="TableText"/>
              <w:rPr>
                <w:rFonts w:ascii="宋体" w:hAnsi="宋体" w:hint="eastAsia"/>
              </w:rPr>
            </w:pPr>
            <w:proofErr w:type="spellStart"/>
            <w:r>
              <w:rPr>
                <w:rFonts w:ascii="宋体" w:hAnsi="宋体"/>
              </w:rPr>
              <w:t>isTruncated</w:t>
            </w:r>
            <w:proofErr w:type="spellEnd"/>
          </w:p>
        </w:tc>
        <w:tc>
          <w:tcPr>
            <w:tcW w:w="784" w:type="pct"/>
            <w:tcBorders>
              <w:top w:val="single" w:sz="6" w:space="0" w:color="000000"/>
              <w:bottom w:val="single" w:sz="6" w:space="0" w:color="000000"/>
            </w:tcBorders>
          </w:tcPr>
          <w:p w14:paraId="5FB336E5" w14:textId="77777777" w:rsidR="007A6848" w:rsidRDefault="00146A47">
            <w:pPr>
              <w:pStyle w:val="TableText"/>
              <w:rPr>
                <w:rFonts w:ascii="宋体" w:hAnsi="宋体" w:hint="eastAsia"/>
              </w:rPr>
            </w:pPr>
            <w:r>
              <w:rPr>
                <w:rFonts w:ascii="宋体" w:hAnsi="宋体" w:hint="eastAsia"/>
              </w:rPr>
              <w:t>是否</w:t>
            </w:r>
            <w:r>
              <w:rPr>
                <w:rFonts w:ascii="宋体" w:hAnsi="宋体"/>
              </w:rPr>
              <w:t>存在分页</w:t>
            </w:r>
            <w:r>
              <w:rPr>
                <w:rFonts w:ascii="宋体" w:hAnsi="宋体" w:hint="eastAsia"/>
              </w:rPr>
              <w:t>（下一页）</w:t>
            </w:r>
          </w:p>
        </w:tc>
        <w:tc>
          <w:tcPr>
            <w:tcW w:w="653" w:type="pct"/>
            <w:tcBorders>
              <w:top w:val="single" w:sz="6" w:space="0" w:color="000000"/>
              <w:bottom w:val="single" w:sz="6" w:space="0" w:color="000000"/>
            </w:tcBorders>
          </w:tcPr>
          <w:p w14:paraId="5FB336E6" w14:textId="77777777" w:rsidR="007A6848" w:rsidRDefault="00146A47">
            <w:pPr>
              <w:pStyle w:val="TableText"/>
              <w:rPr>
                <w:rFonts w:ascii="宋体" w:hAnsi="宋体" w:hint="eastAsia"/>
              </w:rPr>
            </w:pPr>
            <w:r>
              <w:rPr>
                <w:rFonts w:ascii="宋体" w:hAnsi="宋体" w:hint="eastAsia"/>
              </w:rPr>
              <w:t>消息</w:t>
            </w:r>
            <w:r>
              <w:rPr>
                <w:rFonts w:ascii="宋体" w:hAnsi="宋体"/>
              </w:rPr>
              <w:t>头</w:t>
            </w:r>
          </w:p>
        </w:tc>
        <w:tc>
          <w:tcPr>
            <w:tcW w:w="652" w:type="pct"/>
            <w:tcBorders>
              <w:top w:val="single" w:sz="6" w:space="0" w:color="000000"/>
              <w:bottom w:val="single" w:sz="6" w:space="0" w:color="000000"/>
              <w:right w:val="single" w:sz="6" w:space="0" w:color="000000"/>
            </w:tcBorders>
            <w:shd w:val="clear" w:color="auto" w:fill="auto"/>
          </w:tcPr>
          <w:p w14:paraId="5FB336E7" w14:textId="77777777" w:rsidR="007A6848" w:rsidRDefault="00146A47">
            <w:pPr>
              <w:pStyle w:val="TableText"/>
              <w:rPr>
                <w:rFonts w:ascii="宋体" w:hAnsi="宋体" w:hint="eastAsia"/>
              </w:rPr>
            </w:pPr>
            <w:r>
              <w:rPr>
                <w:rFonts w:ascii="宋体" w:hAnsi="宋体" w:hint="eastAsia"/>
              </w:rPr>
              <w:t>布尔</w:t>
            </w:r>
          </w:p>
        </w:tc>
        <w:tc>
          <w:tcPr>
            <w:tcW w:w="1629" w:type="pct"/>
            <w:tcBorders>
              <w:top w:val="single" w:sz="6" w:space="0" w:color="000000"/>
              <w:bottom w:val="single" w:sz="6" w:space="0" w:color="000000"/>
            </w:tcBorders>
            <w:shd w:val="clear" w:color="auto" w:fill="auto"/>
          </w:tcPr>
          <w:p w14:paraId="5FB336E8" w14:textId="77777777" w:rsidR="007A6848" w:rsidRDefault="00146A47">
            <w:pPr>
              <w:spacing w:line="240" w:lineRule="auto"/>
              <w:jc w:val="left"/>
              <w:rPr>
                <w:rFonts w:asciiTheme="minorEastAsia" w:eastAsiaTheme="minorEastAsia" w:hAnsiTheme="minorEastAsia" w:hint="eastAsia"/>
                <w:kern w:val="0"/>
                <w:sz w:val="21"/>
                <w:szCs w:val="21"/>
              </w:rPr>
            </w:pPr>
            <w:r>
              <w:rPr>
                <w:rFonts w:ascii="宋体" w:hAnsi="宋体" w:hint="eastAsia"/>
                <w:sz w:val="21"/>
                <w:szCs w:val="21"/>
              </w:rPr>
              <w:t>是否</w:t>
            </w:r>
            <w:r>
              <w:rPr>
                <w:rFonts w:ascii="宋体" w:hAnsi="宋体"/>
                <w:sz w:val="21"/>
                <w:szCs w:val="21"/>
              </w:rPr>
              <w:t>存在分页</w:t>
            </w:r>
            <w:r>
              <w:rPr>
                <w:rFonts w:ascii="宋体" w:hAnsi="宋体" w:hint="eastAsia"/>
                <w:sz w:val="21"/>
                <w:szCs w:val="21"/>
              </w:rPr>
              <w:t>，</w:t>
            </w:r>
            <w:r>
              <w:rPr>
                <w:rFonts w:ascii="宋体" w:hAnsi="宋体"/>
                <w:sz w:val="21"/>
                <w:szCs w:val="21"/>
              </w:rPr>
              <w:t>取值true</w:t>
            </w:r>
            <w:r>
              <w:rPr>
                <w:rFonts w:ascii="宋体" w:hAnsi="宋体" w:hint="eastAsia"/>
                <w:sz w:val="21"/>
                <w:szCs w:val="21"/>
              </w:rPr>
              <w:t>和</w:t>
            </w:r>
            <w:r>
              <w:rPr>
                <w:rFonts w:ascii="宋体" w:hAnsi="宋体"/>
                <w:sz w:val="21"/>
                <w:szCs w:val="21"/>
              </w:rPr>
              <w:t>false</w:t>
            </w:r>
          </w:p>
        </w:tc>
        <w:tc>
          <w:tcPr>
            <w:tcW w:w="487" w:type="pct"/>
            <w:tcBorders>
              <w:top w:val="single" w:sz="6" w:space="0" w:color="000000"/>
              <w:bottom w:val="single" w:sz="6" w:space="0" w:color="000000"/>
            </w:tcBorders>
          </w:tcPr>
          <w:p w14:paraId="5FB336E9" w14:textId="77777777" w:rsidR="007A6848" w:rsidRDefault="00146A47">
            <w:pPr>
              <w:pStyle w:val="TableText"/>
              <w:rPr>
                <w:rFonts w:ascii="宋体" w:hAnsi="宋体" w:hint="eastAsia"/>
              </w:rPr>
            </w:pPr>
            <w:r>
              <w:rPr>
                <w:rFonts w:ascii="宋体" w:hAnsi="宋体" w:hint="eastAsia"/>
              </w:rPr>
              <w:t>可选</w:t>
            </w:r>
          </w:p>
        </w:tc>
      </w:tr>
      <w:tr w:rsidR="007A6848" w14:paraId="5FB336F1" w14:textId="77777777">
        <w:tc>
          <w:tcPr>
            <w:tcW w:w="795" w:type="pct"/>
            <w:tcBorders>
              <w:top w:val="single" w:sz="6" w:space="0" w:color="000000"/>
              <w:bottom w:val="single" w:sz="6" w:space="0" w:color="000000"/>
              <w:right w:val="single" w:sz="6" w:space="0" w:color="000000"/>
            </w:tcBorders>
            <w:shd w:val="clear" w:color="auto" w:fill="auto"/>
          </w:tcPr>
          <w:p w14:paraId="5FB336EB" w14:textId="77777777" w:rsidR="007A6848" w:rsidRDefault="00146A47">
            <w:pPr>
              <w:pStyle w:val="TableText"/>
              <w:rPr>
                <w:rFonts w:ascii="宋体" w:hAnsi="宋体" w:hint="eastAsia"/>
              </w:rPr>
            </w:pPr>
            <w:proofErr w:type="spellStart"/>
            <w:r>
              <w:rPr>
                <w:rFonts w:ascii="宋体" w:hAnsi="宋体"/>
              </w:rPr>
              <w:t>nextPage</w:t>
            </w:r>
            <w:proofErr w:type="spellEnd"/>
          </w:p>
        </w:tc>
        <w:tc>
          <w:tcPr>
            <w:tcW w:w="784" w:type="pct"/>
            <w:tcBorders>
              <w:top w:val="single" w:sz="6" w:space="0" w:color="000000"/>
              <w:bottom w:val="single" w:sz="6" w:space="0" w:color="000000"/>
            </w:tcBorders>
          </w:tcPr>
          <w:p w14:paraId="5FB336EC" w14:textId="77777777" w:rsidR="007A6848" w:rsidRDefault="00146A47">
            <w:pPr>
              <w:pStyle w:val="TableText"/>
              <w:rPr>
                <w:rFonts w:ascii="宋体" w:hAnsi="宋体" w:hint="eastAsia"/>
              </w:rPr>
            </w:pPr>
            <w:r>
              <w:rPr>
                <w:rFonts w:ascii="宋体" w:hAnsi="宋体" w:hint="eastAsia"/>
              </w:rPr>
              <w:t>下一页查询</w:t>
            </w:r>
            <w:r>
              <w:rPr>
                <w:rFonts w:ascii="宋体" w:hAnsi="宋体"/>
              </w:rPr>
              <w:t>URI</w:t>
            </w:r>
          </w:p>
        </w:tc>
        <w:tc>
          <w:tcPr>
            <w:tcW w:w="653" w:type="pct"/>
            <w:tcBorders>
              <w:top w:val="single" w:sz="6" w:space="0" w:color="000000"/>
              <w:bottom w:val="single" w:sz="6" w:space="0" w:color="000000"/>
            </w:tcBorders>
          </w:tcPr>
          <w:p w14:paraId="5FB336ED" w14:textId="77777777" w:rsidR="007A6848" w:rsidRDefault="00146A47">
            <w:pPr>
              <w:pStyle w:val="TableText"/>
              <w:rPr>
                <w:rFonts w:ascii="宋体" w:hAnsi="宋体" w:hint="eastAsia"/>
              </w:rPr>
            </w:pPr>
            <w:r>
              <w:rPr>
                <w:rFonts w:ascii="宋体" w:hAnsi="宋体" w:hint="eastAsia"/>
              </w:rPr>
              <w:t>消息</w:t>
            </w:r>
            <w:r>
              <w:rPr>
                <w:rFonts w:ascii="宋体" w:hAnsi="宋体"/>
              </w:rPr>
              <w:t>头</w:t>
            </w:r>
          </w:p>
        </w:tc>
        <w:tc>
          <w:tcPr>
            <w:tcW w:w="652" w:type="pct"/>
            <w:tcBorders>
              <w:top w:val="single" w:sz="6" w:space="0" w:color="000000"/>
              <w:bottom w:val="single" w:sz="6" w:space="0" w:color="000000"/>
              <w:right w:val="single" w:sz="6" w:space="0" w:color="000000"/>
            </w:tcBorders>
            <w:shd w:val="clear" w:color="auto" w:fill="auto"/>
          </w:tcPr>
          <w:p w14:paraId="5FB336EE" w14:textId="77777777" w:rsidR="007A6848" w:rsidRDefault="00146A47">
            <w:pPr>
              <w:pStyle w:val="TableText"/>
              <w:rPr>
                <w:rFonts w:ascii="宋体" w:hAnsi="宋体" w:hint="eastAsia"/>
              </w:rPr>
            </w:pPr>
            <w:r>
              <w:rPr>
                <w:rFonts w:ascii="宋体" w:hAnsi="宋体" w:hint="eastAsia"/>
              </w:rPr>
              <w:t>字符串</w:t>
            </w:r>
          </w:p>
        </w:tc>
        <w:tc>
          <w:tcPr>
            <w:tcW w:w="1629" w:type="pct"/>
            <w:tcBorders>
              <w:top w:val="single" w:sz="6" w:space="0" w:color="000000"/>
              <w:bottom w:val="single" w:sz="6" w:space="0" w:color="000000"/>
            </w:tcBorders>
            <w:shd w:val="clear" w:color="auto" w:fill="auto"/>
          </w:tcPr>
          <w:p w14:paraId="5FB336EF" w14:textId="77777777" w:rsidR="007A6848" w:rsidRDefault="00146A47">
            <w:pPr>
              <w:spacing w:line="240" w:lineRule="auto"/>
              <w:jc w:val="left"/>
              <w:rPr>
                <w:rFonts w:asciiTheme="minorEastAsia" w:eastAsiaTheme="minorEastAsia" w:hAnsiTheme="minorEastAsia" w:hint="eastAsia"/>
                <w:kern w:val="0"/>
                <w:sz w:val="21"/>
                <w:szCs w:val="21"/>
              </w:rPr>
            </w:pPr>
            <w:r>
              <w:rPr>
                <w:rFonts w:ascii="宋体" w:hAnsi="宋体" w:hint="eastAsia"/>
                <w:sz w:val="21"/>
                <w:szCs w:val="21"/>
              </w:rPr>
              <w:t>若</w:t>
            </w:r>
            <w:r>
              <w:rPr>
                <w:rFonts w:ascii="宋体" w:hAnsi="宋体"/>
                <w:sz w:val="21"/>
                <w:szCs w:val="21"/>
              </w:rPr>
              <w:t>存在分页（</w:t>
            </w:r>
            <w:r>
              <w:rPr>
                <w:rFonts w:ascii="宋体" w:hAnsi="宋体" w:hint="eastAsia"/>
                <w:sz w:val="21"/>
                <w:szCs w:val="21"/>
              </w:rPr>
              <w:t>即下一页</w:t>
            </w:r>
            <w:r>
              <w:rPr>
                <w:rFonts w:ascii="宋体" w:hAnsi="宋体"/>
                <w:sz w:val="21"/>
                <w:szCs w:val="21"/>
              </w:rPr>
              <w:t>）</w:t>
            </w:r>
            <w:r>
              <w:rPr>
                <w:rFonts w:ascii="宋体" w:hAnsi="宋体" w:hint="eastAsia"/>
                <w:sz w:val="21"/>
                <w:szCs w:val="21"/>
              </w:rPr>
              <w:t>，</w:t>
            </w:r>
            <w:r>
              <w:rPr>
                <w:rFonts w:ascii="宋体" w:hAnsi="宋体"/>
                <w:sz w:val="21"/>
                <w:szCs w:val="21"/>
              </w:rPr>
              <w:t>必须</w:t>
            </w:r>
            <w:r>
              <w:rPr>
                <w:rFonts w:ascii="宋体" w:hAnsi="宋体" w:hint="eastAsia"/>
                <w:sz w:val="21"/>
                <w:szCs w:val="21"/>
              </w:rPr>
              <w:t>返回下一页查询的</w:t>
            </w:r>
            <w:r>
              <w:rPr>
                <w:rFonts w:ascii="宋体" w:hAnsi="宋体"/>
                <w:sz w:val="21"/>
                <w:szCs w:val="21"/>
              </w:rPr>
              <w:t>URI</w:t>
            </w:r>
          </w:p>
        </w:tc>
        <w:tc>
          <w:tcPr>
            <w:tcW w:w="487" w:type="pct"/>
            <w:tcBorders>
              <w:top w:val="single" w:sz="6" w:space="0" w:color="000000"/>
              <w:bottom w:val="single" w:sz="6" w:space="0" w:color="000000"/>
            </w:tcBorders>
          </w:tcPr>
          <w:p w14:paraId="5FB336F0" w14:textId="77777777" w:rsidR="007A6848" w:rsidRDefault="00146A47">
            <w:pPr>
              <w:pStyle w:val="TableText"/>
              <w:rPr>
                <w:rFonts w:ascii="宋体" w:hAnsi="宋体" w:hint="eastAsia"/>
              </w:rPr>
            </w:pPr>
            <w:r>
              <w:rPr>
                <w:rFonts w:ascii="宋体" w:hAnsi="宋体" w:hint="eastAsia"/>
              </w:rPr>
              <w:t>可选</w:t>
            </w:r>
          </w:p>
        </w:tc>
      </w:tr>
      <w:tr w:rsidR="007A6848" w14:paraId="5FB336F8" w14:textId="77777777">
        <w:tc>
          <w:tcPr>
            <w:tcW w:w="795" w:type="pct"/>
            <w:tcBorders>
              <w:top w:val="single" w:sz="6" w:space="0" w:color="000000"/>
              <w:bottom w:val="single" w:sz="6" w:space="0" w:color="000000"/>
              <w:right w:val="single" w:sz="6" w:space="0" w:color="000000"/>
            </w:tcBorders>
            <w:shd w:val="clear" w:color="auto" w:fill="auto"/>
          </w:tcPr>
          <w:p w14:paraId="5FB336F2" w14:textId="77777777" w:rsidR="007A6848" w:rsidRDefault="00146A47">
            <w:pPr>
              <w:pStyle w:val="TableText"/>
              <w:rPr>
                <w:rFonts w:ascii="宋体" w:hAnsi="宋体" w:hint="eastAsia"/>
              </w:rPr>
            </w:pPr>
            <w:r>
              <w:rPr>
                <w:rFonts w:ascii="宋体" w:hAnsi="宋体"/>
              </w:rPr>
              <w:t>error</w:t>
            </w:r>
          </w:p>
        </w:tc>
        <w:tc>
          <w:tcPr>
            <w:tcW w:w="784" w:type="pct"/>
            <w:tcBorders>
              <w:top w:val="single" w:sz="6" w:space="0" w:color="000000"/>
              <w:bottom w:val="single" w:sz="6" w:space="0" w:color="000000"/>
            </w:tcBorders>
          </w:tcPr>
          <w:p w14:paraId="5FB336F3" w14:textId="77777777" w:rsidR="007A6848" w:rsidRDefault="00146A47">
            <w:pPr>
              <w:pStyle w:val="TableText"/>
              <w:rPr>
                <w:rFonts w:ascii="宋体" w:hAnsi="宋体" w:hint="eastAsia"/>
              </w:rPr>
            </w:pPr>
            <w:r>
              <w:rPr>
                <w:rFonts w:ascii="宋体" w:hAnsi="宋体" w:hint="eastAsia"/>
              </w:rPr>
              <w:t>错误对象</w:t>
            </w:r>
          </w:p>
        </w:tc>
        <w:tc>
          <w:tcPr>
            <w:tcW w:w="653" w:type="pct"/>
            <w:tcBorders>
              <w:top w:val="single" w:sz="6" w:space="0" w:color="000000"/>
              <w:bottom w:val="single" w:sz="6" w:space="0" w:color="000000"/>
            </w:tcBorders>
          </w:tcPr>
          <w:p w14:paraId="5FB336F4" w14:textId="77777777" w:rsidR="007A6848" w:rsidRDefault="00146A47">
            <w:pPr>
              <w:pStyle w:val="TableText"/>
              <w:rPr>
                <w:rFonts w:ascii="宋体" w:hAnsi="宋体" w:hint="eastAsia"/>
              </w:rPr>
            </w:pPr>
            <w:r>
              <w:rPr>
                <w:rFonts w:ascii="宋体" w:hAnsi="宋体" w:hint="eastAsia"/>
              </w:rPr>
              <w:t>响应</w:t>
            </w:r>
            <w:r>
              <w:rPr>
                <w:rFonts w:ascii="宋体" w:hAnsi="宋体"/>
              </w:rPr>
              <w:t>消息体</w:t>
            </w:r>
          </w:p>
        </w:tc>
        <w:tc>
          <w:tcPr>
            <w:tcW w:w="652" w:type="pct"/>
            <w:tcBorders>
              <w:top w:val="single" w:sz="6" w:space="0" w:color="000000"/>
              <w:bottom w:val="single" w:sz="6" w:space="0" w:color="000000"/>
              <w:right w:val="single" w:sz="6" w:space="0" w:color="000000"/>
            </w:tcBorders>
            <w:shd w:val="clear" w:color="auto" w:fill="auto"/>
          </w:tcPr>
          <w:p w14:paraId="5FB336F5" w14:textId="77777777" w:rsidR="007A6848" w:rsidRDefault="00146A47">
            <w:pPr>
              <w:pStyle w:val="TableText"/>
              <w:rPr>
                <w:rFonts w:ascii="宋体" w:hAnsi="宋体" w:hint="eastAsia"/>
              </w:rPr>
            </w:pPr>
            <w:r>
              <w:rPr>
                <w:rFonts w:ascii="宋体" w:hAnsi="宋体" w:hint="eastAsia"/>
              </w:rPr>
              <w:t>对象</w:t>
            </w:r>
          </w:p>
        </w:tc>
        <w:tc>
          <w:tcPr>
            <w:tcW w:w="1629" w:type="pct"/>
            <w:tcBorders>
              <w:top w:val="single" w:sz="6" w:space="0" w:color="000000"/>
              <w:bottom w:val="single" w:sz="6" w:space="0" w:color="000000"/>
            </w:tcBorders>
            <w:shd w:val="clear" w:color="auto" w:fill="auto"/>
          </w:tcPr>
          <w:p w14:paraId="5FB336F6" w14:textId="77777777" w:rsidR="007A6848" w:rsidRDefault="00146A47">
            <w:pPr>
              <w:spacing w:line="240" w:lineRule="auto"/>
              <w:rPr>
                <w:rFonts w:ascii="宋体" w:hAnsi="宋体" w:hint="eastAsia"/>
                <w:color w:val="FF0000"/>
                <w:sz w:val="21"/>
                <w:szCs w:val="21"/>
              </w:rPr>
            </w:pPr>
            <w:r>
              <w:rPr>
                <w:rFonts w:ascii="宋体" w:hAnsi="宋体" w:hint="eastAsia"/>
                <w:sz w:val="21"/>
                <w:szCs w:val="21"/>
              </w:rPr>
              <w:t>失败时都需要携带error对象。失败样例参见4.9章节</w:t>
            </w:r>
          </w:p>
        </w:tc>
        <w:tc>
          <w:tcPr>
            <w:tcW w:w="487" w:type="pct"/>
            <w:tcBorders>
              <w:top w:val="single" w:sz="6" w:space="0" w:color="000000"/>
              <w:bottom w:val="single" w:sz="6" w:space="0" w:color="000000"/>
            </w:tcBorders>
          </w:tcPr>
          <w:p w14:paraId="5FB336F7" w14:textId="77777777" w:rsidR="007A6848" w:rsidRDefault="00146A47">
            <w:pPr>
              <w:pStyle w:val="TableText"/>
              <w:rPr>
                <w:rFonts w:ascii="宋体" w:hAnsi="宋体" w:hint="eastAsia"/>
              </w:rPr>
            </w:pPr>
            <w:r>
              <w:rPr>
                <w:rFonts w:ascii="宋体" w:hAnsi="宋体" w:hint="eastAsia"/>
              </w:rPr>
              <w:t>失败时必选</w:t>
            </w:r>
          </w:p>
        </w:tc>
      </w:tr>
    </w:tbl>
    <w:p w14:paraId="5FB336F9" w14:textId="77777777" w:rsidR="007A6848" w:rsidRDefault="00146A47">
      <w:pPr>
        <w:ind w:firstLineChars="200" w:firstLine="420"/>
        <w:rPr>
          <w:rFonts w:ascii="宋体" w:hAnsi="宋体" w:hint="eastAsia"/>
          <w:color w:val="000000"/>
          <w:sz w:val="21"/>
          <w:szCs w:val="21"/>
        </w:rPr>
      </w:pPr>
      <w:r>
        <w:rPr>
          <w:rFonts w:ascii="宋体" w:hAnsi="宋体" w:hint="eastAsia"/>
          <w:color w:val="000000"/>
          <w:sz w:val="21"/>
          <w:szCs w:val="21"/>
        </w:rPr>
        <w:t>data对象数组</w:t>
      </w:r>
      <w:r>
        <w:rPr>
          <w:rFonts w:ascii="宋体" w:hAnsi="宋体"/>
          <w:color w:val="000000"/>
          <w:sz w:val="21"/>
          <w:szCs w:val="21"/>
        </w:rPr>
        <w:t>中的对象</w:t>
      </w:r>
      <w:r>
        <w:rPr>
          <w:rFonts w:ascii="宋体" w:hAnsi="宋体" w:hint="eastAsia"/>
          <w:color w:val="000000"/>
          <w:sz w:val="21"/>
          <w:szCs w:val="21"/>
        </w:rPr>
        <w:t>包含</w:t>
      </w:r>
      <w:r>
        <w:rPr>
          <w:rFonts w:ascii="宋体" w:hAnsi="宋体"/>
          <w:color w:val="000000"/>
          <w:sz w:val="21"/>
          <w:szCs w:val="21"/>
        </w:rPr>
        <w:t>如下属性：</w:t>
      </w:r>
    </w:p>
    <w:tbl>
      <w:tblPr>
        <w:tblW w:w="8697" w:type="dxa"/>
        <w:tblInd w:w="48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383"/>
        <w:gridCol w:w="1364"/>
        <w:gridCol w:w="1136"/>
        <w:gridCol w:w="1134"/>
        <w:gridCol w:w="2833"/>
        <w:gridCol w:w="847"/>
      </w:tblGrid>
      <w:tr w:rsidR="007A6848" w14:paraId="5FB33700" w14:textId="77777777">
        <w:trPr>
          <w:tblHeader/>
        </w:trPr>
        <w:tc>
          <w:tcPr>
            <w:tcW w:w="795" w:type="pct"/>
            <w:tcBorders>
              <w:top w:val="single" w:sz="6" w:space="0" w:color="000000"/>
              <w:left w:val="single" w:sz="6" w:space="0" w:color="auto"/>
              <w:bottom w:val="single" w:sz="6" w:space="0" w:color="000000"/>
              <w:right w:val="single" w:sz="6" w:space="0" w:color="000000"/>
              <w:tl2br w:val="nil"/>
              <w:tr2bl w:val="nil"/>
            </w:tcBorders>
            <w:shd w:val="clear" w:color="auto" w:fill="D9D9D9"/>
          </w:tcPr>
          <w:p w14:paraId="5FB336FA" w14:textId="77777777" w:rsidR="007A6848" w:rsidRDefault="00146A47">
            <w:pPr>
              <w:pStyle w:val="TableHeading"/>
              <w:rPr>
                <w:rFonts w:ascii="宋体" w:eastAsia="宋体" w:hAnsi="宋体" w:hint="eastAsia"/>
              </w:rPr>
            </w:pPr>
            <w:r>
              <w:rPr>
                <w:rFonts w:ascii="宋体" w:eastAsia="宋体" w:hAnsi="宋体" w:hint="eastAsia"/>
              </w:rPr>
              <w:t>英文</w:t>
            </w:r>
            <w:r>
              <w:rPr>
                <w:rFonts w:ascii="宋体" w:eastAsia="宋体" w:hAnsi="宋体"/>
              </w:rPr>
              <w:t>名</w:t>
            </w:r>
          </w:p>
        </w:tc>
        <w:tc>
          <w:tcPr>
            <w:tcW w:w="784"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6FB" w14:textId="77777777" w:rsidR="007A6848" w:rsidRDefault="00146A47">
            <w:pPr>
              <w:pStyle w:val="TableHeading"/>
              <w:rPr>
                <w:rFonts w:ascii="宋体" w:eastAsia="宋体" w:hAnsi="宋体" w:hint="eastAsia"/>
              </w:rPr>
            </w:pPr>
            <w:r>
              <w:rPr>
                <w:rFonts w:ascii="宋体" w:eastAsia="宋体" w:hAnsi="宋体" w:hint="eastAsia"/>
              </w:rPr>
              <w:t>中文</w:t>
            </w:r>
            <w:r>
              <w:rPr>
                <w:rFonts w:ascii="宋体" w:eastAsia="宋体" w:hAnsi="宋体"/>
              </w:rPr>
              <w:t>名</w:t>
            </w:r>
          </w:p>
        </w:tc>
        <w:tc>
          <w:tcPr>
            <w:tcW w:w="653"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6FC" w14:textId="77777777" w:rsidR="007A6848" w:rsidRDefault="00146A47">
            <w:pPr>
              <w:pStyle w:val="TableHeading"/>
              <w:rPr>
                <w:rFonts w:ascii="宋体" w:eastAsia="宋体" w:hAnsi="宋体" w:hint="eastAsia"/>
              </w:rPr>
            </w:pPr>
            <w:r>
              <w:rPr>
                <w:rFonts w:ascii="宋体" w:eastAsia="宋体" w:hAnsi="宋体"/>
              </w:rPr>
              <w:t>位置</w:t>
            </w:r>
          </w:p>
        </w:tc>
        <w:tc>
          <w:tcPr>
            <w:tcW w:w="652" w:type="pct"/>
            <w:tcBorders>
              <w:top w:val="single" w:sz="6" w:space="0" w:color="000000"/>
              <w:left w:val="single" w:sz="6" w:space="0" w:color="auto"/>
              <w:bottom w:val="single" w:sz="6" w:space="0" w:color="000000"/>
              <w:right w:val="single" w:sz="6" w:space="0" w:color="000000"/>
              <w:tl2br w:val="nil"/>
              <w:tr2bl w:val="nil"/>
            </w:tcBorders>
            <w:shd w:val="clear" w:color="auto" w:fill="D9D9D9"/>
          </w:tcPr>
          <w:p w14:paraId="5FB336FD" w14:textId="77777777" w:rsidR="007A6848" w:rsidRDefault="00146A47">
            <w:pPr>
              <w:pStyle w:val="TableHeading"/>
              <w:rPr>
                <w:rFonts w:ascii="宋体" w:eastAsia="宋体" w:hAnsi="宋体" w:hint="eastAsia"/>
              </w:rPr>
            </w:pPr>
            <w:r>
              <w:rPr>
                <w:rFonts w:ascii="宋体" w:eastAsia="宋体" w:hAnsi="宋体"/>
              </w:rPr>
              <w:t>类型</w:t>
            </w:r>
          </w:p>
        </w:tc>
        <w:tc>
          <w:tcPr>
            <w:tcW w:w="1629"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6FE" w14:textId="77777777" w:rsidR="007A6848" w:rsidRDefault="00146A47">
            <w:pPr>
              <w:pStyle w:val="TableHeading"/>
              <w:rPr>
                <w:rFonts w:ascii="宋体" w:eastAsia="宋体" w:hAnsi="宋体" w:hint="eastAsia"/>
              </w:rPr>
            </w:pPr>
            <w:r>
              <w:rPr>
                <w:rFonts w:ascii="宋体" w:eastAsia="宋体" w:hAnsi="宋体" w:hint="eastAsia"/>
              </w:rPr>
              <w:t>取值</w:t>
            </w:r>
            <w:r>
              <w:rPr>
                <w:rFonts w:ascii="宋体" w:eastAsia="宋体" w:hAnsi="宋体"/>
              </w:rPr>
              <w:t>范围及说明</w:t>
            </w:r>
          </w:p>
        </w:tc>
        <w:tc>
          <w:tcPr>
            <w:tcW w:w="487"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6FF" w14:textId="77777777" w:rsidR="007A6848" w:rsidRDefault="00146A47">
            <w:pPr>
              <w:pStyle w:val="TableHeading"/>
              <w:rPr>
                <w:rFonts w:ascii="宋体" w:eastAsia="宋体" w:hAnsi="宋体" w:hint="eastAsia"/>
              </w:rPr>
            </w:pPr>
            <w:r>
              <w:rPr>
                <w:rFonts w:ascii="宋体" w:eastAsia="宋体" w:hAnsi="宋体"/>
              </w:rPr>
              <w:t>必选/可选</w:t>
            </w:r>
          </w:p>
        </w:tc>
      </w:tr>
      <w:tr w:rsidR="007A6848" w14:paraId="5FB33707" w14:textId="77777777">
        <w:tc>
          <w:tcPr>
            <w:tcW w:w="795" w:type="pct"/>
            <w:tcBorders>
              <w:top w:val="single" w:sz="6" w:space="0" w:color="000000"/>
              <w:bottom w:val="single" w:sz="6" w:space="0" w:color="000000"/>
              <w:right w:val="single" w:sz="6" w:space="0" w:color="000000"/>
            </w:tcBorders>
            <w:shd w:val="clear" w:color="auto" w:fill="auto"/>
          </w:tcPr>
          <w:p w14:paraId="5FB33701" w14:textId="77777777" w:rsidR="007A6848" w:rsidRDefault="00146A47">
            <w:pPr>
              <w:pStyle w:val="TableText"/>
              <w:rPr>
                <w:rFonts w:ascii="宋体" w:hAnsi="宋体" w:hint="eastAsia"/>
              </w:rPr>
            </w:pPr>
            <w:proofErr w:type="spellStart"/>
            <w:r>
              <w:rPr>
                <w:rFonts w:ascii="宋体" w:hAnsi="宋体"/>
              </w:rPr>
              <w:t>rmUID</w:t>
            </w:r>
            <w:proofErr w:type="spellEnd"/>
          </w:p>
        </w:tc>
        <w:tc>
          <w:tcPr>
            <w:tcW w:w="784" w:type="pct"/>
            <w:tcBorders>
              <w:top w:val="single" w:sz="6" w:space="0" w:color="000000"/>
              <w:bottom w:val="single" w:sz="6" w:space="0" w:color="000000"/>
            </w:tcBorders>
          </w:tcPr>
          <w:p w14:paraId="5FB33702" w14:textId="77777777" w:rsidR="007A6848" w:rsidRDefault="00146A47">
            <w:pPr>
              <w:pStyle w:val="TableText"/>
              <w:rPr>
                <w:rFonts w:ascii="宋体" w:hAnsi="宋体" w:hint="eastAsia"/>
              </w:rPr>
            </w:pPr>
            <w:r>
              <w:rPr>
                <w:rFonts w:ascii="宋体" w:hAnsi="宋体" w:hint="eastAsia"/>
              </w:rPr>
              <w:t>资源</w:t>
            </w:r>
            <w:r>
              <w:rPr>
                <w:rFonts w:ascii="宋体" w:hAnsi="宋体"/>
              </w:rPr>
              <w:t>对象</w:t>
            </w:r>
            <w:proofErr w:type="spellStart"/>
            <w:r>
              <w:rPr>
                <w:rFonts w:ascii="宋体" w:hAnsi="宋体" w:hint="eastAsia"/>
              </w:rPr>
              <w:t>rmUID</w:t>
            </w:r>
            <w:proofErr w:type="spellEnd"/>
          </w:p>
        </w:tc>
        <w:tc>
          <w:tcPr>
            <w:tcW w:w="653" w:type="pct"/>
            <w:tcBorders>
              <w:top w:val="single" w:sz="6" w:space="0" w:color="000000"/>
              <w:bottom w:val="single" w:sz="6" w:space="0" w:color="000000"/>
            </w:tcBorders>
          </w:tcPr>
          <w:p w14:paraId="5FB33703" w14:textId="77777777" w:rsidR="007A6848" w:rsidRDefault="00146A47">
            <w:pPr>
              <w:pStyle w:val="TableText"/>
              <w:rPr>
                <w:rFonts w:ascii="宋体" w:hAnsi="宋体" w:hint="eastAsia"/>
              </w:rPr>
            </w:pPr>
            <w:r>
              <w:rPr>
                <w:rFonts w:ascii="宋体" w:hAnsi="宋体" w:hint="eastAsia"/>
              </w:rPr>
              <w:t>响应</w:t>
            </w:r>
            <w:r>
              <w:rPr>
                <w:rFonts w:ascii="宋体" w:hAnsi="宋体"/>
              </w:rPr>
              <w:t>消息体</w:t>
            </w:r>
          </w:p>
        </w:tc>
        <w:tc>
          <w:tcPr>
            <w:tcW w:w="652" w:type="pct"/>
            <w:tcBorders>
              <w:top w:val="single" w:sz="6" w:space="0" w:color="000000"/>
              <w:bottom w:val="single" w:sz="6" w:space="0" w:color="000000"/>
              <w:right w:val="single" w:sz="6" w:space="0" w:color="000000"/>
            </w:tcBorders>
            <w:shd w:val="clear" w:color="auto" w:fill="auto"/>
          </w:tcPr>
          <w:p w14:paraId="5FB33704" w14:textId="77777777" w:rsidR="007A6848" w:rsidRDefault="00146A47">
            <w:pPr>
              <w:pStyle w:val="TableText"/>
              <w:rPr>
                <w:rFonts w:ascii="宋体" w:hAnsi="宋体" w:hint="eastAsia"/>
              </w:rPr>
            </w:pPr>
            <w:r>
              <w:rPr>
                <w:rFonts w:ascii="宋体" w:hAnsi="宋体" w:hint="eastAsia"/>
              </w:rPr>
              <w:t>字符串</w:t>
            </w:r>
          </w:p>
        </w:tc>
        <w:tc>
          <w:tcPr>
            <w:tcW w:w="1629" w:type="pct"/>
            <w:tcBorders>
              <w:top w:val="single" w:sz="6" w:space="0" w:color="000000"/>
              <w:bottom w:val="single" w:sz="6" w:space="0" w:color="000000"/>
            </w:tcBorders>
            <w:shd w:val="clear" w:color="auto" w:fill="auto"/>
          </w:tcPr>
          <w:p w14:paraId="5FB33705" w14:textId="77777777" w:rsidR="007A6848" w:rsidRDefault="00146A47">
            <w:pPr>
              <w:spacing w:line="240" w:lineRule="auto"/>
              <w:jc w:val="left"/>
              <w:rPr>
                <w:rFonts w:ascii="宋体" w:hAnsi="宋体" w:hint="eastAsia"/>
                <w:sz w:val="21"/>
              </w:rPr>
            </w:pPr>
            <w:r>
              <w:rPr>
                <w:rFonts w:ascii="宋体" w:hAnsi="宋体" w:hint="eastAsia"/>
                <w:sz w:val="21"/>
              </w:rPr>
              <w:t>资源</w:t>
            </w:r>
            <w:r>
              <w:rPr>
                <w:rFonts w:ascii="宋体" w:hAnsi="宋体"/>
                <w:sz w:val="21"/>
              </w:rPr>
              <w:t>对象</w:t>
            </w:r>
            <w:proofErr w:type="spellStart"/>
            <w:r>
              <w:rPr>
                <w:rFonts w:ascii="宋体" w:hAnsi="宋体"/>
                <w:sz w:val="21"/>
              </w:rPr>
              <w:t>rmUID</w:t>
            </w:r>
            <w:proofErr w:type="spellEnd"/>
            <w:r>
              <w:rPr>
                <w:rFonts w:ascii="宋体" w:hAnsi="宋体"/>
                <w:sz w:val="21"/>
              </w:rPr>
              <w:t>,</w:t>
            </w:r>
            <w:r>
              <w:rPr>
                <w:rFonts w:ascii="宋体" w:hAnsi="宋体" w:hint="eastAsia"/>
                <w:sz w:val="21"/>
              </w:rPr>
              <w:t>定义</w:t>
            </w:r>
            <w:r>
              <w:rPr>
                <w:rFonts w:ascii="宋体" w:hAnsi="宋体"/>
                <w:sz w:val="21"/>
              </w:rPr>
              <w:t>参见</w:t>
            </w:r>
            <w:r>
              <w:rPr>
                <w:rFonts w:ascii="宋体" w:hAnsi="宋体" w:hint="eastAsia"/>
                <w:kern w:val="0"/>
                <w:sz w:val="21"/>
                <w:szCs w:val="21"/>
              </w:rPr>
              <w:t>《</w:t>
            </w:r>
            <w:r>
              <w:rPr>
                <w:rFonts w:ascii="宋体" w:hAnsi="宋体"/>
                <w:kern w:val="0"/>
                <w:sz w:val="21"/>
                <w:szCs w:val="21"/>
              </w:rPr>
              <w:t>OMC</w:t>
            </w:r>
            <w:r>
              <w:rPr>
                <w:rFonts w:ascii="宋体" w:hAnsi="宋体" w:hint="eastAsia"/>
                <w:kern w:val="0"/>
                <w:sz w:val="21"/>
                <w:szCs w:val="21"/>
              </w:rPr>
              <w:t>北向接口数据规范</w:t>
            </w:r>
            <w:r>
              <w:rPr>
                <w:rFonts w:ascii="宋体" w:hAnsi="宋体"/>
                <w:kern w:val="0"/>
                <w:sz w:val="21"/>
                <w:szCs w:val="21"/>
              </w:rPr>
              <w:t>-</w:t>
            </w:r>
            <w:r>
              <w:rPr>
                <w:rFonts w:ascii="宋体" w:hAnsi="宋体" w:hint="eastAsia"/>
                <w:kern w:val="0"/>
                <w:sz w:val="21"/>
                <w:szCs w:val="21"/>
              </w:rPr>
              <w:t>公共数据分册》</w:t>
            </w:r>
          </w:p>
        </w:tc>
        <w:tc>
          <w:tcPr>
            <w:tcW w:w="487" w:type="pct"/>
            <w:tcBorders>
              <w:top w:val="single" w:sz="6" w:space="0" w:color="000000"/>
              <w:bottom w:val="single" w:sz="6" w:space="0" w:color="000000"/>
            </w:tcBorders>
          </w:tcPr>
          <w:p w14:paraId="5FB33706" w14:textId="77777777" w:rsidR="007A6848" w:rsidRDefault="00146A47">
            <w:pPr>
              <w:pStyle w:val="TableText"/>
              <w:rPr>
                <w:rFonts w:ascii="宋体" w:hAnsi="宋体" w:hint="eastAsia"/>
              </w:rPr>
            </w:pPr>
            <w:r>
              <w:rPr>
                <w:rFonts w:ascii="宋体" w:hAnsi="宋体" w:hint="eastAsia"/>
              </w:rPr>
              <w:t>必选</w:t>
            </w:r>
          </w:p>
        </w:tc>
      </w:tr>
      <w:tr w:rsidR="007A6848" w14:paraId="5FB3370E" w14:textId="77777777">
        <w:tc>
          <w:tcPr>
            <w:tcW w:w="795" w:type="pct"/>
            <w:tcBorders>
              <w:top w:val="single" w:sz="6" w:space="0" w:color="000000"/>
              <w:bottom w:val="single" w:sz="6" w:space="0" w:color="000000"/>
              <w:right w:val="single" w:sz="6" w:space="0" w:color="000000"/>
            </w:tcBorders>
            <w:shd w:val="clear" w:color="auto" w:fill="auto"/>
          </w:tcPr>
          <w:p w14:paraId="5FB33708" w14:textId="77777777" w:rsidR="007A6848" w:rsidRDefault="00146A47">
            <w:pPr>
              <w:pStyle w:val="TableText"/>
              <w:rPr>
                <w:rFonts w:ascii="宋体" w:hAnsi="宋体" w:hint="eastAsia"/>
              </w:rPr>
            </w:pPr>
            <w:r>
              <w:rPr>
                <w:rFonts w:ascii="宋体" w:hAnsi="宋体"/>
              </w:rPr>
              <w:t>{attributes</w:t>
            </w:r>
            <w:r>
              <w:rPr>
                <w:rFonts w:ascii="宋体" w:hAnsi="宋体" w:hint="eastAsia"/>
              </w:rPr>
              <w:t>}</w:t>
            </w:r>
          </w:p>
        </w:tc>
        <w:tc>
          <w:tcPr>
            <w:tcW w:w="784" w:type="pct"/>
            <w:tcBorders>
              <w:top w:val="single" w:sz="6" w:space="0" w:color="000000"/>
              <w:bottom w:val="single" w:sz="6" w:space="0" w:color="000000"/>
            </w:tcBorders>
          </w:tcPr>
          <w:p w14:paraId="5FB33709" w14:textId="77777777" w:rsidR="007A6848" w:rsidRDefault="00146A47">
            <w:pPr>
              <w:pStyle w:val="TableText"/>
              <w:rPr>
                <w:rFonts w:ascii="宋体" w:hAnsi="宋体" w:hint="eastAsia"/>
              </w:rPr>
            </w:pPr>
            <w:r>
              <w:rPr>
                <w:rFonts w:ascii="宋体" w:hAnsi="宋体" w:hint="eastAsia"/>
              </w:rPr>
              <w:t>资源</w:t>
            </w:r>
            <w:r>
              <w:rPr>
                <w:rFonts w:ascii="宋体" w:hAnsi="宋体"/>
              </w:rPr>
              <w:t>对象</w:t>
            </w:r>
            <w:r>
              <w:rPr>
                <w:rFonts w:ascii="宋体" w:hAnsi="宋体" w:hint="eastAsia"/>
              </w:rPr>
              <w:t>属性名值对</w:t>
            </w:r>
            <w:r>
              <w:rPr>
                <w:rFonts w:ascii="宋体" w:hAnsi="宋体"/>
              </w:rPr>
              <w:t>列表</w:t>
            </w:r>
          </w:p>
        </w:tc>
        <w:tc>
          <w:tcPr>
            <w:tcW w:w="653" w:type="pct"/>
            <w:tcBorders>
              <w:top w:val="single" w:sz="6" w:space="0" w:color="000000"/>
              <w:bottom w:val="single" w:sz="6" w:space="0" w:color="000000"/>
            </w:tcBorders>
          </w:tcPr>
          <w:p w14:paraId="5FB3370A" w14:textId="77777777" w:rsidR="007A6848" w:rsidRDefault="00146A47">
            <w:pPr>
              <w:pStyle w:val="TableText"/>
              <w:rPr>
                <w:rFonts w:ascii="宋体" w:hAnsi="宋体" w:hint="eastAsia"/>
              </w:rPr>
            </w:pPr>
            <w:r>
              <w:rPr>
                <w:rFonts w:ascii="宋体" w:hAnsi="宋体" w:hint="eastAsia"/>
              </w:rPr>
              <w:t>响应</w:t>
            </w:r>
            <w:r>
              <w:rPr>
                <w:rFonts w:ascii="宋体" w:hAnsi="宋体"/>
              </w:rPr>
              <w:t>消息体</w:t>
            </w:r>
          </w:p>
        </w:tc>
        <w:tc>
          <w:tcPr>
            <w:tcW w:w="652" w:type="pct"/>
            <w:tcBorders>
              <w:top w:val="single" w:sz="6" w:space="0" w:color="000000"/>
              <w:bottom w:val="single" w:sz="6" w:space="0" w:color="000000"/>
              <w:right w:val="single" w:sz="6" w:space="0" w:color="000000"/>
            </w:tcBorders>
            <w:shd w:val="clear" w:color="auto" w:fill="auto"/>
          </w:tcPr>
          <w:p w14:paraId="5FB3370B" w14:textId="77777777" w:rsidR="007A6848" w:rsidRDefault="00146A47">
            <w:pPr>
              <w:pStyle w:val="TableText"/>
              <w:rPr>
                <w:rFonts w:ascii="宋体" w:hAnsi="宋体" w:hint="eastAsia"/>
              </w:rPr>
            </w:pPr>
            <w:r>
              <w:rPr>
                <w:rFonts w:ascii="宋体" w:hAnsi="宋体" w:hint="eastAsia"/>
              </w:rPr>
              <w:t>按照实际返回的属性类型定义上报</w:t>
            </w:r>
          </w:p>
        </w:tc>
        <w:tc>
          <w:tcPr>
            <w:tcW w:w="1629" w:type="pct"/>
            <w:tcBorders>
              <w:top w:val="single" w:sz="6" w:space="0" w:color="000000"/>
              <w:bottom w:val="single" w:sz="6" w:space="0" w:color="000000"/>
            </w:tcBorders>
            <w:shd w:val="clear" w:color="auto" w:fill="auto"/>
          </w:tcPr>
          <w:p w14:paraId="5FB3370C" w14:textId="77777777" w:rsidR="007A6848" w:rsidRDefault="00146A47">
            <w:pPr>
              <w:spacing w:line="240" w:lineRule="auto"/>
              <w:rPr>
                <w:rFonts w:ascii="宋体" w:hAnsi="宋体" w:hint="eastAsia"/>
                <w:kern w:val="0"/>
                <w:sz w:val="21"/>
                <w:szCs w:val="21"/>
              </w:rPr>
            </w:pPr>
            <w:r>
              <w:rPr>
                <w:rFonts w:ascii="宋体" w:hAnsi="宋体"/>
                <w:sz w:val="21"/>
                <w:szCs w:val="21"/>
              </w:rPr>
              <w:t>资源对象</w:t>
            </w:r>
            <w:r>
              <w:rPr>
                <w:rFonts w:ascii="宋体" w:hAnsi="宋体" w:hint="eastAsia"/>
                <w:sz w:val="21"/>
                <w:szCs w:val="21"/>
              </w:rPr>
              <w:t>多个属性名值对的英文</w:t>
            </w:r>
            <w:r>
              <w:rPr>
                <w:rFonts w:ascii="宋体" w:hAnsi="宋体"/>
                <w:sz w:val="21"/>
                <w:szCs w:val="21"/>
              </w:rPr>
              <w:t>逗号分割</w:t>
            </w:r>
            <w:r>
              <w:rPr>
                <w:rFonts w:ascii="宋体" w:hAnsi="宋体" w:hint="eastAsia"/>
                <w:sz w:val="21"/>
                <w:szCs w:val="21"/>
              </w:rPr>
              <w:t>，</w:t>
            </w:r>
            <w:r>
              <w:rPr>
                <w:rFonts w:ascii="宋体" w:hAnsi="宋体"/>
                <w:sz w:val="21"/>
                <w:szCs w:val="21"/>
              </w:rPr>
              <w:t>一个</w:t>
            </w:r>
            <w:r>
              <w:rPr>
                <w:rFonts w:ascii="宋体" w:hAnsi="宋体" w:hint="eastAsia"/>
                <w:sz w:val="21"/>
                <w:szCs w:val="21"/>
              </w:rPr>
              <w:t>属性名值对</w:t>
            </w:r>
            <w:r>
              <w:rPr>
                <w:rFonts w:ascii="宋体" w:hAnsi="宋体"/>
                <w:sz w:val="21"/>
                <w:szCs w:val="21"/>
              </w:rPr>
              <w:t>时</w:t>
            </w:r>
            <w:r>
              <w:rPr>
                <w:rFonts w:ascii="宋体" w:hAnsi="宋体" w:hint="eastAsia"/>
                <w:sz w:val="21"/>
                <w:szCs w:val="21"/>
              </w:rPr>
              <w:t>无英文</w:t>
            </w:r>
            <w:r>
              <w:rPr>
                <w:rFonts w:ascii="宋体" w:hAnsi="宋体"/>
                <w:sz w:val="21"/>
                <w:szCs w:val="21"/>
              </w:rPr>
              <w:t>逗号</w:t>
            </w:r>
            <w:r>
              <w:rPr>
                <w:rFonts w:ascii="宋体" w:hAnsi="宋体" w:hint="eastAsia"/>
                <w:sz w:val="21"/>
                <w:szCs w:val="21"/>
              </w:rPr>
              <w:t>。属性</w:t>
            </w:r>
            <w:r>
              <w:rPr>
                <w:rFonts w:ascii="宋体" w:hAnsi="宋体"/>
                <w:sz w:val="21"/>
                <w:szCs w:val="21"/>
              </w:rPr>
              <w:t>请见</w:t>
            </w:r>
            <w:r>
              <w:rPr>
                <w:rFonts w:ascii="宋体" w:hAnsi="宋体" w:hint="eastAsia"/>
                <w:kern w:val="0"/>
                <w:sz w:val="21"/>
                <w:szCs w:val="21"/>
              </w:rPr>
              <w:t>《</w:t>
            </w:r>
            <w:r>
              <w:rPr>
                <w:rFonts w:ascii="宋体" w:hAnsi="宋体"/>
                <w:kern w:val="0"/>
                <w:sz w:val="21"/>
                <w:szCs w:val="21"/>
              </w:rPr>
              <w:t>OMC</w:t>
            </w:r>
            <w:r>
              <w:rPr>
                <w:rFonts w:ascii="宋体" w:hAnsi="宋体" w:hint="eastAsia"/>
                <w:kern w:val="0"/>
                <w:sz w:val="21"/>
                <w:szCs w:val="21"/>
              </w:rPr>
              <w:t>北向接口数据规范</w:t>
            </w:r>
            <w:r>
              <w:rPr>
                <w:rFonts w:ascii="宋体" w:hAnsi="宋体"/>
                <w:kern w:val="0"/>
                <w:sz w:val="21"/>
                <w:szCs w:val="21"/>
              </w:rPr>
              <w:t>-XX</w:t>
            </w:r>
            <w:r>
              <w:rPr>
                <w:rFonts w:ascii="宋体" w:hAnsi="宋体" w:hint="eastAsia"/>
                <w:kern w:val="0"/>
                <w:sz w:val="21"/>
                <w:szCs w:val="21"/>
              </w:rPr>
              <w:t>资源数据分册》</w:t>
            </w:r>
            <w:r>
              <w:rPr>
                <w:rFonts w:hint="eastAsia"/>
                <w:sz w:val="21"/>
                <w:szCs w:val="21"/>
              </w:rPr>
              <w:t>及传输</w:t>
            </w:r>
            <w:r>
              <w:rPr>
                <w:sz w:val="21"/>
                <w:szCs w:val="21"/>
              </w:rPr>
              <w:t>、</w:t>
            </w:r>
            <w:r>
              <w:rPr>
                <w:sz w:val="21"/>
                <w:szCs w:val="21"/>
              </w:rPr>
              <w:t>IP</w:t>
            </w:r>
            <w:r>
              <w:rPr>
                <w:rFonts w:hint="eastAsia"/>
                <w:sz w:val="21"/>
                <w:szCs w:val="21"/>
              </w:rPr>
              <w:t>专业</w:t>
            </w:r>
            <w:r>
              <w:rPr>
                <w:rFonts w:hint="eastAsia"/>
                <w:sz w:val="21"/>
                <w:szCs w:val="21"/>
              </w:rPr>
              <w:t>OMC</w:t>
            </w:r>
            <w:r>
              <w:rPr>
                <w:sz w:val="21"/>
                <w:szCs w:val="21"/>
              </w:rPr>
              <w:t>北向接口操作服务规范分册</w:t>
            </w:r>
            <w:r>
              <w:rPr>
                <w:rFonts w:hint="eastAsia"/>
                <w:sz w:val="21"/>
                <w:szCs w:val="21"/>
              </w:rPr>
              <w:t>（如</w:t>
            </w:r>
            <w:r>
              <w:rPr>
                <w:sz w:val="21"/>
                <w:szCs w:val="21"/>
              </w:rPr>
              <w:t>传输、</w:t>
            </w:r>
            <w:r>
              <w:rPr>
                <w:sz w:val="21"/>
                <w:szCs w:val="21"/>
              </w:rPr>
              <w:t>IP</w:t>
            </w:r>
            <w:r>
              <w:rPr>
                <w:sz w:val="21"/>
                <w:szCs w:val="21"/>
              </w:rPr>
              <w:t>专业业务配置</w:t>
            </w:r>
            <w:r>
              <w:rPr>
                <w:rFonts w:hint="eastAsia"/>
                <w:sz w:val="21"/>
                <w:szCs w:val="21"/>
              </w:rPr>
              <w:t>技术</w:t>
            </w:r>
            <w:r>
              <w:rPr>
                <w:sz w:val="21"/>
                <w:szCs w:val="21"/>
              </w:rPr>
              <w:t>规范</w:t>
            </w:r>
            <w:r>
              <w:rPr>
                <w:rFonts w:hint="eastAsia"/>
                <w:sz w:val="21"/>
                <w:szCs w:val="21"/>
              </w:rPr>
              <w:t>）</w:t>
            </w:r>
            <w:r>
              <w:rPr>
                <w:sz w:val="21"/>
                <w:szCs w:val="21"/>
              </w:rPr>
              <w:t>中定义的</w:t>
            </w:r>
            <w:r>
              <w:rPr>
                <w:rFonts w:hint="eastAsia"/>
                <w:sz w:val="21"/>
                <w:szCs w:val="21"/>
              </w:rPr>
              <w:t>资源</w:t>
            </w:r>
            <w:r>
              <w:rPr>
                <w:sz w:val="21"/>
                <w:szCs w:val="21"/>
              </w:rPr>
              <w:t>对象</w:t>
            </w:r>
            <w:r>
              <w:rPr>
                <w:rFonts w:hint="eastAsia"/>
                <w:sz w:val="21"/>
                <w:szCs w:val="21"/>
              </w:rPr>
              <w:t>属性</w:t>
            </w:r>
          </w:p>
        </w:tc>
        <w:tc>
          <w:tcPr>
            <w:tcW w:w="487" w:type="pct"/>
            <w:tcBorders>
              <w:top w:val="single" w:sz="6" w:space="0" w:color="000000"/>
              <w:bottom w:val="single" w:sz="6" w:space="0" w:color="000000"/>
            </w:tcBorders>
          </w:tcPr>
          <w:p w14:paraId="5FB3370D" w14:textId="77777777" w:rsidR="007A6848" w:rsidRDefault="00146A47">
            <w:pPr>
              <w:pStyle w:val="TableText"/>
              <w:rPr>
                <w:rFonts w:ascii="宋体" w:hAnsi="宋体" w:hint="eastAsia"/>
              </w:rPr>
            </w:pPr>
            <w:r>
              <w:rPr>
                <w:rFonts w:ascii="宋体" w:hAnsi="宋体" w:hint="eastAsia"/>
              </w:rPr>
              <w:t>必选</w:t>
            </w:r>
          </w:p>
        </w:tc>
      </w:tr>
    </w:tbl>
    <w:p w14:paraId="5FB3370F" w14:textId="77777777" w:rsidR="007A6848" w:rsidRDefault="00146A47">
      <w:pPr>
        <w:ind w:firstLineChars="200" w:firstLine="420"/>
        <w:rPr>
          <w:rFonts w:ascii="宋体" w:hAnsi="宋体" w:hint="eastAsia"/>
          <w:color w:val="000000"/>
          <w:sz w:val="21"/>
          <w:szCs w:val="21"/>
        </w:rPr>
      </w:pPr>
      <w:r>
        <w:rPr>
          <w:rFonts w:ascii="宋体" w:hAnsi="宋体"/>
          <w:color w:val="000000"/>
          <w:sz w:val="21"/>
          <w:szCs w:val="21"/>
        </w:rPr>
        <w:t>error</w:t>
      </w:r>
      <w:r>
        <w:rPr>
          <w:rFonts w:ascii="宋体" w:hAnsi="宋体" w:hint="eastAsia"/>
          <w:color w:val="000000"/>
          <w:sz w:val="21"/>
          <w:szCs w:val="21"/>
        </w:rPr>
        <w:t>对象包含</w:t>
      </w:r>
      <w:r>
        <w:rPr>
          <w:rFonts w:ascii="宋体" w:hAnsi="宋体"/>
          <w:color w:val="000000"/>
          <w:sz w:val="21"/>
          <w:szCs w:val="21"/>
        </w:rPr>
        <w:t>如下属性：</w:t>
      </w:r>
    </w:p>
    <w:tbl>
      <w:tblPr>
        <w:tblW w:w="9881" w:type="dxa"/>
        <w:tblInd w:w="-7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92"/>
        <w:gridCol w:w="892"/>
        <w:gridCol w:w="1031"/>
        <w:gridCol w:w="829"/>
        <w:gridCol w:w="5391"/>
        <w:gridCol w:w="846"/>
      </w:tblGrid>
      <w:tr w:rsidR="007A6848" w14:paraId="5FB33716" w14:textId="77777777">
        <w:trPr>
          <w:tblHeader/>
        </w:trPr>
        <w:tc>
          <w:tcPr>
            <w:tcW w:w="451" w:type="pct"/>
            <w:tcBorders>
              <w:top w:val="single" w:sz="6" w:space="0" w:color="000000"/>
              <w:left w:val="single" w:sz="6" w:space="0" w:color="auto"/>
              <w:bottom w:val="single" w:sz="6" w:space="0" w:color="000000"/>
              <w:right w:val="single" w:sz="6" w:space="0" w:color="000000"/>
              <w:tl2br w:val="nil"/>
              <w:tr2bl w:val="nil"/>
            </w:tcBorders>
            <w:shd w:val="clear" w:color="auto" w:fill="D9D9D9"/>
          </w:tcPr>
          <w:p w14:paraId="5FB33710" w14:textId="77777777" w:rsidR="007A6848" w:rsidRDefault="00146A47">
            <w:pPr>
              <w:pStyle w:val="TableHeading"/>
              <w:rPr>
                <w:rFonts w:ascii="宋体" w:eastAsia="宋体" w:hAnsi="宋体" w:hint="eastAsia"/>
              </w:rPr>
            </w:pPr>
            <w:r>
              <w:rPr>
                <w:rFonts w:ascii="宋体" w:eastAsia="宋体" w:hAnsi="宋体" w:hint="eastAsia"/>
              </w:rPr>
              <w:t>英文</w:t>
            </w:r>
            <w:r>
              <w:rPr>
                <w:rFonts w:ascii="宋体" w:eastAsia="宋体" w:hAnsi="宋体"/>
              </w:rPr>
              <w:t>名</w:t>
            </w:r>
          </w:p>
        </w:tc>
        <w:tc>
          <w:tcPr>
            <w:tcW w:w="451"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711" w14:textId="77777777" w:rsidR="007A6848" w:rsidRDefault="00146A47">
            <w:pPr>
              <w:pStyle w:val="TableHeading"/>
              <w:rPr>
                <w:rFonts w:ascii="宋体" w:eastAsia="宋体" w:hAnsi="宋体" w:hint="eastAsia"/>
              </w:rPr>
            </w:pPr>
            <w:r>
              <w:rPr>
                <w:rFonts w:ascii="宋体" w:eastAsia="宋体" w:hAnsi="宋体" w:hint="eastAsia"/>
              </w:rPr>
              <w:t>中文</w:t>
            </w:r>
            <w:r>
              <w:rPr>
                <w:rFonts w:ascii="宋体" w:eastAsia="宋体" w:hAnsi="宋体"/>
              </w:rPr>
              <w:t>名</w:t>
            </w:r>
          </w:p>
        </w:tc>
        <w:tc>
          <w:tcPr>
            <w:tcW w:w="521"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712" w14:textId="77777777" w:rsidR="007A6848" w:rsidRDefault="00146A47">
            <w:pPr>
              <w:pStyle w:val="TableHeading"/>
              <w:rPr>
                <w:rFonts w:ascii="宋体" w:eastAsia="宋体" w:hAnsi="宋体" w:hint="eastAsia"/>
              </w:rPr>
            </w:pPr>
            <w:r>
              <w:rPr>
                <w:rFonts w:ascii="宋体" w:eastAsia="宋体" w:hAnsi="宋体"/>
              </w:rPr>
              <w:t>位置</w:t>
            </w:r>
          </w:p>
        </w:tc>
        <w:tc>
          <w:tcPr>
            <w:tcW w:w="419" w:type="pct"/>
            <w:tcBorders>
              <w:top w:val="single" w:sz="6" w:space="0" w:color="000000"/>
              <w:left w:val="single" w:sz="6" w:space="0" w:color="auto"/>
              <w:bottom w:val="single" w:sz="6" w:space="0" w:color="000000"/>
              <w:right w:val="single" w:sz="6" w:space="0" w:color="000000"/>
              <w:tl2br w:val="nil"/>
              <w:tr2bl w:val="nil"/>
            </w:tcBorders>
            <w:shd w:val="clear" w:color="auto" w:fill="D9D9D9"/>
          </w:tcPr>
          <w:p w14:paraId="5FB33713" w14:textId="77777777" w:rsidR="007A6848" w:rsidRDefault="00146A47">
            <w:pPr>
              <w:pStyle w:val="TableHeading"/>
              <w:rPr>
                <w:rFonts w:ascii="宋体" w:eastAsia="宋体" w:hAnsi="宋体" w:hint="eastAsia"/>
              </w:rPr>
            </w:pPr>
            <w:r>
              <w:rPr>
                <w:rFonts w:ascii="宋体" w:eastAsia="宋体" w:hAnsi="宋体"/>
              </w:rPr>
              <w:t>类型</w:t>
            </w:r>
          </w:p>
        </w:tc>
        <w:tc>
          <w:tcPr>
            <w:tcW w:w="2726"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714" w14:textId="77777777" w:rsidR="007A6848" w:rsidRDefault="00146A47">
            <w:pPr>
              <w:pStyle w:val="TableHeading"/>
              <w:rPr>
                <w:rFonts w:ascii="宋体" w:eastAsia="宋体" w:hAnsi="宋体" w:hint="eastAsia"/>
              </w:rPr>
            </w:pPr>
            <w:r>
              <w:rPr>
                <w:rFonts w:ascii="宋体" w:eastAsia="宋体" w:hAnsi="宋体" w:hint="eastAsia"/>
              </w:rPr>
              <w:t>取值</w:t>
            </w:r>
            <w:r>
              <w:rPr>
                <w:rFonts w:ascii="宋体" w:eastAsia="宋体" w:hAnsi="宋体"/>
              </w:rPr>
              <w:t>范围及说明</w:t>
            </w:r>
          </w:p>
        </w:tc>
        <w:tc>
          <w:tcPr>
            <w:tcW w:w="428"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715" w14:textId="77777777" w:rsidR="007A6848" w:rsidRDefault="00146A47">
            <w:pPr>
              <w:pStyle w:val="TableHeading"/>
              <w:rPr>
                <w:rFonts w:ascii="宋体" w:eastAsia="宋体" w:hAnsi="宋体" w:hint="eastAsia"/>
              </w:rPr>
            </w:pPr>
            <w:r>
              <w:rPr>
                <w:rFonts w:ascii="宋体" w:eastAsia="宋体" w:hAnsi="宋体"/>
              </w:rPr>
              <w:t>必选/可选</w:t>
            </w:r>
          </w:p>
        </w:tc>
      </w:tr>
      <w:tr w:rsidR="007A6848" w14:paraId="5FB3371F" w14:textId="77777777">
        <w:tc>
          <w:tcPr>
            <w:tcW w:w="451" w:type="pct"/>
            <w:tcBorders>
              <w:top w:val="single" w:sz="6" w:space="0" w:color="000000"/>
              <w:bottom w:val="single" w:sz="6" w:space="0" w:color="000000"/>
              <w:right w:val="single" w:sz="6" w:space="0" w:color="000000"/>
            </w:tcBorders>
            <w:shd w:val="clear" w:color="auto" w:fill="auto"/>
          </w:tcPr>
          <w:p w14:paraId="5FB33717" w14:textId="77777777" w:rsidR="007A6848" w:rsidRDefault="00146A47">
            <w:pPr>
              <w:pStyle w:val="TableText"/>
              <w:rPr>
                <w:rFonts w:ascii="宋体" w:hAnsi="宋体" w:hint="eastAsia"/>
              </w:rPr>
            </w:pPr>
            <w:proofErr w:type="spellStart"/>
            <w:r>
              <w:rPr>
                <w:rFonts w:ascii="宋体" w:hAnsi="宋体" w:hint="eastAsia"/>
              </w:rPr>
              <w:t>errorCode</w:t>
            </w:r>
            <w:proofErr w:type="spellEnd"/>
          </w:p>
        </w:tc>
        <w:tc>
          <w:tcPr>
            <w:tcW w:w="451" w:type="pct"/>
            <w:tcBorders>
              <w:top w:val="single" w:sz="6" w:space="0" w:color="000000"/>
              <w:bottom w:val="single" w:sz="6" w:space="0" w:color="000000"/>
            </w:tcBorders>
          </w:tcPr>
          <w:p w14:paraId="5FB33718" w14:textId="77777777" w:rsidR="007A6848" w:rsidRDefault="00146A47">
            <w:pPr>
              <w:pStyle w:val="TableText"/>
              <w:rPr>
                <w:rFonts w:ascii="宋体" w:hAnsi="宋体" w:hint="eastAsia"/>
              </w:rPr>
            </w:pPr>
            <w:r>
              <w:rPr>
                <w:rFonts w:ascii="宋体" w:hAnsi="宋体" w:hint="eastAsia"/>
              </w:rPr>
              <w:t>错误场景码</w:t>
            </w:r>
          </w:p>
        </w:tc>
        <w:tc>
          <w:tcPr>
            <w:tcW w:w="521" w:type="pct"/>
            <w:tcBorders>
              <w:top w:val="single" w:sz="6" w:space="0" w:color="000000"/>
              <w:bottom w:val="single" w:sz="6" w:space="0" w:color="000000"/>
            </w:tcBorders>
          </w:tcPr>
          <w:p w14:paraId="5FB33719" w14:textId="77777777" w:rsidR="007A6848" w:rsidRDefault="00146A47">
            <w:pPr>
              <w:pStyle w:val="TableText"/>
              <w:rPr>
                <w:rFonts w:ascii="宋体" w:hAnsi="宋体" w:hint="eastAsia"/>
              </w:rPr>
            </w:pPr>
            <w:r>
              <w:rPr>
                <w:rFonts w:ascii="宋体" w:hAnsi="宋体" w:hint="eastAsia"/>
              </w:rPr>
              <w:t>响应消息体</w:t>
            </w:r>
          </w:p>
        </w:tc>
        <w:tc>
          <w:tcPr>
            <w:tcW w:w="419" w:type="pct"/>
            <w:tcBorders>
              <w:top w:val="single" w:sz="6" w:space="0" w:color="000000"/>
              <w:bottom w:val="single" w:sz="6" w:space="0" w:color="000000"/>
              <w:right w:val="single" w:sz="6" w:space="0" w:color="000000"/>
            </w:tcBorders>
            <w:shd w:val="clear" w:color="auto" w:fill="auto"/>
          </w:tcPr>
          <w:p w14:paraId="5FB3371A" w14:textId="77777777" w:rsidR="007A6848" w:rsidRDefault="00146A47">
            <w:pPr>
              <w:pStyle w:val="TableText"/>
              <w:rPr>
                <w:rFonts w:ascii="宋体" w:hAnsi="宋体" w:hint="eastAsia"/>
              </w:rPr>
            </w:pPr>
            <w:r>
              <w:rPr>
                <w:rFonts w:ascii="宋体" w:hAnsi="宋体" w:hint="eastAsia"/>
              </w:rPr>
              <w:t>字符串</w:t>
            </w:r>
          </w:p>
        </w:tc>
        <w:tc>
          <w:tcPr>
            <w:tcW w:w="2726" w:type="pct"/>
            <w:tcBorders>
              <w:top w:val="single" w:sz="6" w:space="0" w:color="000000"/>
              <w:bottom w:val="single" w:sz="6" w:space="0" w:color="000000"/>
            </w:tcBorders>
            <w:shd w:val="clear" w:color="auto" w:fill="auto"/>
          </w:tcPr>
          <w:p w14:paraId="5FB3371B" w14:textId="77777777" w:rsidR="007A6848" w:rsidRDefault="00146A47">
            <w:r>
              <w:rPr>
                <w:rFonts w:ascii="宋体" w:hAnsi="宋体" w:hint="eastAsia"/>
                <w:kern w:val="0"/>
                <w:sz w:val="21"/>
                <w:szCs w:val="21"/>
              </w:rPr>
              <w:t>对于标准的返回错误码</w:t>
            </w:r>
            <w:r>
              <w:rPr>
                <w:rFonts w:ascii="宋体" w:hAnsi="宋体"/>
                <w:kern w:val="0"/>
                <w:sz w:val="21"/>
                <w:szCs w:val="21"/>
              </w:rPr>
              <w:t>，</w:t>
            </w:r>
          </w:p>
          <w:p w14:paraId="5FB3371C" w14:textId="77777777" w:rsidR="007A6848" w:rsidRDefault="00146A47">
            <w:pPr>
              <w:spacing w:line="240" w:lineRule="auto"/>
              <w:rPr>
                <w:rFonts w:ascii="宋体" w:hAnsi="宋体" w:hint="eastAsia"/>
                <w:kern w:val="0"/>
                <w:sz w:val="21"/>
                <w:szCs w:val="21"/>
              </w:rPr>
            </w:pPr>
            <w:r>
              <w:rPr>
                <w:rFonts w:ascii="宋体" w:hAnsi="宋体" w:hint="eastAsia"/>
                <w:color w:val="000000"/>
                <w:kern w:val="0"/>
                <w:sz w:val="21"/>
                <w:szCs w:val="21"/>
              </w:rPr>
              <w:t>填写</w:t>
            </w:r>
            <w:r>
              <w:rPr>
                <w:rFonts w:ascii="宋体" w:hAnsi="宋体"/>
                <w:kern w:val="0"/>
                <w:sz w:val="21"/>
                <w:szCs w:val="21"/>
              </w:rPr>
              <w:t>4</w:t>
            </w:r>
            <w:r>
              <w:rPr>
                <w:rFonts w:ascii="宋体" w:hAnsi="宋体" w:hint="eastAsia"/>
                <w:kern w:val="0"/>
                <w:sz w:val="21"/>
                <w:szCs w:val="21"/>
              </w:rPr>
              <w:t>.</w:t>
            </w:r>
            <w:r>
              <w:rPr>
                <w:rFonts w:ascii="宋体" w:hAnsi="宋体"/>
                <w:kern w:val="0"/>
                <w:sz w:val="21"/>
                <w:szCs w:val="21"/>
              </w:rPr>
              <w:t>9</w:t>
            </w:r>
            <w:r>
              <w:rPr>
                <w:rFonts w:ascii="宋体" w:hAnsi="宋体" w:hint="eastAsia"/>
                <w:kern w:val="0"/>
                <w:sz w:val="21"/>
                <w:szCs w:val="21"/>
              </w:rPr>
              <w:t>返回码表的场景号</w:t>
            </w:r>
            <w:r>
              <w:rPr>
                <w:rFonts w:ascii="宋体" w:hAnsi="宋体"/>
                <w:kern w:val="0"/>
                <w:sz w:val="21"/>
                <w:szCs w:val="21"/>
              </w:rPr>
              <w:t>；</w:t>
            </w:r>
          </w:p>
          <w:p w14:paraId="5FB3371D" w14:textId="77777777" w:rsidR="007A6848" w:rsidRDefault="00146A47">
            <w:pPr>
              <w:spacing w:line="240" w:lineRule="auto"/>
              <w:rPr>
                <w:rFonts w:ascii="宋体" w:hAnsi="宋体" w:hint="eastAsia"/>
                <w:kern w:val="0"/>
                <w:sz w:val="21"/>
                <w:szCs w:val="21"/>
              </w:rPr>
            </w:pPr>
            <w:r>
              <w:rPr>
                <w:rFonts w:ascii="宋体" w:hAnsi="宋体" w:hint="eastAsia"/>
                <w:kern w:val="0"/>
                <w:sz w:val="21"/>
                <w:szCs w:val="21"/>
              </w:rPr>
              <w:t>对于厂家自定义的返回错误码</w:t>
            </w:r>
            <w:r>
              <w:rPr>
                <w:rFonts w:ascii="宋体" w:hAnsi="宋体"/>
                <w:kern w:val="0"/>
                <w:sz w:val="21"/>
                <w:szCs w:val="21"/>
              </w:rPr>
              <w:t>，</w:t>
            </w:r>
            <w:r>
              <w:rPr>
                <w:rFonts w:ascii="宋体" w:hAnsi="宋体" w:hint="eastAsia"/>
                <w:kern w:val="0"/>
                <w:sz w:val="21"/>
                <w:szCs w:val="21"/>
              </w:rPr>
              <w:t>填写大于等于</w:t>
            </w:r>
            <w:r>
              <w:rPr>
                <w:rFonts w:ascii="宋体" w:hAnsi="宋体"/>
                <w:kern w:val="0"/>
                <w:sz w:val="21"/>
                <w:szCs w:val="21"/>
              </w:rPr>
              <w:t>100</w:t>
            </w:r>
            <w:r>
              <w:rPr>
                <w:rFonts w:ascii="宋体" w:hAnsi="宋体" w:hint="eastAsia"/>
                <w:kern w:val="0"/>
                <w:sz w:val="21"/>
                <w:szCs w:val="21"/>
              </w:rPr>
              <w:t>的场景</w:t>
            </w:r>
            <w:r>
              <w:rPr>
                <w:rFonts w:ascii="宋体" w:hAnsi="宋体" w:hint="eastAsia"/>
                <w:kern w:val="0"/>
                <w:sz w:val="21"/>
                <w:szCs w:val="21"/>
              </w:rPr>
              <w:lastRenderedPageBreak/>
              <w:t>号</w:t>
            </w:r>
            <w:r>
              <w:rPr>
                <w:rFonts w:ascii="宋体" w:hAnsi="宋体"/>
                <w:kern w:val="0"/>
                <w:sz w:val="21"/>
                <w:szCs w:val="21"/>
              </w:rPr>
              <w:t>。</w:t>
            </w:r>
          </w:p>
        </w:tc>
        <w:tc>
          <w:tcPr>
            <w:tcW w:w="428" w:type="pct"/>
            <w:tcBorders>
              <w:top w:val="single" w:sz="6" w:space="0" w:color="000000"/>
              <w:bottom w:val="single" w:sz="6" w:space="0" w:color="000000"/>
            </w:tcBorders>
          </w:tcPr>
          <w:p w14:paraId="5FB3371E" w14:textId="77777777" w:rsidR="007A6848" w:rsidRDefault="00146A47">
            <w:pPr>
              <w:pStyle w:val="TableText"/>
              <w:rPr>
                <w:rFonts w:ascii="宋体" w:hAnsi="宋体" w:hint="eastAsia"/>
              </w:rPr>
            </w:pPr>
            <w:r>
              <w:rPr>
                <w:rFonts w:ascii="宋体" w:hAnsi="宋体" w:hint="eastAsia"/>
              </w:rPr>
              <w:lastRenderedPageBreak/>
              <w:t>必选</w:t>
            </w:r>
          </w:p>
        </w:tc>
      </w:tr>
      <w:tr w:rsidR="007A6848" w14:paraId="5FB33727" w14:textId="77777777">
        <w:tc>
          <w:tcPr>
            <w:tcW w:w="451" w:type="pct"/>
            <w:tcBorders>
              <w:top w:val="single" w:sz="6" w:space="0" w:color="000000"/>
              <w:bottom w:val="single" w:sz="6" w:space="0" w:color="000000"/>
              <w:right w:val="single" w:sz="6" w:space="0" w:color="000000"/>
            </w:tcBorders>
            <w:shd w:val="clear" w:color="auto" w:fill="auto"/>
          </w:tcPr>
          <w:p w14:paraId="5FB33720" w14:textId="77777777" w:rsidR="007A6848" w:rsidRDefault="00146A47">
            <w:pPr>
              <w:pStyle w:val="TableText"/>
              <w:rPr>
                <w:rFonts w:ascii="宋体" w:hAnsi="宋体" w:hint="eastAsia"/>
              </w:rPr>
            </w:pPr>
            <w:proofErr w:type="spellStart"/>
            <w:r>
              <w:rPr>
                <w:rFonts w:ascii="宋体" w:hAnsi="宋体"/>
              </w:rPr>
              <w:t>errorInfo</w:t>
            </w:r>
            <w:proofErr w:type="spellEnd"/>
          </w:p>
        </w:tc>
        <w:tc>
          <w:tcPr>
            <w:tcW w:w="451" w:type="pct"/>
            <w:tcBorders>
              <w:top w:val="single" w:sz="6" w:space="0" w:color="000000"/>
              <w:bottom w:val="single" w:sz="6" w:space="0" w:color="000000"/>
            </w:tcBorders>
          </w:tcPr>
          <w:p w14:paraId="5FB33721" w14:textId="77777777" w:rsidR="007A6848" w:rsidRDefault="00146A47">
            <w:pPr>
              <w:pStyle w:val="TableText"/>
              <w:rPr>
                <w:rFonts w:ascii="宋体" w:hAnsi="宋体" w:hint="eastAsia"/>
              </w:rPr>
            </w:pPr>
            <w:r>
              <w:rPr>
                <w:rFonts w:ascii="宋体" w:hAnsi="宋体" w:hint="eastAsia"/>
              </w:rPr>
              <w:t>错误信息</w:t>
            </w:r>
          </w:p>
        </w:tc>
        <w:tc>
          <w:tcPr>
            <w:tcW w:w="521" w:type="pct"/>
            <w:tcBorders>
              <w:top w:val="single" w:sz="6" w:space="0" w:color="000000"/>
              <w:bottom w:val="single" w:sz="6" w:space="0" w:color="000000"/>
            </w:tcBorders>
          </w:tcPr>
          <w:p w14:paraId="5FB33722" w14:textId="77777777" w:rsidR="007A6848" w:rsidRDefault="00146A47">
            <w:pPr>
              <w:pStyle w:val="TableText"/>
              <w:rPr>
                <w:rFonts w:ascii="宋体" w:hAnsi="宋体" w:hint="eastAsia"/>
              </w:rPr>
            </w:pPr>
            <w:r>
              <w:rPr>
                <w:rFonts w:ascii="宋体" w:hAnsi="宋体" w:hint="eastAsia"/>
              </w:rPr>
              <w:t>响应</w:t>
            </w:r>
            <w:r>
              <w:rPr>
                <w:rFonts w:ascii="宋体" w:hAnsi="宋体"/>
              </w:rPr>
              <w:t>消息体</w:t>
            </w:r>
          </w:p>
        </w:tc>
        <w:tc>
          <w:tcPr>
            <w:tcW w:w="419" w:type="pct"/>
            <w:tcBorders>
              <w:top w:val="single" w:sz="6" w:space="0" w:color="000000"/>
              <w:bottom w:val="single" w:sz="6" w:space="0" w:color="000000"/>
              <w:right w:val="single" w:sz="6" w:space="0" w:color="000000"/>
            </w:tcBorders>
            <w:shd w:val="clear" w:color="auto" w:fill="auto"/>
          </w:tcPr>
          <w:p w14:paraId="5FB33723" w14:textId="77777777" w:rsidR="007A6848" w:rsidRDefault="00146A47">
            <w:pPr>
              <w:pStyle w:val="TableText"/>
              <w:rPr>
                <w:rFonts w:ascii="宋体" w:hAnsi="宋体" w:hint="eastAsia"/>
              </w:rPr>
            </w:pPr>
            <w:r>
              <w:rPr>
                <w:rFonts w:ascii="宋体" w:hAnsi="宋体" w:hint="eastAsia"/>
              </w:rPr>
              <w:t>字符串</w:t>
            </w:r>
          </w:p>
        </w:tc>
        <w:tc>
          <w:tcPr>
            <w:tcW w:w="2726" w:type="pct"/>
            <w:tcBorders>
              <w:top w:val="single" w:sz="6" w:space="0" w:color="000000"/>
              <w:bottom w:val="single" w:sz="6" w:space="0" w:color="000000"/>
            </w:tcBorders>
            <w:shd w:val="clear" w:color="auto" w:fill="auto"/>
          </w:tcPr>
          <w:p w14:paraId="5FB33724" w14:textId="77777777" w:rsidR="007A6848" w:rsidRDefault="00146A47">
            <w:pPr>
              <w:pStyle w:val="TableText"/>
              <w:rPr>
                <w:rFonts w:ascii="宋体" w:hAnsi="宋体" w:hint="eastAsia"/>
              </w:rPr>
            </w:pPr>
            <w:r>
              <w:rPr>
                <w:rFonts w:ascii="宋体" w:hAnsi="宋体" w:hint="eastAsia"/>
              </w:rPr>
              <w:t>对于标准的返回错误码</w:t>
            </w:r>
            <w:r>
              <w:rPr>
                <w:rFonts w:ascii="宋体" w:hAnsi="宋体"/>
              </w:rPr>
              <w:t>，</w:t>
            </w:r>
            <w:r>
              <w:rPr>
                <w:rFonts w:ascii="宋体" w:hAnsi="宋体" w:hint="eastAsia"/>
              </w:rPr>
              <w:t>根据返回码及场景</w:t>
            </w:r>
            <w:r>
              <w:rPr>
                <w:rFonts w:ascii="宋体" w:hAnsi="宋体"/>
              </w:rPr>
              <w:t>，</w:t>
            </w:r>
            <w:r>
              <w:rPr>
                <w:rFonts w:ascii="宋体" w:hAnsi="宋体" w:hint="eastAsia"/>
              </w:rPr>
              <w:t>按照</w:t>
            </w:r>
            <w:r>
              <w:rPr>
                <w:rFonts w:ascii="宋体" w:hAnsi="宋体"/>
              </w:rPr>
              <w:t>4</w:t>
            </w:r>
            <w:r>
              <w:rPr>
                <w:rFonts w:ascii="宋体" w:hAnsi="宋体" w:hint="eastAsia"/>
              </w:rPr>
              <w:t>.</w:t>
            </w:r>
            <w:r>
              <w:rPr>
                <w:rFonts w:ascii="宋体" w:hAnsi="宋体"/>
              </w:rPr>
              <w:t>9</w:t>
            </w:r>
            <w:r>
              <w:rPr>
                <w:rFonts w:ascii="宋体" w:hAnsi="宋体" w:hint="eastAsia"/>
              </w:rPr>
              <w:t>返回码表填写</w:t>
            </w:r>
            <w:r>
              <w:rPr>
                <w:rFonts w:ascii="宋体" w:hAnsi="宋体"/>
              </w:rPr>
              <w:t>；</w:t>
            </w:r>
          </w:p>
          <w:p w14:paraId="5FB33725" w14:textId="77777777" w:rsidR="007A6848" w:rsidRDefault="00146A47">
            <w:pPr>
              <w:pStyle w:val="TableText"/>
              <w:rPr>
                <w:rFonts w:ascii="宋体" w:hAnsi="宋体" w:hint="eastAsia"/>
              </w:rPr>
            </w:pPr>
            <w:r>
              <w:rPr>
                <w:rFonts w:ascii="宋体" w:hAnsi="宋体" w:hint="eastAsia"/>
              </w:rPr>
              <w:t>对于厂家自定义的返回错误码</w:t>
            </w:r>
            <w:r>
              <w:rPr>
                <w:rFonts w:ascii="宋体" w:hAnsi="宋体"/>
              </w:rPr>
              <w:t>，</w:t>
            </w:r>
            <w:r>
              <w:rPr>
                <w:rFonts w:ascii="宋体" w:hAnsi="宋体" w:hint="eastAsia"/>
              </w:rPr>
              <w:t>厂家自定义该段</w:t>
            </w:r>
            <w:r>
              <w:rPr>
                <w:rFonts w:ascii="宋体" w:hAnsi="宋体"/>
              </w:rPr>
              <w:t>。</w:t>
            </w:r>
          </w:p>
        </w:tc>
        <w:tc>
          <w:tcPr>
            <w:tcW w:w="428" w:type="pct"/>
            <w:tcBorders>
              <w:top w:val="single" w:sz="6" w:space="0" w:color="000000"/>
              <w:bottom w:val="single" w:sz="6" w:space="0" w:color="000000"/>
            </w:tcBorders>
          </w:tcPr>
          <w:p w14:paraId="5FB33726" w14:textId="77777777" w:rsidR="007A6848" w:rsidRDefault="00146A47">
            <w:pPr>
              <w:pStyle w:val="TableText"/>
              <w:rPr>
                <w:rFonts w:ascii="宋体" w:hAnsi="宋体" w:hint="eastAsia"/>
              </w:rPr>
            </w:pPr>
            <w:r>
              <w:rPr>
                <w:rFonts w:ascii="宋体" w:hAnsi="宋体" w:hint="eastAsia"/>
              </w:rPr>
              <w:t>必选</w:t>
            </w:r>
          </w:p>
        </w:tc>
      </w:tr>
    </w:tbl>
    <w:p w14:paraId="5FB33728" w14:textId="77777777" w:rsidR="007A6848" w:rsidRDefault="007A6848">
      <w:pPr>
        <w:ind w:firstLineChars="200" w:firstLine="420"/>
        <w:rPr>
          <w:rFonts w:ascii="宋体" w:hAnsi="宋体" w:hint="eastAsia"/>
          <w:color w:val="000000"/>
          <w:sz w:val="21"/>
          <w:szCs w:val="21"/>
        </w:rPr>
      </w:pPr>
    </w:p>
    <w:p w14:paraId="5FB33729" w14:textId="77777777" w:rsidR="007A6848" w:rsidRDefault="007A6848">
      <w:pPr>
        <w:pStyle w:val="11"/>
        <w:keepNext/>
        <w:keepLines/>
        <w:numPr>
          <w:ilvl w:val="0"/>
          <w:numId w:val="14"/>
        </w:numPr>
        <w:tabs>
          <w:tab w:val="left" w:pos="579"/>
          <w:tab w:val="left" w:pos="723"/>
        </w:tabs>
        <w:autoSpaceDE/>
        <w:autoSpaceDN/>
        <w:spacing w:before="260" w:after="260" w:line="360" w:lineRule="auto"/>
        <w:ind w:firstLineChars="0"/>
        <w:jc w:val="left"/>
        <w:outlineLvl w:val="1"/>
        <w:rPr>
          <w:rFonts w:ascii="宋体" w:hAnsi="宋体" w:hint="eastAsia"/>
          <w:b/>
          <w:vanish/>
        </w:rPr>
      </w:pPr>
      <w:bookmarkStart w:id="200" w:name="_Toc30326510"/>
      <w:bookmarkStart w:id="201" w:name="_Toc26779236"/>
      <w:bookmarkStart w:id="202" w:name="_Toc66374479"/>
      <w:bookmarkStart w:id="203" w:name="_Toc25601564"/>
      <w:bookmarkStart w:id="204" w:name="_Toc30422266"/>
      <w:bookmarkStart w:id="205" w:name="_Toc13754379"/>
      <w:bookmarkStart w:id="206" w:name="_Toc19865049"/>
      <w:bookmarkStart w:id="207" w:name="_Toc522474188"/>
      <w:bookmarkStart w:id="208" w:name="_Toc849626793"/>
      <w:bookmarkStart w:id="209" w:name="_Toc146272028"/>
      <w:bookmarkStart w:id="210" w:name="_Toc146272527"/>
      <w:bookmarkStart w:id="211" w:name="_Toc173339886"/>
      <w:bookmarkEnd w:id="200"/>
      <w:bookmarkEnd w:id="201"/>
      <w:bookmarkEnd w:id="202"/>
      <w:bookmarkEnd w:id="203"/>
      <w:bookmarkEnd w:id="204"/>
      <w:bookmarkEnd w:id="205"/>
      <w:bookmarkEnd w:id="206"/>
      <w:bookmarkEnd w:id="207"/>
      <w:bookmarkEnd w:id="208"/>
      <w:bookmarkEnd w:id="209"/>
      <w:bookmarkEnd w:id="210"/>
      <w:bookmarkEnd w:id="211"/>
    </w:p>
    <w:p w14:paraId="5FB3372A" w14:textId="77777777" w:rsidR="007A6848" w:rsidRDefault="00146A47">
      <w:pPr>
        <w:pStyle w:val="BlockLabel"/>
        <w:rPr>
          <w:rFonts w:ascii="宋体" w:eastAsia="宋体" w:hAnsi="宋体" w:hint="eastAsia"/>
          <w:b/>
          <w:sz w:val="21"/>
          <w:szCs w:val="21"/>
        </w:rPr>
      </w:pPr>
      <w:r>
        <w:rPr>
          <w:rFonts w:ascii="宋体" w:eastAsia="宋体" w:hAnsi="宋体" w:hint="eastAsia"/>
          <w:b/>
          <w:sz w:val="21"/>
          <w:szCs w:val="21"/>
        </w:rPr>
        <w:t>响应</w:t>
      </w:r>
      <w:r>
        <w:rPr>
          <w:rFonts w:ascii="宋体" w:eastAsia="宋体" w:hAnsi="宋体"/>
          <w:b/>
          <w:sz w:val="21"/>
          <w:szCs w:val="21"/>
        </w:rPr>
        <w:t>报文</w:t>
      </w:r>
      <w:r>
        <w:rPr>
          <w:rFonts w:ascii="宋体" w:eastAsia="宋体" w:hAnsi="宋体" w:hint="eastAsia"/>
          <w:b/>
          <w:sz w:val="21"/>
          <w:szCs w:val="21"/>
        </w:rPr>
        <w:t>样例</w:t>
      </w:r>
    </w:p>
    <w:p w14:paraId="5FB3372B" w14:textId="77777777" w:rsidR="007A6848" w:rsidRDefault="00146A47">
      <w:pPr>
        <w:ind w:firstLineChars="200" w:firstLine="420"/>
        <w:rPr>
          <w:sz w:val="21"/>
        </w:rPr>
      </w:pPr>
      <w:r>
        <w:rPr>
          <w:rFonts w:hint="eastAsia"/>
          <w:sz w:val="21"/>
        </w:rPr>
        <w:t>成功样例</w:t>
      </w:r>
      <w:r>
        <w:rPr>
          <w:sz w:val="21"/>
        </w:rPr>
        <w:t>：</w:t>
      </w:r>
    </w:p>
    <w:p w14:paraId="5FB3372C" w14:textId="77777777" w:rsidR="007A6848" w:rsidRDefault="00146A47">
      <w:pPr>
        <w:pStyle w:val="Code"/>
        <w:ind w:left="567" w:firstLine="357"/>
        <w:rPr>
          <w:rFonts w:ascii="宋体" w:hAnsi="宋体"/>
        </w:rPr>
      </w:pPr>
      <w:r>
        <w:rPr>
          <w:rFonts w:ascii="宋体" w:hAnsi="宋体"/>
        </w:rPr>
        <w:t>HTTP/1.1 200 OK</w:t>
      </w:r>
    </w:p>
    <w:p w14:paraId="5FB3372D" w14:textId="77777777" w:rsidR="007A6848" w:rsidRDefault="00146A47">
      <w:pPr>
        <w:pStyle w:val="Code"/>
        <w:ind w:left="567" w:firstLine="357"/>
        <w:rPr>
          <w:rFonts w:ascii="宋体" w:hAnsi="宋体"/>
        </w:rPr>
      </w:pPr>
      <w:r>
        <w:rPr>
          <w:rFonts w:ascii="宋体" w:hAnsi="宋体"/>
        </w:rPr>
        <w:t>Content - Type: application/</w:t>
      </w:r>
      <w:proofErr w:type="spellStart"/>
      <w:r>
        <w:rPr>
          <w:rFonts w:ascii="宋体" w:hAnsi="宋体"/>
        </w:rPr>
        <w:t>json</w:t>
      </w:r>
      <w:proofErr w:type="spellEnd"/>
      <w:r>
        <w:rPr>
          <w:rFonts w:ascii="宋体" w:hAnsi="宋体"/>
        </w:rPr>
        <w:t xml:space="preserve"> </w:t>
      </w:r>
    </w:p>
    <w:p w14:paraId="5FB3372E" w14:textId="77777777" w:rsidR="007A6848" w:rsidRDefault="00146A47">
      <w:pPr>
        <w:pStyle w:val="Code"/>
        <w:ind w:left="567" w:firstLine="357"/>
        <w:rPr>
          <w:rFonts w:ascii="宋体" w:hAnsi="宋体"/>
        </w:rPr>
      </w:pPr>
      <w:proofErr w:type="spellStart"/>
      <w:r>
        <w:rPr>
          <w:rFonts w:ascii="宋体" w:hAnsi="宋体"/>
        </w:rPr>
        <w:t>is</w:t>
      </w:r>
      <w:r>
        <w:rPr>
          <w:rFonts w:ascii="宋体" w:hAnsi="宋体" w:hint="default"/>
        </w:rPr>
        <w:t>T</w:t>
      </w:r>
      <w:r>
        <w:rPr>
          <w:rFonts w:ascii="宋体" w:hAnsi="宋体"/>
        </w:rPr>
        <w:t>runcated</w:t>
      </w:r>
      <w:proofErr w:type="spellEnd"/>
      <w:r>
        <w:rPr>
          <w:rFonts w:ascii="宋体" w:hAnsi="宋体"/>
        </w:rPr>
        <w:t xml:space="preserve">: true </w:t>
      </w:r>
    </w:p>
    <w:p w14:paraId="5FB3372F" w14:textId="77777777" w:rsidR="007A6848" w:rsidRDefault="00146A47">
      <w:pPr>
        <w:pStyle w:val="Code"/>
        <w:ind w:left="567" w:firstLine="357"/>
        <w:rPr>
          <w:rFonts w:ascii="宋体" w:hAnsi="宋体"/>
        </w:rPr>
      </w:pPr>
      <w:proofErr w:type="spellStart"/>
      <w:r>
        <w:rPr>
          <w:rFonts w:ascii="宋体" w:hAnsi="宋体"/>
        </w:rPr>
        <w:t>next</w:t>
      </w:r>
      <w:r>
        <w:rPr>
          <w:rFonts w:ascii="宋体" w:hAnsi="宋体" w:hint="default"/>
        </w:rPr>
        <w:t>P</w:t>
      </w:r>
      <w:r>
        <w:rPr>
          <w:rFonts w:ascii="宋体" w:hAnsi="宋体"/>
        </w:rPr>
        <w:t>age</w:t>
      </w:r>
      <w:proofErr w:type="spellEnd"/>
      <w:r>
        <w:rPr>
          <w:rFonts w:ascii="宋体" w:hAnsi="宋体"/>
        </w:rPr>
        <w:t>: /api/rest/resourceManagement/v1/elementType/PTN/objectType/NEL/2201HWCSTNEL5fb366136150d467/subObjectType/CRD?marker=f44b88c8-4c86-11e9-aeff-286ed488df85&amp;limit=10</w:t>
      </w:r>
    </w:p>
    <w:p w14:paraId="5FB33730" w14:textId="77777777" w:rsidR="007A6848" w:rsidRDefault="00146A47">
      <w:pPr>
        <w:pStyle w:val="Code"/>
        <w:ind w:left="567" w:firstLine="357"/>
        <w:rPr>
          <w:rFonts w:ascii="宋体" w:hAnsi="宋体"/>
        </w:rPr>
      </w:pPr>
      <w:r>
        <w:rPr>
          <w:rFonts w:ascii="宋体" w:hAnsi="宋体"/>
        </w:rPr>
        <w:t>Content-Length:…</w:t>
      </w:r>
    </w:p>
    <w:p w14:paraId="5FB33731" w14:textId="77777777" w:rsidR="007A6848" w:rsidRDefault="00146A47">
      <w:pPr>
        <w:pStyle w:val="Code"/>
        <w:ind w:left="567" w:firstLine="357"/>
        <w:rPr>
          <w:rFonts w:ascii="宋体" w:hAnsi="宋体"/>
        </w:rPr>
      </w:pPr>
      <w:r>
        <w:rPr>
          <w:rFonts w:ascii="宋体" w:hAnsi="宋体"/>
        </w:rPr>
        <w:t>{</w:t>
      </w:r>
    </w:p>
    <w:p w14:paraId="5FB33732" w14:textId="77777777" w:rsidR="007A6848" w:rsidRDefault="00146A47">
      <w:pPr>
        <w:pStyle w:val="Code"/>
        <w:ind w:left="567" w:firstLine="357"/>
        <w:rPr>
          <w:rFonts w:ascii="宋体" w:hAnsi="宋体"/>
        </w:rPr>
      </w:pPr>
      <w:r>
        <w:rPr>
          <w:rFonts w:ascii="宋体" w:hAnsi="宋体"/>
        </w:rPr>
        <w:t>    "data": [</w:t>
      </w:r>
    </w:p>
    <w:p w14:paraId="5FB33733" w14:textId="77777777" w:rsidR="007A6848" w:rsidRDefault="00146A47">
      <w:pPr>
        <w:pStyle w:val="Code"/>
        <w:ind w:left="567" w:firstLine="357"/>
        <w:rPr>
          <w:rFonts w:ascii="宋体" w:hAnsi="宋体"/>
        </w:rPr>
      </w:pPr>
      <w:r>
        <w:rPr>
          <w:rFonts w:ascii="宋体" w:hAnsi="宋体"/>
        </w:rPr>
        <w:t>        {</w:t>
      </w:r>
    </w:p>
    <w:p w14:paraId="5FB33734" w14:textId="77777777" w:rsidR="007A6848" w:rsidRDefault="00146A47">
      <w:pPr>
        <w:pStyle w:val="Code"/>
        <w:ind w:left="567" w:firstLine="357"/>
        <w:rPr>
          <w:rFonts w:ascii="宋体" w:hAnsi="宋体"/>
        </w:rPr>
      </w:pPr>
      <w:r>
        <w:rPr>
          <w:rFonts w:ascii="宋体" w:hAnsi="宋体"/>
        </w:rPr>
        <w:t>            "</w:t>
      </w:r>
      <w:proofErr w:type="spellStart"/>
      <w:r>
        <w:rPr>
          <w:rFonts w:ascii="宋体" w:hAnsi="宋体"/>
        </w:rPr>
        <w:t>rmUID</w:t>
      </w:r>
      <w:proofErr w:type="spellEnd"/>
      <w:r>
        <w:rPr>
          <w:rFonts w:ascii="宋体" w:hAnsi="宋体"/>
        </w:rPr>
        <w:t>": "2201HWCSTCRD69e42a8be9b52781",</w:t>
      </w:r>
    </w:p>
    <w:p w14:paraId="5FB33735" w14:textId="77777777" w:rsidR="007A6848" w:rsidRDefault="00146A47">
      <w:pPr>
        <w:pStyle w:val="Code"/>
        <w:ind w:left="567" w:firstLine="357"/>
        <w:rPr>
          <w:rFonts w:ascii="宋体" w:hAnsi="宋体"/>
        </w:rPr>
      </w:pPr>
      <w:r>
        <w:rPr>
          <w:rFonts w:ascii="宋体" w:hAnsi="宋体"/>
        </w:rPr>
        <w:t>            "</w:t>
      </w:r>
      <w:proofErr w:type="spellStart"/>
      <w:r>
        <w:rPr>
          <w:rFonts w:ascii="宋体" w:hAnsi="宋体"/>
        </w:rPr>
        <w:t>nermUID</w:t>
      </w:r>
      <w:proofErr w:type="spellEnd"/>
      <w:r>
        <w:rPr>
          <w:rFonts w:ascii="宋体" w:hAnsi="宋体"/>
        </w:rPr>
        <w:t>": "2201HWCSTNEL5fb366136150d467",</w:t>
      </w:r>
    </w:p>
    <w:p w14:paraId="5FB33736" w14:textId="77777777" w:rsidR="007A6848" w:rsidRDefault="00146A47">
      <w:pPr>
        <w:pStyle w:val="Code"/>
        <w:ind w:left="567" w:firstLine="357"/>
        <w:rPr>
          <w:rFonts w:ascii="宋体" w:hAnsi="宋体"/>
        </w:rPr>
      </w:pPr>
      <w:r>
        <w:rPr>
          <w:rFonts w:ascii="宋体" w:hAnsi="宋体"/>
        </w:rPr>
        <w:t>            "</w:t>
      </w:r>
      <w:proofErr w:type="spellStart"/>
      <w:r>
        <w:rPr>
          <w:rFonts w:ascii="宋体" w:hAnsi="宋体"/>
        </w:rPr>
        <w:t>holderrmUID</w:t>
      </w:r>
      <w:proofErr w:type="spellEnd"/>
      <w:r>
        <w:rPr>
          <w:rFonts w:ascii="宋体" w:hAnsi="宋体"/>
        </w:rPr>
        <w:t>": "2201HWCSTEQH8552ba78440f8e49",</w:t>
      </w:r>
    </w:p>
    <w:p w14:paraId="5FB33737" w14:textId="77777777" w:rsidR="007A6848" w:rsidRDefault="00146A47">
      <w:pPr>
        <w:pStyle w:val="Code"/>
        <w:ind w:left="567" w:firstLine="357"/>
        <w:rPr>
          <w:rFonts w:ascii="宋体" w:hAnsi="宋体"/>
        </w:rPr>
      </w:pPr>
      <w:r>
        <w:rPr>
          <w:rFonts w:ascii="宋体" w:hAnsi="宋体"/>
        </w:rPr>
        <w:t>            "</w:t>
      </w:r>
      <w:proofErr w:type="spellStart"/>
      <w:r>
        <w:rPr>
          <w:rFonts w:ascii="宋体" w:hAnsi="宋体"/>
        </w:rPr>
        <w:t>nativeName</w:t>
      </w:r>
      <w:proofErr w:type="spellEnd"/>
      <w:r>
        <w:rPr>
          <w:rFonts w:ascii="宋体" w:hAnsi="宋体"/>
        </w:rPr>
        <w:t>": "PIU",</w:t>
      </w:r>
    </w:p>
    <w:p w14:paraId="5FB33738" w14:textId="77777777" w:rsidR="007A6848" w:rsidRDefault="00146A47">
      <w:pPr>
        <w:pStyle w:val="Code"/>
        <w:ind w:left="567" w:firstLine="357"/>
        <w:rPr>
          <w:rFonts w:ascii="宋体" w:hAnsi="宋体"/>
        </w:rPr>
      </w:pPr>
      <w:r>
        <w:rPr>
          <w:rFonts w:ascii="宋体" w:hAnsi="宋体"/>
        </w:rPr>
        <w:t>            "</w:t>
      </w:r>
      <w:proofErr w:type="spellStart"/>
      <w:r>
        <w:rPr>
          <w:rFonts w:ascii="宋体" w:hAnsi="宋体"/>
        </w:rPr>
        <w:t>cardType</w:t>
      </w:r>
      <w:proofErr w:type="spellEnd"/>
      <w:r>
        <w:rPr>
          <w:rFonts w:ascii="宋体" w:hAnsi="宋体"/>
        </w:rPr>
        <w:t>": "TND1PIU (TND1PIU)",</w:t>
      </w:r>
    </w:p>
    <w:p w14:paraId="5FB33739" w14:textId="77777777" w:rsidR="007A6848" w:rsidRDefault="00146A47">
      <w:pPr>
        <w:pStyle w:val="Code"/>
        <w:ind w:left="567" w:firstLine="357"/>
        <w:rPr>
          <w:rFonts w:ascii="宋体" w:hAnsi="宋体"/>
        </w:rPr>
      </w:pPr>
      <w:r>
        <w:rPr>
          <w:rFonts w:ascii="宋体" w:hAnsi="宋体"/>
        </w:rPr>
        <w:t>            "</w:t>
      </w:r>
      <w:proofErr w:type="spellStart"/>
      <w:r>
        <w:rPr>
          <w:rFonts w:ascii="宋体" w:hAnsi="宋体"/>
        </w:rPr>
        <w:t>cardSubType</w:t>
      </w:r>
      <w:proofErr w:type="spellEnd"/>
      <w:r>
        <w:rPr>
          <w:rFonts w:ascii="宋体" w:hAnsi="宋体"/>
        </w:rPr>
        <w:t>": "--",</w:t>
      </w:r>
    </w:p>
    <w:p w14:paraId="5FB3373A" w14:textId="77777777" w:rsidR="007A6848" w:rsidRDefault="00146A47">
      <w:pPr>
        <w:pStyle w:val="Code"/>
        <w:ind w:left="567" w:firstLine="357"/>
        <w:rPr>
          <w:rFonts w:ascii="宋体" w:hAnsi="宋体"/>
        </w:rPr>
      </w:pPr>
      <w:r>
        <w:rPr>
          <w:rFonts w:ascii="宋体" w:hAnsi="宋体"/>
        </w:rPr>
        <w:t>            "</w:t>
      </w:r>
      <w:proofErr w:type="spellStart"/>
      <w:r>
        <w:rPr>
          <w:rFonts w:ascii="宋体" w:hAnsi="宋体"/>
        </w:rPr>
        <w:t>softwareVersion</w:t>
      </w:r>
      <w:proofErr w:type="spellEnd"/>
      <w:r>
        <w:rPr>
          <w:rFonts w:ascii="宋体" w:hAnsi="宋体"/>
        </w:rPr>
        <w:t>": "5.10.00",</w:t>
      </w:r>
    </w:p>
    <w:p w14:paraId="5FB3373B" w14:textId="77777777" w:rsidR="007A6848" w:rsidRDefault="00146A47">
      <w:pPr>
        <w:pStyle w:val="Code"/>
        <w:ind w:left="567" w:firstLine="357"/>
        <w:rPr>
          <w:rFonts w:ascii="宋体" w:hAnsi="宋体"/>
        </w:rPr>
      </w:pPr>
      <w:r>
        <w:rPr>
          <w:rFonts w:ascii="宋体" w:hAnsi="宋体"/>
        </w:rPr>
        <w:t>            "</w:t>
      </w:r>
      <w:proofErr w:type="spellStart"/>
      <w:r>
        <w:rPr>
          <w:rFonts w:ascii="宋体" w:hAnsi="宋体"/>
        </w:rPr>
        <w:t>hardwareVersion</w:t>
      </w:r>
      <w:proofErr w:type="spellEnd"/>
      <w:r>
        <w:rPr>
          <w:rFonts w:ascii="宋体" w:hAnsi="宋体"/>
        </w:rPr>
        <w:t>": "TND1PIU VER.A",</w:t>
      </w:r>
    </w:p>
    <w:p w14:paraId="5FB3373C" w14:textId="77777777" w:rsidR="007A6848" w:rsidRDefault="00146A47">
      <w:pPr>
        <w:pStyle w:val="Code"/>
        <w:ind w:left="567" w:firstLine="357"/>
        <w:rPr>
          <w:rFonts w:ascii="宋体" w:hAnsi="宋体"/>
        </w:rPr>
      </w:pPr>
      <w:r>
        <w:rPr>
          <w:rFonts w:ascii="宋体" w:hAnsi="宋体"/>
        </w:rPr>
        <w:t>            "</w:t>
      </w:r>
      <w:proofErr w:type="spellStart"/>
      <w:r>
        <w:rPr>
          <w:rFonts w:ascii="宋体" w:hAnsi="宋体"/>
        </w:rPr>
        <w:t>serialNumber</w:t>
      </w:r>
      <w:proofErr w:type="spellEnd"/>
      <w:r>
        <w:rPr>
          <w:rFonts w:ascii="宋体" w:hAnsi="宋体"/>
        </w:rPr>
        <w:t>": "020KHX6TB1127372",</w:t>
      </w:r>
    </w:p>
    <w:p w14:paraId="5FB3373D" w14:textId="77777777" w:rsidR="007A6848" w:rsidRDefault="00146A47">
      <w:pPr>
        <w:pStyle w:val="Code"/>
        <w:ind w:left="567" w:firstLine="357"/>
        <w:rPr>
          <w:rFonts w:ascii="宋体" w:hAnsi="宋体"/>
        </w:rPr>
      </w:pPr>
      <w:r>
        <w:rPr>
          <w:rFonts w:ascii="宋体" w:hAnsi="宋体"/>
        </w:rPr>
        <w:t>            "</w:t>
      </w:r>
      <w:proofErr w:type="spellStart"/>
      <w:r>
        <w:rPr>
          <w:rFonts w:ascii="宋体" w:hAnsi="宋体"/>
        </w:rPr>
        <w:t>serviceState</w:t>
      </w:r>
      <w:proofErr w:type="spellEnd"/>
      <w:r>
        <w:rPr>
          <w:rFonts w:ascii="宋体" w:hAnsi="宋体"/>
        </w:rPr>
        <w:t>": "IN_SERVICE",</w:t>
      </w:r>
    </w:p>
    <w:p w14:paraId="5FB3373E" w14:textId="77777777" w:rsidR="007A6848" w:rsidRDefault="00146A47">
      <w:pPr>
        <w:pStyle w:val="Code"/>
        <w:ind w:left="567" w:firstLine="357"/>
        <w:rPr>
          <w:rFonts w:ascii="宋体" w:hAnsi="宋体"/>
        </w:rPr>
      </w:pPr>
      <w:r>
        <w:rPr>
          <w:rFonts w:ascii="宋体" w:hAnsi="宋体"/>
        </w:rPr>
        <w:t>            "role": "Master"</w:t>
      </w:r>
    </w:p>
    <w:p w14:paraId="5FB3373F" w14:textId="77777777" w:rsidR="007A6848" w:rsidRDefault="00146A47">
      <w:pPr>
        <w:pStyle w:val="Code"/>
        <w:ind w:left="567" w:firstLine="357"/>
        <w:rPr>
          <w:rFonts w:ascii="宋体" w:hAnsi="宋体"/>
        </w:rPr>
      </w:pPr>
      <w:r>
        <w:rPr>
          <w:rFonts w:ascii="宋体" w:hAnsi="宋体"/>
        </w:rPr>
        <w:t>        },</w:t>
      </w:r>
    </w:p>
    <w:p w14:paraId="5FB33740" w14:textId="77777777" w:rsidR="007A6848" w:rsidRDefault="00146A47">
      <w:pPr>
        <w:pStyle w:val="Code"/>
        <w:ind w:left="567" w:firstLine="357"/>
        <w:rPr>
          <w:rFonts w:ascii="宋体" w:hAnsi="宋体"/>
        </w:rPr>
      </w:pPr>
      <w:r>
        <w:rPr>
          <w:rFonts w:ascii="宋体" w:hAnsi="宋体"/>
        </w:rPr>
        <w:t>        {</w:t>
      </w:r>
    </w:p>
    <w:p w14:paraId="5FB33741" w14:textId="77777777" w:rsidR="007A6848" w:rsidRDefault="00146A47">
      <w:pPr>
        <w:pStyle w:val="Code"/>
        <w:ind w:left="567" w:firstLine="357"/>
        <w:rPr>
          <w:rFonts w:ascii="宋体" w:hAnsi="宋体"/>
        </w:rPr>
      </w:pPr>
      <w:r>
        <w:rPr>
          <w:rFonts w:ascii="宋体" w:hAnsi="宋体"/>
        </w:rPr>
        <w:t>            "</w:t>
      </w:r>
      <w:proofErr w:type="spellStart"/>
      <w:r>
        <w:rPr>
          <w:rFonts w:ascii="宋体" w:hAnsi="宋体"/>
        </w:rPr>
        <w:t>rmUID</w:t>
      </w:r>
      <w:proofErr w:type="spellEnd"/>
      <w:r>
        <w:rPr>
          <w:rFonts w:ascii="宋体" w:hAnsi="宋体"/>
        </w:rPr>
        <w:t>": "2201HWCSTCRDddd7806427c1df4c",</w:t>
      </w:r>
    </w:p>
    <w:p w14:paraId="5FB33742" w14:textId="77777777" w:rsidR="007A6848" w:rsidRDefault="00146A47">
      <w:pPr>
        <w:pStyle w:val="Code"/>
        <w:ind w:left="567" w:firstLine="357"/>
        <w:rPr>
          <w:rFonts w:ascii="宋体" w:hAnsi="宋体"/>
        </w:rPr>
      </w:pPr>
      <w:r>
        <w:rPr>
          <w:rFonts w:ascii="宋体" w:hAnsi="宋体"/>
        </w:rPr>
        <w:t>            "</w:t>
      </w:r>
      <w:proofErr w:type="spellStart"/>
      <w:r>
        <w:rPr>
          <w:rFonts w:ascii="宋体" w:hAnsi="宋体"/>
        </w:rPr>
        <w:t>nermUID</w:t>
      </w:r>
      <w:proofErr w:type="spellEnd"/>
      <w:r>
        <w:rPr>
          <w:rFonts w:ascii="宋体" w:hAnsi="宋体"/>
        </w:rPr>
        <w:t>": "2201HWCSTNEL5fb366136150d467",</w:t>
      </w:r>
    </w:p>
    <w:p w14:paraId="5FB33743" w14:textId="77777777" w:rsidR="007A6848" w:rsidRDefault="00146A47">
      <w:pPr>
        <w:pStyle w:val="Code"/>
        <w:ind w:left="567" w:firstLine="357"/>
        <w:rPr>
          <w:rFonts w:ascii="宋体" w:hAnsi="宋体"/>
        </w:rPr>
      </w:pPr>
      <w:r>
        <w:rPr>
          <w:rFonts w:ascii="宋体" w:hAnsi="宋体"/>
        </w:rPr>
        <w:t>            "</w:t>
      </w:r>
      <w:proofErr w:type="spellStart"/>
      <w:r>
        <w:rPr>
          <w:rFonts w:ascii="宋体" w:hAnsi="宋体"/>
        </w:rPr>
        <w:t>holderrmUID</w:t>
      </w:r>
      <w:proofErr w:type="spellEnd"/>
      <w:r>
        <w:rPr>
          <w:rFonts w:ascii="宋体" w:hAnsi="宋体"/>
        </w:rPr>
        <w:t>": "2201HWCSTEQH26c594ffc695a349",</w:t>
      </w:r>
    </w:p>
    <w:p w14:paraId="5FB33744" w14:textId="77777777" w:rsidR="007A6848" w:rsidRDefault="00146A47">
      <w:pPr>
        <w:pStyle w:val="Code"/>
        <w:ind w:left="567" w:firstLine="357"/>
        <w:rPr>
          <w:rFonts w:ascii="宋体" w:hAnsi="宋体"/>
        </w:rPr>
      </w:pPr>
      <w:r>
        <w:rPr>
          <w:rFonts w:ascii="宋体" w:hAnsi="宋体"/>
        </w:rPr>
        <w:t>            "</w:t>
      </w:r>
      <w:proofErr w:type="spellStart"/>
      <w:r>
        <w:rPr>
          <w:rFonts w:ascii="宋体" w:hAnsi="宋体"/>
        </w:rPr>
        <w:t>nativeName</w:t>
      </w:r>
      <w:proofErr w:type="spellEnd"/>
      <w:r>
        <w:rPr>
          <w:rFonts w:ascii="宋体" w:hAnsi="宋体"/>
        </w:rPr>
        <w:t>": "PIU",</w:t>
      </w:r>
    </w:p>
    <w:p w14:paraId="5FB33745" w14:textId="77777777" w:rsidR="007A6848" w:rsidRDefault="00146A47">
      <w:pPr>
        <w:pStyle w:val="Code"/>
        <w:ind w:left="567" w:firstLine="357"/>
        <w:rPr>
          <w:rFonts w:ascii="宋体" w:hAnsi="宋体"/>
        </w:rPr>
      </w:pPr>
      <w:r>
        <w:rPr>
          <w:rFonts w:ascii="宋体" w:hAnsi="宋体"/>
        </w:rPr>
        <w:t>            "</w:t>
      </w:r>
      <w:proofErr w:type="spellStart"/>
      <w:r>
        <w:rPr>
          <w:rFonts w:ascii="宋体" w:hAnsi="宋体"/>
        </w:rPr>
        <w:t>cardType</w:t>
      </w:r>
      <w:proofErr w:type="spellEnd"/>
      <w:r>
        <w:rPr>
          <w:rFonts w:ascii="宋体" w:hAnsi="宋体"/>
        </w:rPr>
        <w:t>": "TND1PIU (TND1PIU)",</w:t>
      </w:r>
    </w:p>
    <w:p w14:paraId="5FB33746" w14:textId="77777777" w:rsidR="007A6848" w:rsidRDefault="00146A47">
      <w:pPr>
        <w:pStyle w:val="Code"/>
        <w:ind w:left="567" w:firstLine="357"/>
        <w:rPr>
          <w:rFonts w:ascii="宋体" w:hAnsi="宋体"/>
        </w:rPr>
      </w:pPr>
      <w:r>
        <w:rPr>
          <w:rFonts w:ascii="宋体" w:hAnsi="宋体"/>
        </w:rPr>
        <w:lastRenderedPageBreak/>
        <w:t>            "</w:t>
      </w:r>
      <w:proofErr w:type="spellStart"/>
      <w:r>
        <w:rPr>
          <w:rFonts w:ascii="宋体" w:hAnsi="宋体"/>
        </w:rPr>
        <w:t>cardSubType</w:t>
      </w:r>
      <w:proofErr w:type="spellEnd"/>
      <w:r>
        <w:rPr>
          <w:rFonts w:ascii="宋体" w:hAnsi="宋体"/>
        </w:rPr>
        <w:t>": "--",</w:t>
      </w:r>
    </w:p>
    <w:p w14:paraId="5FB33747" w14:textId="77777777" w:rsidR="007A6848" w:rsidRDefault="00146A47">
      <w:pPr>
        <w:pStyle w:val="Code"/>
        <w:ind w:left="567" w:firstLine="357"/>
        <w:rPr>
          <w:rFonts w:ascii="宋体" w:hAnsi="宋体"/>
        </w:rPr>
      </w:pPr>
      <w:r>
        <w:rPr>
          <w:rFonts w:ascii="宋体" w:hAnsi="宋体"/>
        </w:rPr>
        <w:t>            "</w:t>
      </w:r>
      <w:proofErr w:type="spellStart"/>
      <w:r>
        <w:rPr>
          <w:rFonts w:ascii="宋体" w:hAnsi="宋体"/>
        </w:rPr>
        <w:t>softwareVersion</w:t>
      </w:r>
      <w:proofErr w:type="spellEnd"/>
      <w:r>
        <w:rPr>
          <w:rFonts w:ascii="宋体" w:hAnsi="宋体"/>
        </w:rPr>
        <w:t>": "5.10.00",</w:t>
      </w:r>
    </w:p>
    <w:p w14:paraId="5FB33748" w14:textId="77777777" w:rsidR="007A6848" w:rsidRDefault="00146A47">
      <w:pPr>
        <w:pStyle w:val="Code"/>
        <w:ind w:left="567" w:firstLine="357"/>
        <w:rPr>
          <w:rFonts w:ascii="宋体" w:hAnsi="宋体"/>
        </w:rPr>
      </w:pPr>
      <w:r>
        <w:rPr>
          <w:rFonts w:ascii="宋体" w:hAnsi="宋体"/>
        </w:rPr>
        <w:t>            "</w:t>
      </w:r>
      <w:proofErr w:type="spellStart"/>
      <w:r>
        <w:rPr>
          <w:rFonts w:ascii="宋体" w:hAnsi="宋体"/>
        </w:rPr>
        <w:t>hardwareVersion</w:t>
      </w:r>
      <w:proofErr w:type="spellEnd"/>
      <w:r>
        <w:rPr>
          <w:rFonts w:ascii="宋体" w:hAnsi="宋体"/>
        </w:rPr>
        <w:t>": "TND1PIU VER.A",</w:t>
      </w:r>
    </w:p>
    <w:p w14:paraId="5FB33749" w14:textId="77777777" w:rsidR="007A6848" w:rsidRDefault="00146A47">
      <w:pPr>
        <w:pStyle w:val="Code"/>
        <w:ind w:left="567" w:firstLine="357"/>
        <w:rPr>
          <w:rFonts w:ascii="宋体" w:hAnsi="宋体"/>
        </w:rPr>
      </w:pPr>
      <w:r>
        <w:rPr>
          <w:rFonts w:ascii="宋体" w:hAnsi="宋体"/>
        </w:rPr>
        <w:t>            "</w:t>
      </w:r>
      <w:proofErr w:type="spellStart"/>
      <w:r>
        <w:rPr>
          <w:rFonts w:ascii="宋体" w:hAnsi="宋体"/>
        </w:rPr>
        <w:t>serialNumber</w:t>
      </w:r>
      <w:proofErr w:type="spellEnd"/>
      <w:r>
        <w:rPr>
          <w:rFonts w:ascii="宋体" w:hAnsi="宋体"/>
        </w:rPr>
        <w:t>": "020KHX6TB1126964",</w:t>
      </w:r>
    </w:p>
    <w:p w14:paraId="5FB3374A" w14:textId="77777777" w:rsidR="007A6848" w:rsidRDefault="00146A47">
      <w:pPr>
        <w:pStyle w:val="Code"/>
        <w:ind w:left="567" w:firstLine="357"/>
        <w:rPr>
          <w:rFonts w:ascii="宋体" w:hAnsi="宋体"/>
        </w:rPr>
      </w:pPr>
      <w:r>
        <w:rPr>
          <w:rFonts w:ascii="宋体" w:hAnsi="宋体"/>
        </w:rPr>
        <w:t>            "</w:t>
      </w:r>
      <w:proofErr w:type="spellStart"/>
      <w:r>
        <w:rPr>
          <w:rFonts w:ascii="宋体" w:hAnsi="宋体"/>
        </w:rPr>
        <w:t>serviceState</w:t>
      </w:r>
      <w:proofErr w:type="spellEnd"/>
      <w:r>
        <w:rPr>
          <w:rFonts w:ascii="宋体" w:hAnsi="宋体"/>
        </w:rPr>
        <w:t>": "IN_SERVICE",</w:t>
      </w:r>
    </w:p>
    <w:p w14:paraId="5FB3374B" w14:textId="77777777" w:rsidR="007A6848" w:rsidRDefault="00146A47">
      <w:pPr>
        <w:pStyle w:val="Code"/>
        <w:ind w:left="567" w:firstLine="357"/>
        <w:rPr>
          <w:rFonts w:ascii="宋体" w:hAnsi="宋体"/>
        </w:rPr>
      </w:pPr>
      <w:r>
        <w:rPr>
          <w:rFonts w:ascii="宋体" w:hAnsi="宋体"/>
        </w:rPr>
        <w:t>            "role": "Master"</w:t>
      </w:r>
    </w:p>
    <w:p w14:paraId="5FB3374C" w14:textId="77777777" w:rsidR="007A6848" w:rsidRDefault="00146A47">
      <w:pPr>
        <w:pStyle w:val="Code"/>
        <w:ind w:left="567" w:firstLine="357"/>
        <w:rPr>
          <w:rFonts w:ascii="宋体" w:hAnsi="宋体"/>
        </w:rPr>
      </w:pPr>
      <w:r>
        <w:rPr>
          <w:rFonts w:ascii="宋体" w:hAnsi="宋体"/>
        </w:rPr>
        <w:t>        },</w:t>
      </w:r>
    </w:p>
    <w:p w14:paraId="5FB3374D" w14:textId="77777777" w:rsidR="007A6848" w:rsidRDefault="00146A47">
      <w:pPr>
        <w:pStyle w:val="Code"/>
        <w:ind w:left="567" w:firstLine="357"/>
        <w:rPr>
          <w:rFonts w:ascii="宋体" w:hAnsi="宋体"/>
        </w:rPr>
      </w:pPr>
      <w:r>
        <w:rPr>
          <w:rFonts w:ascii="宋体" w:hAnsi="宋体"/>
        </w:rPr>
        <w:t>                 ...</w:t>
      </w:r>
    </w:p>
    <w:p w14:paraId="5FB3374E" w14:textId="77777777" w:rsidR="007A6848" w:rsidRDefault="00146A47">
      <w:pPr>
        <w:pStyle w:val="Code"/>
        <w:ind w:left="567" w:firstLine="357"/>
        <w:rPr>
          <w:rFonts w:ascii="宋体" w:hAnsi="宋体"/>
        </w:rPr>
      </w:pPr>
      <w:r>
        <w:rPr>
          <w:rFonts w:ascii="宋体" w:hAnsi="宋体"/>
        </w:rPr>
        <w:t>    ]</w:t>
      </w:r>
    </w:p>
    <w:p w14:paraId="5FB3374F" w14:textId="77777777" w:rsidR="007A6848" w:rsidRDefault="00146A47">
      <w:pPr>
        <w:pStyle w:val="Code"/>
        <w:ind w:left="567" w:firstLine="357"/>
        <w:rPr>
          <w:rFonts w:ascii="宋体" w:hAnsi="宋体"/>
        </w:rPr>
      </w:pPr>
      <w:r>
        <w:rPr>
          <w:rFonts w:ascii="宋体" w:hAnsi="宋体"/>
        </w:rPr>
        <w:t>}</w:t>
      </w:r>
    </w:p>
    <w:p w14:paraId="5FB33750" w14:textId="77777777" w:rsidR="007A6848" w:rsidRDefault="007A6848">
      <w:pPr>
        <w:ind w:firstLineChars="200" w:firstLine="420"/>
        <w:rPr>
          <w:sz w:val="21"/>
        </w:rPr>
      </w:pPr>
    </w:p>
    <w:p w14:paraId="5FB33751" w14:textId="77777777" w:rsidR="007A6848" w:rsidRDefault="00146A47">
      <w:pPr>
        <w:pStyle w:val="2"/>
        <w:ind w:left="725" w:hanging="578"/>
        <w:rPr>
          <w:rFonts w:ascii="宋体" w:hAnsi="宋体" w:hint="eastAsia"/>
        </w:rPr>
      </w:pPr>
      <w:bookmarkStart w:id="212" w:name="_Toc163045133"/>
      <w:bookmarkStart w:id="213" w:name="_Toc66374480"/>
      <w:bookmarkStart w:id="214" w:name="_Toc1058741048"/>
      <w:bookmarkStart w:id="215" w:name="_Toc173339887"/>
      <w:r>
        <w:rPr>
          <w:rFonts w:ascii="宋体" w:hAnsi="宋体" w:hint="eastAsia"/>
        </w:rPr>
        <w:t>资源变更数据接口</w:t>
      </w:r>
      <w:bookmarkEnd w:id="212"/>
      <w:bookmarkEnd w:id="213"/>
      <w:bookmarkEnd w:id="214"/>
      <w:bookmarkEnd w:id="215"/>
    </w:p>
    <w:p w14:paraId="5FB33752" w14:textId="77777777" w:rsidR="007A6848" w:rsidRDefault="00146A47">
      <w:pPr>
        <w:spacing w:line="276" w:lineRule="auto"/>
        <w:ind w:firstLine="420"/>
        <w:rPr>
          <w:rFonts w:asciiTheme="minorEastAsia" w:eastAsiaTheme="minorEastAsia" w:hAnsiTheme="minorEastAsia" w:hint="eastAsia"/>
          <w:sz w:val="21"/>
          <w:szCs w:val="21"/>
        </w:rPr>
      </w:pPr>
      <w:r>
        <w:rPr>
          <w:rFonts w:asciiTheme="minorEastAsia" w:eastAsiaTheme="minorEastAsia" w:hAnsiTheme="minorEastAsia" w:hint="eastAsia"/>
          <w:sz w:val="21"/>
          <w:szCs w:val="21"/>
        </w:rPr>
        <w:t>支持</w:t>
      </w:r>
      <w:r>
        <w:rPr>
          <w:rFonts w:asciiTheme="minorEastAsia" w:eastAsiaTheme="minorEastAsia" w:hAnsiTheme="minorEastAsia"/>
          <w:sz w:val="21"/>
          <w:szCs w:val="21"/>
        </w:rPr>
        <w:t>订阅</w:t>
      </w:r>
      <w:r>
        <w:rPr>
          <w:rFonts w:asciiTheme="minorEastAsia" w:eastAsiaTheme="minorEastAsia" w:hAnsiTheme="minorEastAsia" w:hint="eastAsia"/>
          <w:sz w:val="21"/>
          <w:szCs w:val="21"/>
        </w:rPr>
        <w:t>资源</w:t>
      </w:r>
      <w:r>
        <w:rPr>
          <w:rFonts w:asciiTheme="minorEastAsia" w:eastAsiaTheme="minorEastAsia" w:hAnsiTheme="minorEastAsia"/>
          <w:sz w:val="21"/>
          <w:szCs w:val="21"/>
        </w:rPr>
        <w:t>变更</w:t>
      </w:r>
      <w:r>
        <w:rPr>
          <w:rFonts w:asciiTheme="minorEastAsia" w:eastAsiaTheme="minorEastAsia" w:hAnsiTheme="minorEastAsia" w:hint="eastAsia"/>
          <w:sz w:val="21"/>
          <w:szCs w:val="21"/>
        </w:rPr>
        <w:t>事件，并能</w:t>
      </w:r>
      <w:r>
        <w:rPr>
          <w:rFonts w:asciiTheme="minorEastAsia" w:eastAsiaTheme="minorEastAsia" w:hAnsiTheme="minorEastAsia"/>
          <w:sz w:val="21"/>
          <w:szCs w:val="21"/>
        </w:rPr>
        <w:t>及时上报变更</w:t>
      </w:r>
      <w:r>
        <w:rPr>
          <w:rFonts w:asciiTheme="minorEastAsia" w:eastAsiaTheme="minorEastAsia" w:hAnsiTheme="minorEastAsia" w:hint="eastAsia"/>
          <w:sz w:val="21"/>
          <w:szCs w:val="21"/>
        </w:rPr>
        <w:t>事件</w:t>
      </w:r>
      <w:r>
        <w:rPr>
          <w:rFonts w:asciiTheme="minorEastAsia" w:eastAsiaTheme="minorEastAsia" w:hAnsiTheme="minorEastAsia"/>
          <w:sz w:val="21"/>
          <w:szCs w:val="21"/>
        </w:rPr>
        <w:t>，</w:t>
      </w:r>
      <w:r>
        <w:rPr>
          <w:rFonts w:asciiTheme="minorEastAsia" w:eastAsiaTheme="minorEastAsia" w:hAnsiTheme="minorEastAsia" w:hint="eastAsia"/>
          <w:sz w:val="21"/>
          <w:szCs w:val="21"/>
        </w:rPr>
        <w:t>实现创建订阅、查询订阅、删除订阅、</w:t>
      </w:r>
      <w:r>
        <w:rPr>
          <w:rFonts w:asciiTheme="minorEastAsia" w:eastAsiaTheme="minorEastAsia" w:hAnsiTheme="minorEastAsia"/>
          <w:sz w:val="21"/>
          <w:szCs w:val="21"/>
        </w:rPr>
        <w:t>上报变更的</w:t>
      </w:r>
      <w:r>
        <w:rPr>
          <w:rFonts w:asciiTheme="minorEastAsia" w:eastAsiaTheme="minorEastAsia" w:hAnsiTheme="minorEastAsia" w:hint="eastAsia"/>
          <w:sz w:val="21"/>
          <w:szCs w:val="21"/>
        </w:rPr>
        <w:t>功能接口。一个</w:t>
      </w:r>
      <w:r>
        <w:rPr>
          <w:rFonts w:asciiTheme="minorEastAsia" w:eastAsiaTheme="minorEastAsia" w:hAnsiTheme="minorEastAsia"/>
          <w:sz w:val="21"/>
          <w:szCs w:val="21"/>
        </w:rPr>
        <w:t>OSS最多创建20个订阅</w:t>
      </w:r>
      <w:r>
        <w:rPr>
          <w:rFonts w:asciiTheme="minorEastAsia" w:eastAsiaTheme="minorEastAsia" w:hAnsiTheme="minorEastAsia" w:hint="eastAsia"/>
          <w:sz w:val="21"/>
          <w:szCs w:val="21"/>
        </w:rPr>
        <w:t>，最少</w:t>
      </w:r>
      <w:r>
        <w:rPr>
          <w:rFonts w:asciiTheme="minorEastAsia" w:eastAsiaTheme="minorEastAsia" w:hAnsiTheme="minorEastAsia"/>
          <w:sz w:val="21"/>
          <w:szCs w:val="21"/>
        </w:rPr>
        <w:t>支持5个OSS。</w:t>
      </w:r>
      <w:bookmarkStart w:id="216" w:name="OLE_LINK6"/>
      <w:bookmarkStart w:id="217" w:name="OLE_LINK5"/>
      <w:r>
        <w:rPr>
          <w:rFonts w:asciiTheme="minorEastAsia" w:eastAsiaTheme="minorEastAsia" w:hAnsiTheme="minorEastAsia" w:hint="eastAsia"/>
          <w:sz w:val="21"/>
          <w:szCs w:val="21"/>
        </w:rPr>
        <w:t>相同</w:t>
      </w:r>
      <w:r>
        <w:rPr>
          <w:rFonts w:asciiTheme="minorEastAsia" w:eastAsiaTheme="minorEastAsia" w:hAnsiTheme="minorEastAsia"/>
          <w:sz w:val="21"/>
          <w:szCs w:val="21"/>
        </w:rPr>
        <w:t>的</w:t>
      </w:r>
      <w:r>
        <w:rPr>
          <w:rFonts w:asciiTheme="minorEastAsia" w:eastAsiaTheme="minorEastAsia" w:hAnsiTheme="minorEastAsia" w:hint="eastAsia"/>
          <w:sz w:val="21"/>
          <w:szCs w:val="21"/>
        </w:rPr>
        <w:t>事件</w:t>
      </w:r>
      <w:r>
        <w:rPr>
          <w:rFonts w:asciiTheme="minorEastAsia" w:eastAsiaTheme="minorEastAsia" w:hAnsiTheme="minorEastAsia"/>
          <w:sz w:val="21"/>
          <w:szCs w:val="21"/>
        </w:rPr>
        <w:t>类型、网元类型、</w:t>
      </w:r>
      <w:r>
        <w:rPr>
          <w:rFonts w:asciiTheme="minorEastAsia" w:eastAsiaTheme="minorEastAsia" w:hAnsiTheme="minorEastAsia" w:hint="eastAsia"/>
          <w:sz w:val="21"/>
          <w:szCs w:val="21"/>
        </w:rPr>
        <w:t>资源</w:t>
      </w:r>
      <w:r>
        <w:rPr>
          <w:rFonts w:asciiTheme="minorEastAsia" w:eastAsiaTheme="minorEastAsia" w:hAnsiTheme="minorEastAsia"/>
          <w:sz w:val="21"/>
          <w:szCs w:val="21"/>
        </w:rPr>
        <w:t>对象类型</w:t>
      </w:r>
      <w:r>
        <w:rPr>
          <w:rFonts w:asciiTheme="minorEastAsia" w:eastAsiaTheme="minorEastAsia" w:hAnsiTheme="minorEastAsia" w:hint="eastAsia"/>
          <w:sz w:val="21"/>
          <w:szCs w:val="21"/>
        </w:rPr>
        <w:t>，同一个登录</w:t>
      </w:r>
      <w:r>
        <w:rPr>
          <w:rFonts w:asciiTheme="minorEastAsia" w:eastAsiaTheme="minorEastAsia" w:hAnsiTheme="minorEastAsia"/>
          <w:sz w:val="21"/>
          <w:szCs w:val="21"/>
        </w:rPr>
        <w:t>用户名</w:t>
      </w:r>
      <w:r>
        <w:rPr>
          <w:rFonts w:asciiTheme="minorEastAsia" w:eastAsiaTheme="minorEastAsia" w:hAnsiTheme="minorEastAsia" w:hint="eastAsia"/>
          <w:sz w:val="21"/>
          <w:szCs w:val="21"/>
        </w:rPr>
        <w:t>不允许</w:t>
      </w:r>
      <w:r>
        <w:rPr>
          <w:rFonts w:asciiTheme="minorEastAsia" w:eastAsiaTheme="minorEastAsia" w:hAnsiTheme="minorEastAsia"/>
          <w:sz w:val="21"/>
          <w:szCs w:val="21"/>
        </w:rPr>
        <w:t>重复订阅</w:t>
      </w:r>
      <w:r>
        <w:rPr>
          <w:rFonts w:asciiTheme="minorEastAsia" w:eastAsiaTheme="minorEastAsia" w:hAnsiTheme="minorEastAsia" w:hint="eastAsia"/>
          <w:sz w:val="21"/>
          <w:szCs w:val="21"/>
        </w:rPr>
        <w:t>。</w:t>
      </w:r>
      <w:bookmarkEnd w:id="216"/>
      <w:bookmarkEnd w:id="217"/>
    </w:p>
    <w:p w14:paraId="5FB33753" w14:textId="77777777" w:rsidR="007A6848" w:rsidRDefault="00146A47">
      <w:pPr>
        <w:spacing w:line="276" w:lineRule="auto"/>
        <w:ind w:firstLine="420"/>
        <w:rPr>
          <w:rFonts w:asciiTheme="minorEastAsia" w:eastAsiaTheme="minorEastAsia" w:hAnsiTheme="minorEastAsia" w:hint="eastAsia"/>
          <w:sz w:val="21"/>
          <w:szCs w:val="21"/>
        </w:rPr>
      </w:pPr>
      <w:r>
        <w:rPr>
          <w:rFonts w:asciiTheme="minorEastAsia" w:eastAsiaTheme="minorEastAsia" w:hAnsiTheme="minorEastAsia" w:hint="eastAsia"/>
          <w:sz w:val="21"/>
          <w:szCs w:val="21"/>
        </w:rPr>
        <w:t>资源</w:t>
      </w:r>
      <w:r>
        <w:rPr>
          <w:rFonts w:asciiTheme="minorEastAsia" w:eastAsiaTheme="minorEastAsia" w:hAnsiTheme="minorEastAsia"/>
          <w:sz w:val="21"/>
          <w:szCs w:val="21"/>
        </w:rPr>
        <w:t>变更的</w:t>
      </w:r>
      <w:r>
        <w:rPr>
          <w:rFonts w:asciiTheme="minorEastAsia" w:eastAsiaTheme="minorEastAsia" w:hAnsiTheme="minorEastAsia" w:hint="eastAsia"/>
          <w:sz w:val="21"/>
          <w:szCs w:val="21"/>
        </w:rPr>
        <w:t>事件</w:t>
      </w:r>
      <w:r>
        <w:rPr>
          <w:rFonts w:asciiTheme="minorEastAsia" w:eastAsiaTheme="minorEastAsia" w:hAnsiTheme="minorEastAsia"/>
          <w:sz w:val="21"/>
          <w:szCs w:val="21"/>
        </w:rPr>
        <w:t>类型：</w:t>
      </w:r>
    </w:p>
    <w:p w14:paraId="5FB33754" w14:textId="77777777" w:rsidR="007A6848" w:rsidRDefault="00146A47">
      <w:pPr>
        <w:pStyle w:val="11"/>
        <w:numPr>
          <w:ilvl w:val="0"/>
          <w:numId w:val="16"/>
        </w:numPr>
        <w:spacing w:line="276" w:lineRule="auto"/>
        <w:ind w:firstLineChars="0"/>
        <w:rPr>
          <w:rFonts w:asciiTheme="minorEastAsia" w:eastAsiaTheme="minorEastAsia" w:hAnsiTheme="minorEastAsia" w:hint="eastAsia"/>
          <w:sz w:val="21"/>
          <w:szCs w:val="21"/>
        </w:rPr>
      </w:pPr>
      <w:proofErr w:type="spellStart"/>
      <w:r>
        <w:rPr>
          <w:rFonts w:asciiTheme="minorEastAsia" w:eastAsiaTheme="minorEastAsia" w:hAnsiTheme="minorEastAsia"/>
          <w:sz w:val="21"/>
          <w:szCs w:val="21"/>
        </w:rPr>
        <w:t>ObjectCreationEvent</w:t>
      </w:r>
      <w:proofErr w:type="spellEnd"/>
      <w:r>
        <w:rPr>
          <w:rFonts w:asciiTheme="minorEastAsia" w:eastAsiaTheme="minorEastAsia" w:hAnsiTheme="minorEastAsia" w:hint="eastAsia"/>
          <w:sz w:val="21"/>
          <w:szCs w:val="21"/>
        </w:rPr>
        <w:t>：</w:t>
      </w:r>
      <w:r>
        <w:rPr>
          <w:rFonts w:asciiTheme="minorEastAsia" w:eastAsiaTheme="minorEastAsia" w:hAnsiTheme="minorEastAsia"/>
          <w:sz w:val="21"/>
          <w:szCs w:val="21"/>
        </w:rPr>
        <w:t>资源对象</w:t>
      </w:r>
      <w:r>
        <w:rPr>
          <w:rFonts w:asciiTheme="minorEastAsia" w:eastAsiaTheme="minorEastAsia" w:hAnsiTheme="minorEastAsia" w:hint="eastAsia"/>
          <w:sz w:val="21"/>
          <w:szCs w:val="21"/>
        </w:rPr>
        <w:t>新增事件</w:t>
      </w:r>
    </w:p>
    <w:p w14:paraId="5FB33755" w14:textId="77777777" w:rsidR="007A6848" w:rsidRDefault="00146A47">
      <w:pPr>
        <w:pStyle w:val="11"/>
        <w:numPr>
          <w:ilvl w:val="0"/>
          <w:numId w:val="16"/>
        </w:numPr>
        <w:spacing w:line="276" w:lineRule="auto"/>
        <w:ind w:firstLineChars="0"/>
        <w:rPr>
          <w:rFonts w:asciiTheme="minorEastAsia" w:eastAsiaTheme="minorEastAsia" w:hAnsiTheme="minorEastAsia" w:hint="eastAsia"/>
          <w:sz w:val="21"/>
          <w:szCs w:val="21"/>
        </w:rPr>
      </w:pPr>
      <w:proofErr w:type="spellStart"/>
      <w:r>
        <w:rPr>
          <w:rFonts w:asciiTheme="minorEastAsia" w:eastAsiaTheme="minorEastAsia" w:hAnsiTheme="minorEastAsia"/>
          <w:sz w:val="21"/>
          <w:szCs w:val="21"/>
        </w:rPr>
        <w:t>ObjectDeletionEvent</w:t>
      </w:r>
      <w:proofErr w:type="spellEnd"/>
      <w:r>
        <w:rPr>
          <w:rFonts w:asciiTheme="minorEastAsia" w:eastAsiaTheme="minorEastAsia" w:hAnsiTheme="minorEastAsia" w:hint="eastAsia"/>
          <w:sz w:val="21"/>
          <w:szCs w:val="21"/>
        </w:rPr>
        <w:t>：</w:t>
      </w:r>
      <w:r>
        <w:rPr>
          <w:rFonts w:asciiTheme="minorEastAsia" w:eastAsiaTheme="minorEastAsia" w:hAnsiTheme="minorEastAsia"/>
          <w:sz w:val="21"/>
          <w:szCs w:val="21"/>
        </w:rPr>
        <w:t>资源对象</w:t>
      </w:r>
      <w:r>
        <w:rPr>
          <w:rFonts w:asciiTheme="minorEastAsia" w:eastAsiaTheme="minorEastAsia" w:hAnsiTheme="minorEastAsia" w:hint="eastAsia"/>
          <w:sz w:val="21"/>
          <w:szCs w:val="21"/>
        </w:rPr>
        <w:t>删除</w:t>
      </w:r>
      <w:r>
        <w:rPr>
          <w:rFonts w:asciiTheme="minorEastAsia" w:eastAsiaTheme="minorEastAsia" w:hAnsiTheme="minorEastAsia"/>
          <w:sz w:val="21"/>
          <w:szCs w:val="21"/>
        </w:rPr>
        <w:t>事件</w:t>
      </w:r>
    </w:p>
    <w:p w14:paraId="5FB33756" w14:textId="77777777" w:rsidR="007A6848" w:rsidRDefault="00146A47">
      <w:pPr>
        <w:pStyle w:val="11"/>
        <w:numPr>
          <w:ilvl w:val="0"/>
          <w:numId w:val="16"/>
        </w:numPr>
        <w:spacing w:line="276" w:lineRule="auto"/>
        <w:ind w:firstLineChars="0"/>
        <w:rPr>
          <w:rFonts w:asciiTheme="minorEastAsia" w:eastAsiaTheme="minorEastAsia" w:hAnsiTheme="minorEastAsia" w:hint="eastAsia"/>
          <w:sz w:val="21"/>
          <w:szCs w:val="21"/>
        </w:rPr>
      </w:pPr>
      <w:proofErr w:type="spellStart"/>
      <w:r>
        <w:rPr>
          <w:rFonts w:asciiTheme="minorEastAsia" w:eastAsiaTheme="minorEastAsia" w:hAnsiTheme="minorEastAsia"/>
          <w:sz w:val="21"/>
          <w:szCs w:val="21"/>
        </w:rPr>
        <w:t>ObjectAttributeValueChangeEvent</w:t>
      </w:r>
      <w:proofErr w:type="spellEnd"/>
      <w:r>
        <w:rPr>
          <w:rFonts w:asciiTheme="minorEastAsia" w:eastAsiaTheme="minorEastAsia" w:hAnsiTheme="minorEastAsia" w:hint="eastAsia"/>
          <w:sz w:val="21"/>
          <w:szCs w:val="21"/>
        </w:rPr>
        <w:t>：</w:t>
      </w:r>
      <w:r>
        <w:rPr>
          <w:rFonts w:asciiTheme="minorEastAsia" w:eastAsiaTheme="minorEastAsia" w:hAnsiTheme="minorEastAsia"/>
          <w:sz w:val="21"/>
          <w:szCs w:val="21"/>
        </w:rPr>
        <w:t>资源对象</w:t>
      </w:r>
      <w:r>
        <w:rPr>
          <w:rFonts w:asciiTheme="minorEastAsia" w:eastAsiaTheme="minorEastAsia" w:hAnsiTheme="minorEastAsia" w:hint="eastAsia"/>
          <w:sz w:val="21"/>
          <w:szCs w:val="21"/>
        </w:rPr>
        <w:t>属性</w:t>
      </w:r>
      <w:r>
        <w:rPr>
          <w:rFonts w:asciiTheme="minorEastAsia" w:eastAsiaTheme="minorEastAsia" w:hAnsiTheme="minorEastAsia"/>
          <w:sz w:val="21"/>
          <w:szCs w:val="21"/>
        </w:rPr>
        <w:t>值变更</w:t>
      </w:r>
      <w:r>
        <w:rPr>
          <w:rFonts w:asciiTheme="minorEastAsia" w:eastAsiaTheme="minorEastAsia" w:hAnsiTheme="minorEastAsia" w:hint="eastAsia"/>
          <w:sz w:val="21"/>
          <w:szCs w:val="21"/>
        </w:rPr>
        <w:t>事件</w:t>
      </w:r>
    </w:p>
    <w:p w14:paraId="5FB33757" w14:textId="77777777" w:rsidR="007A6848" w:rsidRDefault="00146A47">
      <w:pPr>
        <w:spacing w:line="276" w:lineRule="auto"/>
        <w:ind w:firstLineChars="200" w:firstLine="420"/>
        <w:rPr>
          <w:rFonts w:asciiTheme="minorEastAsia" w:eastAsiaTheme="minorEastAsia" w:hAnsiTheme="minorEastAsia" w:hint="eastAsia"/>
          <w:sz w:val="21"/>
        </w:rPr>
      </w:pPr>
      <w:r>
        <w:rPr>
          <w:rFonts w:asciiTheme="minorEastAsia" w:eastAsiaTheme="minorEastAsia" w:hAnsiTheme="minorEastAsia" w:hint="eastAsia"/>
          <w:sz w:val="21"/>
          <w:szCs w:val="21"/>
        </w:rPr>
        <w:t>资源</w:t>
      </w:r>
      <w:r>
        <w:rPr>
          <w:rFonts w:asciiTheme="minorEastAsia" w:eastAsiaTheme="minorEastAsia" w:hAnsiTheme="minorEastAsia"/>
          <w:sz w:val="21"/>
          <w:szCs w:val="21"/>
        </w:rPr>
        <w:t>变更接口交互流程如</w:t>
      </w:r>
      <w:r>
        <w:rPr>
          <w:rFonts w:asciiTheme="minorEastAsia" w:eastAsiaTheme="minorEastAsia" w:hAnsiTheme="minorEastAsia" w:hint="eastAsia"/>
          <w:sz w:val="21"/>
          <w:szCs w:val="21"/>
        </w:rPr>
        <w:t>下图</w:t>
      </w:r>
      <w:r>
        <w:rPr>
          <w:rFonts w:asciiTheme="minorEastAsia" w:eastAsiaTheme="minorEastAsia" w:hAnsiTheme="minorEastAsia"/>
          <w:sz w:val="21"/>
          <w:szCs w:val="21"/>
        </w:rPr>
        <w:t>所示</w:t>
      </w:r>
      <w:r>
        <w:rPr>
          <w:rFonts w:asciiTheme="minorEastAsia" w:eastAsiaTheme="minorEastAsia" w:hAnsiTheme="minorEastAsia" w:hint="eastAsia"/>
          <w:sz w:val="21"/>
          <w:szCs w:val="21"/>
        </w:rPr>
        <w:t>。</w:t>
      </w:r>
    </w:p>
    <w:p w14:paraId="5FB33758" w14:textId="77777777" w:rsidR="007A6848" w:rsidRDefault="00146A47">
      <w:pPr>
        <w:tabs>
          <w:tab w:val="left" w:pos="579"/>
        </w:tabs>
        <w:ind w:firstLine="420"/>
        <w:jc w:val="center"/>
        <w:rPr>
          <w:rFonts w:asciiTheme="minorEastAsia" w:eastAsiaTheme="minorEastAsia" w:hAnsiTheme="minorEastAsia" w:hint="eastAsia"/>
          <w:sz w:val="21"/>
        </w:rPr>
      </w:pPr>
      <w:r>
        <w:rPr>
          <w:noProof/>
        </w:rPr>
        <w:lastRenderedPageBreak/>
        <w:drawing>
          <wp:inline distT="0" distB="0" distL="114300" distR="114300" wp14:anchorId="5FB33E2E" wp14:editId="5FB33E2F">
            <wp:extent cx="3535680" cy="3954780"/>
            <wp:effectExtent l="0" t="0" r="0" b="762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a:stretch>
                      <a:fillRect/>
                    </a:stretch>
                  </pic:blipFill>
                  <pic:spPr>
                    <a:xfrm>
                      <a:off x="0" y="0"/>
                      <a:ext cx="3535680" cy="3954780"/>
                    </a:xfrm>
                    <a:prstGeom prst="rect">
                      <a:avLst/>
                    </a:prstGeom>
                    <a:noFill/>
                    <a:ln>
                      <a:noFill/>
                    </a:ln>
                  </pic:spPr>
                </pic:pic>
              </a:graphicData>
            </a:graphic>
          </wp:inline>
        </w:drawing>
      </w:r>
    </w:p>
    <w:p w14:paraId="5FB33759" w14:textId="77777777" w:rsidR="007A6848" w:rsidRDefault="00146A47">
      <w:pPr>
        <w:tabs>
          <w:tab w:val="left" w:pos="579"/>
        </w:tabs>
        <w:jc w:val="left"/>
        <w:rPr>
          <w:rFonts w:asciiTheme="minorEastAsia" w:eastAsiaTheme="minorEastAsia" w:hAnsiTheme="minorEastAsia" w:hint="eastAsia"/>
          <w:sz w:val="21"/>
        </w:rPr>
      </w:pPr>
      <w:r>
        <w:rPr>
          <w:rFonts w:asciiTheme="minorEastAsia" w:eastAsiaTheme="minorEastAsia" w:hAnsiTheme="minorEastAsia" w:hint="eastAsia"/>
          <w:sz w:val="21"/>
        </w:rPr>
        <w:t xml:space="preserve"> </w:t>
      </w:r>
      <w:r>
        <w:rPr>
          <w:rFonts w:asciiTheme="minorEastAsia" w:eastAsiaTheme="minorEastAsia" w:hAnsiTheme="minorEastAsia"/>
          <w:sz w:val="21"/>
        </w:rPr>
        <w:t xml:space="preserve">   </w:t>
      </w:r>
      <w:r>
        <w:rPr>
          <w:rFonts w:asciiTheme="minorEastAsia" w:eastAsiaTheme="minorEastAsia" w:hAnsiTheme="minorEastAsia" w:hint="eastAsia"/>
          <w:sz w:val="21"/>
        </w:rPr>
        <w:t>主要步骤说明</w:t>
      </w:r>
      <w:r>
        <w:rPr>
          <w:rFonts w:asciiTheme="minorEastAsia" w:eastAsiaTheme="minorEastAsia" w:hAnsiTheme="minorEastAsia"/>
          <w:sz w:val="21"/>
        </w:rPr>
        <w:t>：</w:t>
      </w:r>
    </w:p>
    <w:p w14:paraId="5FB3375A" w14:textId="77777777" w:rsidR="007A6848" w:rsidRDefault="00146A47">
      <w:pPr>
        <w:pStyle w:val="11"/>
        <w:numPr>
          <w:ilvl w:val="0"/>
          <w:numId w:val="17"/>
        </w:numPr>
        <w:tabs>
          <w:tab w:val="left" w:pos="579"/>
        </w:tabs>
        <w:ind w:firstLineChars="0"/>
        <w:jc w:val="left"/>
        <w:rPr>
          <w:rFonts w:asciiTheme="minorEastAsia" w:eastAsiaTheme="minorEastAsia" w:hAnsiTheme="minorEastAsia" w:hint="eastAsia"/>
          <w:sz w:val="21"/>
        </w:rPr>
      </w:pPr>
      <w:r>
        <w:rPr>
          <w:rFonts w:asciiTheme="minorEastAsia" w:eastAsiaTheme="minorEastAsia" w:hAnsiTheme="minorEastAsia" w:hint="eastAsia"/>
          <w:sz w:val="21"/>
        </w:rPr>
        <w:t>OSS向OMC订阅资源</w:t>
      </w:r>
      <w:r>
        <w:rPr>
          <w:rFonts w:asciiTheme="minorEastAsia" w:eastAsiaTheme="minorEastAsia" w:hAnsiTheme="minorEastAsia"/>
          <w:sz w:val="21"/>
        </w:rPr>
        <w:t>变更</w:t>
      </w:r>
      <w:r>
        <w:rPr>
          <w:rFonts w:asciiTheme="minorEastAsia" w:eastAsiaTheme="minorEastAsia" w:hAnsiTheme="minorEastAsia" w:hint="eastAsia"/>
          <w:sz w:val="21"/>
        </w:rPr>
        <w:t>事件，</w:t>
      </w:r>
      <w:r>
        <w:rPr>
          <w:rFonts w:asciiTheme="minorEastAsia" w:eastAsiaTheme="minorEastAsia" w:hAnsiTheme="minorEastAsia"/>
          <w:sz w:val="21"/>
        </w:rPr>
        <w:t>OMC返回订阅成功给OSS</w:t>
      </w:r>
      <w:r>
        <w:rPr>
          <w:rFonts w:asciiTheme="minorEastAsia" w:eastAsiaTheme="minorEastAsia" w:hAnsiTheme="minorEastAsia" w:hint="eastAsia"/>
          <w:sz w:val="21"/>
        </w:rPr>
        <w:t>。</w:t>
      </w:r>
    </w:p>
    <w:p w14:paraId="5FB3375B" w14:textId="77777777" w:rsidR="007A6848" w:rsidRDefault="00146A47">
      <w:pPr>
        <w:pStyle w:val="11"/>
        <w:numPr>
          <w:ilvl w:val="0"/>
          <w:numId w:val="17"/>
        </w:numPr>
        <w:tabs>
          <w:tab w:val="left" w:pos="579"/>
        </w:tabs>
        <w:ind w:firstLineChars="0"/>
        <w:jc w:val="left"/>
        <w:rPr>
          <w:rFonts w:asciiTheme="minorEastAsia" w:eastAsiaTheme="minorEastAsia" w:hAnsiTheme="minorEastAsia" w:hint="eastAsia"/>
          <w:sz w:val="21"/>
        </w:rPr>
      </w:pPr>
      <w:r>
        <w:rPr>
          <w:rFonts w:asciiTheme="minorEastAsia" w:eastAsiaTheme="minorEastAsia" w:hAnsiTheme="minorEastAsia" w:hint="eastAsia"/>
          <w:sz w:val="21"/>
        </w:rPr>
        <w:t>资源</w:t>
      </w:r>
      <w:r>
        <w:rPr>
          <w:rFonts w:asciiTheme="minorEastAsia" w:eastAsiaTheme="minorEastAsia" w:hAnsiTheme="minorEastAsia"/>
          <w:sz w:val="21"/>
        </w:rPr>
        <w:t>对象变更产生时，OMC主动向OSS发送</w:t>
      </w:r>
      <w:r>
        <w:rPr>
          <w:rFonts w:asciiTheme="minorEastAsia" w:eastAsiaTheme="minorEastAsia" w:hAnsiTheme="minorEastAsia" w:hint="eastAsia"/>
          <w:sz w:val="21"/>
        </w:rPr>
        <w:t>事件。</w:t>
      </w:r>
      <w:r>
        <w:rPr>
          <w:rFonts w:ascii="Calibri" w:hAnsi="Calibri"/>
          <w:sz w:val="21"/>
          <w:szCs w:val="21"/>
        </w:rPr>
        <w:t xml:space="preserve"> Token</w:t>
      </w:r>
      <w:r>
        <w:rPr>
          <w:rFonts w:hint="eastAsia"/>
          <w:sz w:val="21"/>
          <w:szCs w:val="21"/>
        </w:rPr>
        <w:t>超时情况、</w:t>
      </w:r>
      <w:r>
        <w:rPr>
          <w:rFonts w:ascii="Calibri" w:hAnsi="Calibri"/>
          <w:sz w:val="21"/>
          <w:szCs w:val="21"/>
        </w:rPr>
        <w:t>OSS</w:t>
      </w:r>
      <w:r>
        <w:rPr>
          <w:rFonts w:hint="eastAsia"/>
          <w:sz w:val="21"/>
          <w:szCs w:val="21"/>
        </w:rPr>
        <w:t>登录期间和退出登录期间，</w:t>
      </w:r>
      <w:r>
        <w:rPr>
          <w:rFonts w:asciiTheme="minorEastAsia" w:eastAsiaTheme="minorEastAsia" w:hAnsiTheme="minorEastAsia"/>
          <w:sz w:val="21"/>
        </w:rPr>
        <w:t>均</w:t>
      </w:r>
      <w:r>
        <w:rPr>
          <w:rFonts w:asciiTheme="minorEastAsia" w:eastAsiaTheme="minorEastAsia" w:hAnsiTheme="minorEastAsia" w:hint="eastAsia"/>
          <w:sz w:val="21"/>
        </w:rPr>
        <w:t>应</w:t>
      </w:r>
      <w:r>
        <w:rPr>
          <w:rFonts w:asciiTheme="minorEastAsia" w:eastAsiaTheme="minorEastAsia" w:hAnsiTheme="minorEastAsia"/>
          <w:sz w:val="21"/>
        </w:rPr>
        <w:t>对</w:t>
      </w:r>
      <w:r>
        <w:rPr>
          <w:rFonts w:asciiTheme="minorEastAsia" w:eastAsiaTheme="minorEastAsia" w:hAnsiTheme="minorEastAsia" w:hint="eastAsia"/>
          <w:sz w:val="21"/>
        </w:rPr>
        <w:t>已生成且未被删除的</w:t>
      </w:r>
      <w:r>
        <w:rPr>
          <w:rFonts w:asciiTheme="minorEastAsia" w:eastAsiaTheme="minorEastAsia" w:hAnsiTheme="minorEastAsia"/>
          <w:sz w:val="21"/>
        </w:rPr>
        <w:t>订阅</w:t>
      </w:r>
      <w:r>
        <w:rPr>
          <w:rFonts w:asciiTheme="minorEastAsia" w:eastAsiaTheme="minorEastAsia" w:hAnsiTheme="minorEastAsia" w:hint="eastAsia"/>
          <w:sz w:val="21"/>
        </w:rPr>
        <w:t>持续</w:t>
      </w:r>
      <w:r>
        <w:rPr>
          <w:rFonts w:asciiTheme="minorEastAsia" w:eastAsiaTheme="minorEastAsia" w:hAnsiTheme="minorEastAsia"/>
          <w:sz w:val="21"/>
        </w:rPr>
        <w:t>实时上报资源变更事件。</w:t>
      </w:r>
    </w:p>
    <w:p w14:paraId="5FB3375C" w14:textId="77777777" w:rsidR="007A6848" w:rsidRDefault="00146A47">
      <w:pPr>
        <w:pStyle w:val="11"/>
        <w:numPr>
          <w:ilvl w:val="0"/>
          <w:numId w:val="17"/>
        </w:numPr>
        <w:tabs>
          <w:tab w:val="left" w:pos="579"/>
        </w:tabs>
        <w:ind w:firstLineChars="0"/>
        <w:jc w:val="left"/>
        <w:rPr>
          <w:rFonts w:asciiTheme="minorEastAsia" w:eastAsiaTheme="minorEastAsia" w:hAnsiTheme="minorEastAsia" w:hint="eastAsia"/>
          <w:sz w:val="21"/>
        </w:rPr>
      </w:pPr>
      <w:r>
        <w:rPr>
          <w:rFonts w:asciiTheme="minorEastAsia" w:eastAsiaTheme="minorEastAsia" w:hAnsiTheme="minorEastAsia" w:hint="eastAsia"/>
          <w:sz w:val="21"/>
        </w:rPr>
        <w:t>当</w:t>
      </w:r>
      <w:r>
        <w:rPr>
          <w:rFonts w:asciiTheme="minorEastAsia" w:eastAsiaTheme="minorEastAsia" w:hAnsiTheme="minorEastAsia"/>
          <w:sz w:val="21"/>
        </w:rPr>
        <w:t>OSS不需要订阅资源变更</w:t>
      </w:r>
      <w:r>
        <w:rPr>
          <w:rFonts w:asciiTheme="minorEastAsia" w:eastAsiaTheme="minorEastAsia" w:hAnsiTheme="minorEastAsia" w:hint="eastAsia"/>
          <w:sz w:val="21"/>
        </w:rPr>
        <w:t>事件</w:t>
      </w:r>
      <w:r>
        <w:rPr>
          <w:rFonts w:asciiTheme="minorEastAsia" w:eastAsiaTheme="minorEastAsia" w:hAnsiTheme="minorEastAsia"/>
          <w:sz w:val="21"/>
        </w:rPr>
        <w:t>时，</w:t>
      </w:r>
      <w:r>
        <w:rPr>
          <w:rFonts w:asciiTheme="minorEastAsia" w:eastAsiaTheme="minorEastAsia" w:hAnsiTheme="minorEastAsia" w:hint="eastAsia"/>
          <w:sz w:val="21"/>
        </w:rPr>
        <w:t>调用</w:t>
      </w:r>
      <w:r>
        <w:rPr>
          <w:rFonts w:asciiTheme="minorEastAsia" w:eastAsiaTheme="minorEastAsia" w:hAnsiTheme="minorEastAsia"/>
          <w:sz w:val="21"/>
        </w:rPr>
        <w:t>OMC的删除订阅</w:t>
      </w:r>
      <w:r>
        <w:rPr>
          <w:rFonts w:asciiTheme="minorEastAsia" w:eastAsiaTheme="minorEastAsia" w:hAnsiTheme="minorEastAsia" w:hint="eastAsia"/>
          <w:sz w:val="21"/>
        </w:rPr>
        <w:t>接口</w:t>
      </w:r>
      <w:r>
        <w:rPr>
          <w:rFonts w:asciiTheme="minorEastAsia" w:eastAsiaTheme="minorEastAsia" w:hAnsiTheme="minorEastAsia"/>
          <w:sz w:val="21"/>
        </w:rPr>
        <w:t>删除</w:t>
      </w:r>
      <w:r>
        <w:rPr>
          <w:rFonts w:asciiTheme="minorEastAsia" w:eastAsiaTheme="minorEastAsia" w:hAnsiTheme="minorEastAsia" w:hint="eastAsia"/>
          <w:sz w:val="21"/>
        </w:rPr>
        <w:t>订阅</w:t>
      </w:r>
      <w:r>
        <w:rPr>
          <w:rFonts w:asciiTheme="minorEastAsia" w:eastAsiaTheme="minorEastAsia" w:hAnsiTheme="minorEastAsia"/>
          <w:sz w:val="21"/>
        </w:rPr>
        <w:t>。</w:t>
      </w:r>
    </w:p>
    <w:p w14:paraId="5FB3375D" w14:textId="77777777" w:rsidR="007A6848" w:rsidRDefault="007A6848">
      <w:pPr>
        <w:tabs>
          <w:tab w:val="left" w:pos="579"/>
        </w:tabs>
        <w:jc w:val="left"/>
        <w:rPr>
          <w:rFonts w:asciiTheme="minorEastAsia" w:eastAsiaTheme="minorEastAsia" w:hAnsiTheme="minorEastAsia" w:hint="eastAsia"/>
          <w:sz w:val="21"/>
        </w:rPr>
      </w:pPr>
    </w:p>
    <w:p w14:paraId="5FB3375E" w14:textId="77777777" w:rsidR="007A6848" w:rsidRDefault="00146A47">
      <w:pPr>
        <w:pStyle w:val="3"/>
      </w:pPr>
      <w:bookmarkStart w:id="218" w:name="_Toc110416759"/>
      <w:bookmarkStart w:id="219" w:name="_Toc66374481"/>
      <w:bookmarkStart w:id="220" w:name="_Toc211294694"/>
      <w:bookmarkStart w:id="221" w:name="_Toc173339888"/>
      <w:r>
        <w:rPr>
          <w:rFonts w:hint="eastAsia"/>
        </w:rPr>
        <w:t>创建</w:t>
      </w:r>
      <w:r>
        <w:t>订阅</w:t>
      </w:r>
      <w:r>
        <w:rPr>
          <w:rFonts w:hint="eastAsia"/>
        </w:rPr>
        <w:t>接口</w:t>
      </w:r>
      <w:bookmarkEnd w:id="218"/>
      <w:bookmarkEnd w:id="219"/>
      <w:bookmarkEnd w:id="220"/>
      <w:bookmarkEnd w:id="221"/>
    </w:p>
    <w:p w14:paraId="5FB3375F" w14:textId="77777777" w:rsidR="007A6848" w:rsidRDefault="00146A47">
      <w:pPr>
        <w:ind w:firstLineChars="200" w:firstLine="420"/>
      </w:pPr>
      <w:r>
        <w:rPr>
          <w:rFonts w:asciiTheme="minorEastAsia" w:eastAsiaTheme="minorEastAsia" w:hAnsiTheme="minorEastAsia" w:hint="eastAsia"/>
          <w:sz w:val="21"/>
        </w:rPr>
        <w:t>提供创建订阅的功能</w:t>
      </w:r>
      <w:r>
        <w:rPr>
          <w:rFonts w:asciiTheme="minorEastAsia" w:eastAsiaTheme="minorEastAsia" w:hAnsiTheme="minorEastAsia"/>
          <w:sz w:val="21"/>
        </w:rPr>
        <w:t>。</w:t>
      </w:r>
      <w:r>
        <w:rPr>
          <w:rFonts w:asciiTheme="minorEastAsia" w:eastAsiaTheme="minorEastAsia" w:hAnsiTheme="minorEastAsia" w:hint="eastAsia"/>
          <w:sz w:val="21"/>
          <w:szCs w:val="21"/>
        </w:rPr>
        <w:t>操作成功</w:t>
      </w:r>
      <w:r>
        <w:rPr>
          <w:rFonts w:asciiTheme="minorEastAsia" w:eastAsiaTheme="minorEastAsia" w:hAnsiTheme="minorEastAsia"/>
          <w:sz w:val="21"/>
          <w:szCs w:val="21"/>
        </w:rPr>
        <w:t>时</w:t>
      </w:r>
      <w:r>
        <w:rPr>
          <w:rFonts w:asciiTheme="minorEastAsia" w:eastAsiaTheme="minorEastAsia" w:hAnsiTheme="minorEastAsia" w:hint="eastAsia"/>
          <w:sz w:val="21"/>
          <w:szCs w:val="21"/>
        </w:rPr>
        <w:t>返回状态码20</w:t>
      </w:r>
      <w:r>
        <w:rPr>
          <w:rFonts w:asciiTheme="minorEastAsia" w:eastAsiaTheme="minorEastAsia" w:hAnsiTheme="minorEastAsia"/>
          <w:sz w:val="21"/>
          <w:szCs w:val="21"/>
        </w:rPr>
        <w:t>1</w:t>
      </w:r>
      <w:r>
        <w:rPr>
          <w:rFonts w:asciiTheme="minorEastAsia" w:eastAsiaTheme="minorEastAsia" w:hAnsiTheme="minorEastAsia" w:hint="eastAsia"/>
          <w:sz w:val="21"/>
          <w:szCs w:val="21"/>
        </w:rPr>
        <w:t>，失败</w:t>
      </w:r>
      <w:r>
        <w:rPr>
          <w:rFonts w:asciiTheme="minorEastAsia" w:eastAsiaTheme="minorEastAsia" w:hAnsiTheme="minorEastAsia"/>
          <w:sz w:val="21"/>
          <w:szCs w:val="21"/>
        </w:rPr>
        <w:t>时根据表4-1</w:t>
      </w:r>
      <w:r>
        <w:rPr>
          <w:rFonts w:asciiTheme="minorEastAsia" w:eastAsiaTheme="minorEastAsia" w:hAnsiTheme="minorEastAsia" w:hint="eastAsia"/>
          <w:sz w:val="21"/>
          <w:szCs w:val="21"/>
        </w:rPr>
        <w:t>返回相应</w:t>
      </w:r>
      <w:r>
        <w:rPr>
          <w:rFonts w:asciiTheme="minorEastAsia" w:eastAsiaTheme="minorEastAsia" w:hAnsiTheme="minorEastAsia"/>
          <w:sz w:val="21"/>
          <w:szCs w:val="21"/>
        </w:rPr>
        <w:t>状态码</w:t>
      </w:r>
      <w:r>
        <w:rPr>
          <w:rFonts w:asciiTheme="minorEastAsia" w:eastAsiaTheme="minorEastAsia" w:hAnsiTheme="minorEastAsia" w:hint="eastAsia"/>
          <w:sz w:val="21"/>
          <w:szCs w:val="21"/>
        </w:rPr>
        <w:t>。</w:t>
      </w:r>
    </w:p>
    <w:p w14:paraId="5FB33760" w14:textId="77777777" w:rsidR="007A6848" w:rsidRDefault="00146A47">
      <w:pPr>
        <w:spacing w:line="276" w:lineRule="auto"/>
        <w:ind w:firstLine="420"/>
        <w:rPr>
          <w:rFonts w:asciiTheme="minorEastAsia" w:eastAsiaTheme="minorEastAsia" w:hAnsiTheme="minorEastAsia" w:hint="eastAsia"/>
          <w:b/>
          <w:sz w:val="21"/>
          <w:szCs w:val="21"/>
        </w:rPr>
      </w:pPr>
      <w:r>
        <w:rPr>
          <w:rFonts w:asciiTheme="minorEastAsia" w:eastAsiaTheme="minorEastAsia" w:hAnsiTheme="minorEastAsia"/>
          <w:b/>
          <w:sz w:val="21"/>
          <w:szCs w:val="21"/>
        </w:rPr>
        <w:t>URI</w:t>
      </w:r>
    </w:p>
    <w:p w14:paraId="5FB33761" w14:textId="77777777" w:rsidR="007A6848" w:rsidRDefault="00146A47">
      <w:pPr>
        <w:ind w:firstLineChars="200" w:firstLine="420"/>
        <w:rPr>
          <w:rFonts w:asciiTheme="minorEastAsia" w:eastAsiaTheme="minorEastAsia" w:hAnsiTheme="minorEastAsia" w:hint="eastAsia"/>
          <w:sz w:val="21"/>
          <w:szCs w:val="21"/>
        </w:rPr>
      </w:pPr>
      <w:r>
        <w:rPr>
          <w:rFonts w:asciiTheme="minorEastAsia" w:eastAsiaTheme="minorEastAsia" w:hAnsiTheme="minorEastAsia"/>
          <w:sz w:val="21"/>
        </w:rPr>
        <w:t>/</w:t>
      </w:r>
      <w:proofErr w:type="spellStart"/>
      <w:r>
        <w:rPr>
          <w:rFonts w:asciiTheme="minorEastAsia" w:eastAsiaTheme="minorEastAsia" w:hAnsiTheme="minorEastAsia"/>
          <w:sz w:val="21"/>
        </w:rPr>
        <w:t>api</w:t>
      </w:r>
      <w:proofErr w:type="spellEnd"/>
      <w:r>
        <w:rPr>
          <w:rFonts w:asciiTheme="minorEastAsia" w:eastAsiaTheme="minorEastAsia" w:hAnsiTheme="minorEastAsia"/>
          <w:sz w:val="21"/>
        </w:rPr>
        <w:t>/rest/</w:t>
      </w:r>
      <w:proofErr w:type="spellStart"/>
      <w:r>
        <w:rPr>
          <w:rFonts w:asciiTheme="minorEastAsia" w:eastAsiaTheme="minorEastAsia" w:hAnsiTheme="minorEastAsia"/>
          <w:sz w:val="21"/>
        </w:rPr>
        <w:t>resourceManagement</w:t>
      </w:r>
      <w:proofErr w:type="spellEnd"/>
      <w:r>
        <w:rPr>
          <w:rFonts w:asciiTheme="minorEastAsia" w:eastAsiaTheme="minorEastAsia" w:hAnsiTheme="minorEastAsia"/>
          <w:sz w:val="21"/>
        </w:rPr>
        <w:t>/{</w:t>
      </w:r>
      <w:proofErr w:type="spellStart"/>
      <w:r>
        <w:rPr>
          <w:rFonts w:asciiTheme="minorEastAsia" w:eastAsiaTheme="minorEastAsia" w:hAnsiTheme="minorEastAsia"/>
          <w:sz w:val="21"/>
        </w:rPr>
        <w:t>apiVersion</w:t>
      </w:r>
      <w:proofErr w:type="spellEnd"/>
      <w:r>
        <w:rPr>
          <w:rFonts w:asciiTheme="minorEastAsia" w:eastAsiaTheme="minorEastAsia" w:hAnsiTheme="minorEastAsia"/>
          <w:sz w:val="21"/>
        </w:rPr>
        <w:t>}</w:t>
      </w:r>
      <w:r>
        <w:rPr>
          <w:rFonts w:asciiTheme="minorEastAsia" w:eastAsiaTheme="minorEastAsia" w:hAnsiTheme="minorEastAsia"/>
          <w:kern w:val="0"/>
          <w:sz w:val="21"/>
          <w:szCs w:val="21"/>
        </w:rPr>
        <w:t>/</w:t>
      </w:r>
      <w:r>
        <w:rPr>
          <w:rFonts w:asciiTheme="minorEastAsia" w:eastAsiaTheme="minorEastAsia" w:hAnsiTheme="minorEastAsia"/>
          <w:sz w:val="21"/>
        </w:rPr>
        <w:t>s</w:t>
      </w:r>
      <w:r>
        <w:rPr>
          <w:rFonts w:asciiTheme="minorEastAsia" w:eastAsiaTheme="minorEastAsia" w:hAnsiTheme="minorEastAsia"/>
          <w:sz w:val="21"/>
          <w:szCs w:val="21"/>
        </w:rPr>
        <w:t>ubscriptions</w:t>
      </w:r>
    </w:p>
    <w:p w14:paraId="5FB33762" w14:textId="77777777" w:rsidR="007A6848" w:rsidRDefault="00146A47">
      <w:pPr>
        <w:pStyle w:val="BlockLabel"/>
        <w:rPr>
          <w:rFonts w:asciiTheme="minorEastAsia" w:eastAsiaTheme="minorEastAsia" w:hAnsiTheme="minorEastAsia" w:hint="eastAsia"/>
          <w:b/>
          <w:sz w:val="21"/>
          <w:szCs w:val="21"/>
        </w:rPr>
      </w:pPr>
      <w:r>
        <w:rPr>
          <w:rFonts w:asciiTheme="minorEastAsia" w:eastAsiaTheme="minorEastAsia" w:hAnsiTheme="minorEastAsia"/>
          <w:b/>
          <w:sz w:val="21"/>
          <w:szCs w:val="21"/>
        </w:rPr>
        <w:t>访问方法</w:t>
      </w:r>
    </w:p>
    <w:p w14:paraId="5FB33763" w14:textId="77777777" w:rsidR="007A6848" w:rsidRDefault="00146A47">
      <w:pPr>
        <w:ind w:firstLineChars="200" w:firstLine="420"/>
        <w:rPr>
          <w:rFonts w:asciiTheme="minorEastAsia" w:eastAsiaTheme="minorEastAsia" w:hAnsiTheme="minorEastAsia" w:hint="eastAsia"/>
          <w:sz w:val="21"/>
          <w:szCs w:val="21"/>
        </w:rPr>
      </w:pPr>
      <w:r>
        <w:rPr>
          <w:rFonts w:asciiTheme="minorEastAsia" w:eastAsiaTheme="minorEastAsia" w:hAnsiTheme="minorEastAsia"/>
          <w:sz w:val="21"/>
          <w:szCs w:val="21"/>
        </w:rPr>
        <w:t>POST</w:t>
      </w:r>
    </w:p>
    <w:p w14:paraId="5FB33764" w14:textId="77777777" w:rsidR="007A6848" w:rsidRDefault="00146A47">
      <w:pPr>
        <w:pStyle w:val="BlockLabel"/>
        <w:rPr>
          <w:rFonts w:asciiTheme="minorEastAsia" w:eastAsiaTheme="minorEastAsia" w:hAnsiTheme="minorEastAsia" w:hint="eastAsia"/>
          <w:b/>
          <w:sz w:val="21"/>
          <w:szCs w:val="21"/>
        </w:rPr>
      </w:pPr>
      <w:r>
        <w:rPr>
          <w:rFonts w:asciiTheme="minorEastAsia" w:eastAsiaTheme="minorEastAsia" w:hAnsiTheme="minorEastAsia" w:hint="eastAsia"/>
          <w:b/>
          <w:sz w:val="21"/>
          <w:szCs w:val="21"/>
        </w:rPr>
        <w:lastRenderedPageBreak/>
        <w:t>请求参数</w:t>
      </w:r>
    </w:p>
    <w:tbl>
      <w:tblPr>
        <w:tblW w:w="8697" w:type="dxa"/>
        <w:tblInd w:w="48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383"/>
        <w:gridCol w:w="1364"/>
        <w:gridCol w:w="1136"/>
        <w:gridCol w:w="1134"/>
        <w:gridCol w:w="2833"/>
        <w:gridCol w:w="847"/>
      </w:tblGrid>
      <w:tr w:rsidR="007A6848" w14:paraId="5FB3376B" w14:textId="77777777">
        <w:trPr>
          <w:tblHeader/>
        </w:trPr>
        <w:tc>
          <w:tcPr>
            <w:tcW w:w="795" w:type="pct"/>
            <w:tcBorders>
              <w:top w:val="single" w:sz="6" w:space="0" w:color="000000"/>
              <w:left w:val="single" w:sz="6" w:space="0" w:color="auto"/>
              <w:bottom w:val="single" w:sz="6" w:space="0" w:color="000000"/>
              <w:right w:val="single" w:sz="6" w:space="0" w:color="000000"/>
              <w:tl2br w:val="nil"/>
              <w:tr2bl w:val="nil"/>
            </w:tcBorders>
            <w:shd w:val="clear" w:color="auto" w:fill="D9D9D9"/>
          </w:tcPr>
          <w:p w14:paraId="5FB33765" w14:textId="77777777" w:rsidR="007A6848" w:rsidRDefault="00146A47">
            <w:pPr>
              <w:pStyle w:val="TableHeading"/>
              <w:rPr>
                <w:rFonts w:asciiTheme="minorEastAsia" w:eastAsiaTheme="minorEastAsia" w:hAnsiTheme="minorEastAsia" w:hint="eastAsia"/>
              </w:rPr>
            </w:pPr>
            <w:r>
              <w:rPr>
                <w:rFonts w:asciiTheme="minorEastAsia" w:eastAsiaTheme="minorEastAsia" w:hAnsiTheme="minorEastAsia" w:hint="eastAsia"/>
              </w:rPr>
              <w:t>英文</w:t>
            </w:r>
            <w:r>
              <w:rPr>
                <w:rFonts w:asciiTheme="minorEastAsia" w:eastAsiaTheme="minorEastAsia" w:hAnsiTheme="minorEastAsia"/>
              </w:rPr>
              <w:t>名</w:t>
            </w:r>
          </w:p>
        </w:tc>
        <w:tc>
          <w:tcPr>
            <w:tcW w:w="784"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766" w14:textId="77777777" w:rsidR="007A6848" w:rsidRDefault="00146A47">
            <w:pPr>
              <w:pStyle w:val="TableHeading"/>
              <w:rPr>
                <w:rFonts w:asciiTheme="minorEastAsia" w:eastAsiaTheme="minorEastAsia" w:hAnsiTheme="minorEastAsia" w:hint="eastAsia"/>
              </w:rPr>
            </w:pPr>
            <w:r>
              <w:rPr>
                <w:rFonts w:asciiTheme="minorEastAsia" w:eastAsiaTheme="minorEastAsia" w:hAnsiTheme="minorEastAsia" w:hint="eastAsia"/>
              </w:rPr>
              <w:t>中文</w:t>
            </w:r>
            <w:r>
              <w:rPr>
                <w:rFonts w:asciiTheme="minorEastAsia" w:eastAsiaTheme="minorEastAsia" w:hAnsiTheme="minorEastAsia"/>
              </w:rPr>
              <w:t>名</w:t>
            </w:r>
          </w:p>
        </w:tc>
        <w:tc>
          <w:tcPr>
            <w:tcW w:w="653"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767" w14:textId="77777777" w:rsidR="007A6848" w:rsidRDefault="00146A47">
            <w:pPr>
              <w:pStyle w:val="TableHeading"/>
              <w:rPr>
                <w:rFonts w:asciiTheme="minorEastAsia" w:eastAsiaTheme="minorEastAsia" w:hAnsiTheme="minorEastAsia" w:hint="eastAsia"/>
              </w:rPr>
            </w:pPr>
            <w:r>
              <w:rPr>
                <w:rFonts w:asciiTheme="minorEastAsia" w:eastAsiaTheme="minorEastAsia" w:hAnsiTheme="minorEastAsia"/>
              </w:rPr>
              <w:t>位置</w:t>
            </w:r>
          </w:p>
        </w:tc>
        <w:tc>
          <w:tcPr>
            <w:tcW w:w="652" w:type="pct"/>
            <w:tcBorders>
              <w:top w:val="single" w:sz="6" w:space="0" w:color="000000"/>
              <w:left w:val="single" w:sz="6" w:space="0" w:color="auto"/>
              <w:bottom w:val="single" w:sz="6" w:space="0" w:color="000000"/>
              <w:right w:val="single" w:sz="6" w:space="0" w:color="000000"/>
              <w:tl2br w:val="nil"/>
              <w:tr2bl w:val="nil"/>
            </w:tcBorders>
            <w:shd w:val="clear" w:color="auto" w:fill="D9D9D9"/>
          </w:tcPr>
          <w:p w14:paraId="5FB33768" w14:textId="77777777" w:rsidR="007A6848" w:rsidRDefault="00146A47">
            <w:pPr>
              <w:pStyle w:val="TableHeading"/>
              <w:rPr>
                <w:rFonts w:asciiTheme="minorEastAsia" w:eastAsiaTheme="minorEastAsia" w:hAnsiTheme="minorEastAsia" w:hint="eastAsia"/>
              </w:rPr>
            </w:pPr>
            <w:r>
              <w:rPr>
                <w:rFonts w:asciiTheme="minorEastAsia" w:eastAsiaTheme="minorEastAsia" w:hAnsiTheme="minorEastAsia"/>
              </w:rPr>
              <w:t>类型</w:t>
            </w:r>
          </w:p>
        </w:tc>
        <w:tc>
          <w:tcPr>
            <w:tcW w:w="1629"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769" w14:textId="77777777" w:rsidR="007A6848" w:rsidRDefault="00146A47">
            <w:pPr>
              <w:pStyle w:val="TableHeading"/>
              <w:rPr>
                <w:rFonts w:asciiTheme="minorEastAsia" w:eastAsiaTheme="minorEastAsia" w:hAnsiTheme="minorEastAsia" w:hint="eastAsia"/>
              </w:rPr>
            </w:pPr>
            <w:r>
              <w:rPr>
                <w:rFonts w:asciiTheme="minorEastAsia" w:eastAsiaTheme="minorEastAsia" w:hAnsiTheme="minorEastAsia" w:hint="eastAsia"/>
              </w:rPr>
              <w:t>取值</w:t>
            </w:r>
            <w:r>
              <w:rPr>
                <w:rFonts w:asciiTheme="minorEastAsia" w:eastAsiaTheme="minorEastAsia" w:hAnsiTheme="minorEastAsia"/>
              </w:rPr>
              <w:t>范围及说明</w:t>
            </w:r>
          </w:p>
        </w:tc>
        <w:tc>
          <w:tcPr>
            <w:tcW w:w="487"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76A" w14:textId="77777777" w:rsidR="007A6848" w:rsidRDefault="00146A47">
            <w:pPr>
              <w:pStyle w:val="TableHeading"/>
              <w:rPr>
                <w:rFonts w:asciiTheme="minorEastAsia" w:eastAsiaTheme="minorEastAsia" w:hAnsiTheme="minorEastAsia" w:hint="eastAsia"/>
              </w:rPr>
            </w:pPr>
            <w:r>
              <w:rPr>
                <w:rFonts w:asciiTheme="minorEastAsia" w:eastAsiaTheme="minorEastAsia" w:hAnsiTheme="minorEastAsia"/>
              </w:rPr>
              <w:t>必选/可选</w:t>
            </w:r>
          </w:p>
        </w:tc>
      </w:tr>
      <w:tr w:rsidR="007A6848" w14:paraId="5FB33772" w14:textId="77777777">
        <w:tc>
          <w:tcPr>
            <w:tcW w:w="795" w:type="pct"/>
            <w:tcBorders>
              <w:top w:val="single" w:sz="6" w:space="0" w:color="000000"/>
              <w:bottom w:val="single" w:sz="6" w:space="0" w:color="000000"/>
              <w:right w:val="single" w:sz="6" w:space="0" w:color="000000"/>
            </w:tcBorders>
            <w:shd w:val="clear" w:color="auto" w:fill="auto"/>
          </w:tcPr>
          <w:p w14:paraId="5FB3376C" w14:textId="77777777" w:rsidR="007A6848" w:rsidRDefault="00146A47">
            <w:pPr>
              <w:pStyle w:val="TableText"/>
              <w:rPr>
                <w:rFonts w:asciiTheme="minorEastAsia" w:eastAsiaTheme="minorEastAsia" w:hAnsiTheme="minorEastAsia" w:hint="eastAsia"/>
              </w:rPr>
            </w:pPr>
            <w:proofErr w:type="spellStart"/>
            <w:r>
              <w:rPr>
                <w:rFonts w:asciiTheme="minorEastAsia" w:eastAsiaTheme="minorEastAsia" w:hAnsiTheme="minorEastAsia"/>
              </w:rPr>
              <w:t>accessToken</w:t>
            </w:r>
            <w:proofErr w:type="spellEnd"/>
          </w:p>
        </w:tc>
        <w:tc>
          <w:tcPr>
            <w:tcW w:w="784" w:type="pct"/>
            <w:tcBorders>
              <w:top w:val="single" w:sz="6" w:space="0" w:color="000000"/>
              <w:bottom w:val="single" w:sz="6" w:space="0" w:color="000000"/>
            </w:tcBorders>
          </w:tcPr>
          <w:p w14:paraId="5FB3376D"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会话标识</w:t>
            </w:r>
          </w:p>
        </w:tc>
        <w:tc>
          <w:tcPr>
            <w:tcW w:w="653" w:type="pct"/>
            <w:tcBorders>
              <w:top w:val="single" w:sz="6" w:space="0" w:color="000000"/>
              <w:bottom w:val="single" w:sz="6" w:space="0" w:color="000000"/>
            </w:tcBorders>
          </w:tcPr>
          <w:p w14:paraId="5FB3376E"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请求消息</w:t>
            </w:r>
            <w:r>
              <w:rPr>
                <w:rFonts w:asciiTheme="minorEastAsia" w:eastAsiaTheme="minorEastAsia" w:hAnsiTheme="minorEastAsia"/>
              </w:rPr>
              <w:t>头</w:t>
            </w:r>
          </w:p>
        </w:tc>
        <w:tc>
          <w:tcPr>
            <w:tcW w:w="652" w:type="pct"/>
            <w:tcBorders>
              <w:top w:val="single" w:sz="6" w:space="0" w:color="000000"/>
              <w:bottom w:val="single" w:sz="6" w:space="0" w:color="000000"/>
              <w:right w:val="single" w:sz="6" w:space="0" w:color="000000"/>
            </w:tcBorders>
            <w:shd w:val="clear" w:color="auto" w:fill="auto"/>
          </w:tcPr>
          <w:p w14:paraId="5FB3376F"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字符串</w:t>
            </w:r>
          </w:p>
        </w:tc>
        <w:tc>
          <w:tcPr>
            <w:tcW w:w="1629" w:type="pct"/>
            <w:tcBorders>
              <w:top w:val="single" w:sz="6" w:space="0" w:color="000000"/>
              <w:bottom w:val="single" w:sz="6" w:space="0" w:color="000000"/>
            </w:tcBorders>
            <w:shd w:val="clear" w:color="auto" w:fill="auto"/>
          </w:tcPr>
          <w:p w14:paraId="5FB33770"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会话标识</w:t>
            </w:r>
            <w:r>
              <w:rPr>
                <w:rFonts w:asciiTheme="minorEastAsia" w:eastAsiaTheme="minorEastAsia" w:hAnsiTheme="minorEastAsia"/>
              </w:rPr>
              <w:t>，用于API</w:t>
            </w:r>
            <w:r>
              <w:rPr>
                <w:rFonts w:asciiTheme="minorEastAsia" w:eastAsiaTheme="minorEastAsia" w:hAnsiTheme="minorEastAsia" w:hint="eastAsia"/>
              </w:rPr>
              <w:t>访问</w:t>
            </w:r>
            <w:r>
              <w:rPr>
                <w:rFonts w:asciiTheme="minorEastAsia" w:eastAsiaTheme="minorEastAsia" w:hAnsiTheme="minorEastAsia"/>
              </w:rPr>
              <w:t>鉴权</w:t>
            </w:r>
            <w:r>
              <w:rPr>
                <w:rFonts w:asciiTheme="minorEastAsia" w:eastAsiaTheme="minorEastAsia" w:hAnsiTheme="minorEastAsia" w:hint="eastAsia"/>
              </w:rPr>
              <w:t>。创建</w:t>
            </w:r>
            <w:r>
              <w:rPr>
                <w:rFonts w:asciiTheme="minorEastAsia" w:eastAsiaTheme="minorEastAsia" w:hAnsiTheme="minorEastAsia"/>
              </w:rPr>
              <w:t>、查询、删除</w:t>
            </w:r>
            <w:r>
              <w:rPr>
                <w:rFonts w:asciiTheme="minorEastAsia" w:eastAsiaTheme="minorEastAsia" w:hAnsiTheme="minorEastAsia" w:hint="eastAsia"/>
              </w:rPr>
              <w:t>时</w:t>
            </w:r>
            <w:r>
              <w:rPr>
                <w:rFonts w:asciiTheme="minorEastAsia" w:eastAsiaTheme="minorEastAsia" w:hAnsiTheme="minorEastAsia"/>
              </w:rPr>
              <w:t>利用</w:t>
            </w:r>
            <w:r>
              <w:rPr>
                <w:rFonts w:asciiTheme="minorEastAsia" w:eastAsiaTheme="minorEastAsia" w:hAnsiTheme="minorEastAsia" w:hint="eastAsia"/>
              </w:rPr>
              <w:t>该</w:t>
            </w:r>
            <w:r>
              <w:rPr>
                <w:rFonts w:asciiTheme="minorEastAsia" w:eastAsiaTheme="minorEastAsia" w:hAnsiTheme="minorEastAsia"/>
              </w:rPr>
              <w:t>token</w:t>
            </w:r>
            <w:r>
              <w:rPr>
                <w:rFonts w:asciiTheme="minorEastAsia" w:eastAsiaTheme="minorEastAsia" w:hAnsiTheme="minorEastAsia" w:hint="eastAsia"/>
              </w:rPr>
              <w:t>关联</w:t>
            </w:r>
            <w:r>
              <w:rPr>
                <w:rFonts w:asciiTheme="minorEastAsia" w:eastAsiaTheme="minorEastAsia" w:hAnsiTheme="minorEastAsia"/>
              </w:rPr>
              <w:t>用户</w:t>
            </w:r>
            <w:r>
              <w:rPr>
                <w:rFonts w:asciiTheme="minorEastAsia" w:eastAsiaTheme="minorEastAsia" w:hAnsiTheme="minorEastAsia" w:hint="eastAsia"/>
              </w:rPr>
              <w:t>名。</w:t>
            </w:r>
          </w:p>
        </w:tc>
        <w:tc>
          <w:tcPr>
            <w:tcW w:w="487" w:type="pct"/>
            <w:tcBorders>
              <w:top w:val="single" w:sz="6" w:space="0" w:color="000000"/>
              <w:bottom w:val="single" w:sz="6" w:space="0" w:color="000000"/>
            </w:tcBorders>
          </w:tcPr>
          <w:p w14:paraId="5FB33771"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必选</w:t>
            </w:r>
          </w:p>
        </w:tc>
      </w:tr>
      <w:tr w:rsidR="007A6848" w14:paraId="5FB33779" w14:textId="77777777">
        <w:tc>
          <w:tcPr>
            <w:tcW w:w="795" w:type="pct"/>
            <w:tcBorders>
              <w:top w:val="single" w:sz="6" w:space="0" w:color="000000"/>
              <w:bottom w:val="single" w:sz="6" w:space="0" w:color="000000"/>
              <w:right w:val="single" w:sz="6" w:space="0" w:color="000000"/>
            </w:tcBorders>
            <w:shd w:val="clear" w:color="auto" w:fill="auto"/>
          </w:tcPr>
          <w:p w14:paraId="5FB33773" w14:textId="77777777" w:rsidR="007A6848" w:rsidRDefault="00146A47">
            <w:pPr>
              <w:pStyle w:val="TableText"/>
              <w:rPr>
                <w:rFonts w:asciiTheme="minorEastAsia" w:eastAsiaTheme="minorEastAsia" w:hAnsiTheme="minorEastAsia" w:hint="eastAsia"/>
              </w:rPr>
            </w:pPr>
            <w:proofErr w:type="spellStart"/>
            <w:r>
              <w:rPr>
                <w:rFonts w:asciiTheme="minorEastAsia" w:eastAsiaTheme="minorEastAsia" w:hAnsiTheme="minorEastAsia"/>
              </w:rPr>
              <w:t>event</w:t>
            </w:r>
            <w:r>
              <w:rPr>
                <w:rFonts w:asciiTheme="minorEastAsia" w:eastAsiaTheme="minorEastAsia" w:hAnsiTheme="minorEastAsia" w:hint="eastAsia"/>
              </w:rPr>
              <w:t>Type</w:t>
            </w:r>
            <w:proofErr w:type="spellEnd"/>
          </w:p>
        </w:tc>
        <w:tc>
          <w:tcPr>
            <w:tcW w:w="784" w:type="pct"/>
            <w:tcBorders>
              <w:top w:val="single" w:sz="6" w:space="0" w:color="000000"/>
              <w:bottom w:val="single" w:sz="6" w:space="0" w:color="000000"/>
            </w:tcBorders>
          </w:tcPr>
          <w:p w14:paraId="5FB33774"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资源</w:t>
            </w:r>
            <w:r>
              <w:rPr>
                <w:rFonts w:asciiTheme="minorEastAsia" w:eastAsiaTheme="minorEastAsia" w:hAnsiTheme="minorEastAsia"/>
              </w:rPr>
              <w:t>变更</w:t>
            </w:r>
            <w:r>
              <w:rPr>
                <w:rFonts w:asciiTheme="minorEastAsia" w:eastAsiaTheme="minorEastAsia" w:hAnsiTheme="minorEastAsia" w:hint="eastAsia"/>
              </w:rPr>
              <w:t>事件</w:t>
            </w:r>
            <w:r>
              <w:rPr>
                <w:rFonts w:asciiTheme="minorEastAsia" w:eastAsiaTheme="minorEastAsia" w:hAnsiTheme="minorEastAsia"/>
              </w:rPr>
              <w:t>类型</w:t>
            </w:r>
          </w:p>
        </w:tc>
        <w:tc>
          <w:tcPr>
            <w:tcW w:w="653" w:type="pct"/>
            <w:tcBorders>
              <w:top w:val="single" w:sz="6" w:space="0" w:color="000000"/>
              <w:bottom w:val="single" w:sz="6" w:space="0" w:color="000000"/>
            </w:tcBorders>
          </w:tcPr>
          <w:p w14:paraId="5FB33775"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请求</w:t>
            </w:r>
            <w:r>
              <w:rPr>
                <w:rFonts w:asciiTheme="minorEastAsia" w:eastAsiaTheme="minorEastAsia" w:hAnsiTheme="minorEastAsia"/>
              </w:rPr>
              <w:t>消息体</w:t>
            </w:r>
          </w:p>
        </w:tc>
        <w:tc>
          <w:tcPr>
            <w:tcW w:w="652" w:type="pct"/>
            <w:tcBorders>
              <w:top w:val="single" w:sz="6" w:space="0" w:color="000000"/>
              <w:bottom w:val="single" w:sz="6" w:space="0" w:color="000000"/>
              <w:right w:val="single" w:sz="6" w:space="0" w:color="000000"/>
            </w:tcBorders>
            <w:shd w:val="clear" w:color="auto" w:fill="auto"/>
          </w:tcPr>
          <w:p w14:paraId="5FB33776"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枚举数组</w:t>
            </w:r>
          </w:p>
        </w:tc>
        <w:tc>
          <w:tcPr>
            <w:tcW w:w="1629" w:type="pct"/>
            <w:tcBorders>
              <w:top w:val="single" w:sz="6" w:space="0" w:color="000000"/>
              <w:bottom w:val="single" w:sz="6" w:space="0" w:color="000000"/>
            </w:tcBorders>
            <w:shd w:val="clear" w:color="auto" w:fill="auto"/>
          </w:tcPr>
          <w:p w14:paraId="5FB33777"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枚举值，取值范围</w:t>
            </w:r>
            <w:r>
              <w:rPr>
                <w:rFonts w:asciiTheme="minorEastAsia" w:eastAsiaTheme="minorEastAsia" w:hAnsiTheme="minorEastAsia"/>
              </w:rPr>
              <w:t>为</w:t>
            </w:r>
            <w:proofErr w:type="spellStart"/>
            <w:r>
              <w:rPr>
                <w:rFonts w:asciiTheme="minorEastAsia" w:eastAsiaTheme="minorEastAsia" w:hAnsiTheme="minorEastAsia"/>
              </w:rPr>
              <w:t>Object</w:t>
            </w:r>
            <w:r>
              <w:rPr>
                <w:rFonts w:asciiTheme="minorEastAsia" w:eastAsiaTheme="minorEastAsia" w:hAnsiTheme="minorEastAsia" w:hint="eastAsia"/>
              </w:rPr>
              <w:t>Creation</w:t>
            </w:r>
            <w:r>
              <w:rPr>
                <w:rFonts w:asciiTheme="minorEastAsia" w:eastAsiaTheme="minorEastAsia" w:hAnsiTheme="minorEastAsia"/>
              </w:rPr>
              <w:t>Event</w:t>
            </w:r>
            <w:proofErr w:type="spellEnd"/>
            <w:r>
              <w:rPr>
                <w:rFonts w:asciiTheme="minorEastAsia" w:eastAsiaTheme="minorEastAsia" w:hAnsiTheme="minorEastAsia" w:hint="eastAsia"/>
              </w:rPr>
              <w:t>、</w:t>
            </w:r>
            <w:proofErr w:type="spellStart"/>
            <w:r>
              <w:rPr>
                <w:rFonts w:asciiTheme="minorEastAsia" w:eastAsiaTheme="minorEastAsia" w:hAnsiTheme="minorEastAsia"/>
              </w:rPr>
              <w:t>ObjectDeletionEvent</w:t>
            </w:r>
            <w:proofErr w:type="spellEnd"/>
            <w:r>
              <w:rPr>
                <w:rFonts w:asciiTheme="minorEastAsia" w:eastAsiaTheme="minorEastAsia" w:hAnsiTheme="minorEastAsia" w:hint="eastAsia"/>
              </w:rPr>
              <w:t>、</w:t>
            </w:r>
            <w:proofErr w:type="spellStart"/>
            <w:r>
              <w:rPr>
                <w:rFonts w:asciiTheme="minorEastAsia" w:eastAsiaTheme="minorEastAsia" w:hAnsiTheme="minorEastAsia"/>
              </w:rPr>
              <w:t>ObjectAttributeValueChangeEvent</w:t>
            </w:r>
            <w:proofErr w:type="spellEnd"/>
            <w:r>
              <w:rPr>
                <w:rFonts w:asciiTheme="minorEastAsia" w:eastAsiaTheme="minorEastAsia" w:hAnsiTheme="minorEastAsia" w:hint="eastAsia"/>
              </w:rPr>
              <w:t>，</w:t>
            </w:r>
            <w:r>
              <w:rPr>
                <w:rFonts w:asciiTheme="minorEastAsia" w:eastAsiaTheme="minorEastAsia" w:hAnsiTheme="minorEastAsia"/>
              </w:rPr>
              <w:t>分别表示</w:t>
            </w:r>
            <w:r>
              <w:rPr>
                <w:rFonts w:asciiTheme="minorEastAsia" w:eastAsiaTheme="minorEastAsia" w:hAnsiTheme="minorEastAsia" w:hint="eastAsia"/>
              </w:rPr>
              <w:t>资源</w:t>
            </w:r>
            <w:r>
              <w:rPr>
                <w:rFonts w:asciiTheme="minorEastAsia" w:eastAsiaTheme="minorEastAsia" w:hAnsiTheme="minorEastAsia"/>
              </w:rPr>
              <w:t>对象</w:t>
            </w:r>
            <w:r>
              <w:rPr>
                <w:rFonts w:asciiTheme="minorEastAsia" w:eastAsiaTheme="minorEastAsia" w:hAnsiTheme="minorEastAsia" w:hint="eastAsia"/>
              </w:rPr>
              <w:t>新增事件</w:t>
            </w:r>
            <w:r>
              <w:rPr>
                <w:rFonts w:asciiTheme="minorEastAsia" w:eastAsiaTheme="minorEastAsia" w:hAnsiTheme="minorEastAsia"/>
              </w:rPr>
              <w:t>、</w:t>
            </w:r>
            <w:r>
              <w:rPr>
                <w:rFonts w:asciiTheme="minorEastAsia" w:eastAsiaTheme="minorEastAsia" w:hAnsiTheme="minorEastAsia" w:hint="eastAsia"/>
              </w:rPr>
              <w:t>资源</w:t>
            </w:r>
            <w:r>
              <w:rPr>
                <w:rFonts w:asciiTheme="minorEastAsia" w:eastAsiaTheme="minorEastAsia" w:hAnsiTheme="minorEastAsia"/>
              </w:rPr>
              <w:t>对象</w:t>
            </w:r>
            <w:r>
              <w:rPr>
                <w:rFonts w:asciiTheme="minorEastAsia" w:eastAsiaTheme="minorEastAsia" w:hAnsiTheme="minorEastAsia" w:hint="eastAsia"/>
              </w:rPr>
              <w:t>删除事件、资源</w:t>
            </w:r>
            <w:r>
              <w:rPr>
                <w:rFonts w:asciiTheme="minorEastAsia" w:eastAsiaTheme="minorEastAsia" w:hAnsiTheme="minorEastAsia"/>
              </w:rPr>
              <w:t>对象属性值变更</w:t>
            </w:r>
            <w:r>
              <w:rPr>
                <w:rFonts w:asciiTheme="minorEastAsia" w:eastAsiaTheme="minorEastAsia" w:hAnsiTheme="minorEastAsia" w:hint="eastAsia"/>
              </w:rPr>
              <w:t>事件，不指定</w:t>
            </w:r>
            <w:r>
              <w:rPr>
                <w:rFonts w:asciiTheme="minorEastAsia" w:eastAsiaTheme="minorEastAsia" w:hAnsiTheme="minorEastAsia"/>
              </w:rPr>
              <w:t>此属性默认为</w:t>
            </w:r>
            <w:r>
              <w:rPr>
                <w:rFonts w:asciiTheme="minorEastAsia" w:eastAsiaTheme="minorEastAsia" w:hAnsiTheme="minorEastAsia" w:hint="eastAsia"/>
              </w:rPr>
              <w:t>全选</w:t>
            </w:r>
          </w:p>
        </w:tc>
        <w:tc>
          <w:tcPr>
            <w:tcW w:w="487" w:type="pct"/>
            <w:tcBorders>
              <w:top w:val="single" w:sz="6" w:space="0" w:color="000000"/>
              <w:bottom w:val="single" w:sz="6" w:space="0" w:color="000000"/>
            </w:tcBorders>
          </w:tcPr>
          <w:p w14:paraId="5FB33778"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可选</w:t>
            </w:r>
          </w:p>
        </w:tc>
      </w:tr>
      <w:tr w:rsidR="007A6848" w14:paraId="5FB33780" w14:textId="77777777">
        <w:tc>
          <w:tcPr>
            <w:tcW w:w="795" w:type="pct"/>
            <w:tcBorders>
              <w:top w:val="single" w:sz="6" w:space="0" w:color="000000"/>
              <w:bottom w:val="single" w:sz="6" w:space="0" w:color="000000"/>
              <w:right w:val="single" w:sz="6" w:space="0" w:color="000000"/>
            </w:tcBorders>
            <w:shd w:val="clear" w:color="auto" w:fill="auto"/>
          </w:tcPr>
          <w:p w14:paraId="5FB3377A" w14:textId="77777777" w:rsidR="007A6848" w:rsidRDefault="00146A47">
            <w:pPr>
              <w:pStyle w:val="TableText"/>
              <w:rPr>
                <w:rFonts w:asciiTheme="minorEastAsia" w:eastAsiaTheme="minorEastAsia" w:hAnsiTheme="minorEastAsia" w:hint="eastAsia"/>
              </w:rPr>
            </w:pPr>
            <w:proofErr w:type="spellStart"/>
            <w:r>
              <w:rPr>
                <w:rFonts w:asciiTheme="minorEastAsia" w:eastAsiaTheme="minorEastAsia" w:hAnsiTheme="minorEastAsia"/>
              </w:rPr>
              <w:t>elementType</w:t>
            </w:r>
            <w:proofErr w:type="spellEnd"/>
          </w:p>
        </w:tc>
        <w:tc>
          <w:tcPr>
            <w:tcW w:w="784" w:type="pct"/>
            <w:tcBorders>
              <w:top w:val="single" w:sz="6" w:space="0" w:color="000000"/>
              <w:bottom w:val="single" w:sz="6" w:space="0" w:color="000000"/>
            </w:tcBorders>
          </w:tcPr>
          <w:p w14:paraId="5FB3377B"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网元</w:t>
            </w:r>
            <w:r>
              <w:rPr>
                <w:rFonts w:asciiTheme="minorEastAsia" w:eastAsiaTheme="minorEastAsia" w:hAnsiTheme="minorEastAsia"/>
              </w:rPr>
              <w:t>类型</w:t>
            </w:r>
          </w:p>
        </w:tc>
        <w:tc>
          <w:tcPr>
            <w:tcW w:w="653" w:type="pct"/>
            <w:tcBorders>
              <w:top w:val="single" w:sz="6" w:space="0" w:color="000000"/>
              <w:bottom w:val="single" w:sz="6" w:space="0" w:color="000000"/>
            </w:tcBorders>
          </w:tcPr>
          <w:p w14:paraId="5FB3377C"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请求</w:t>
            </w:r>
            <w:r>
              <w:rPr>
                <w:rFonts w:asciiTheme="minorEastAsia" w:eastAsiaTheme="minorEastAsia" w:hAnsiTheme="minorEastAsia"/>
              </w:rPr>
              <w:t>消息体</w:t>
            </w:r>
          </w:p>
        </w:tc>
        <w:tc>
          <w:tcPr>
            <w:tcW w:w="652" w:type="pct"/>
            <w:tcBorders>
              <w:top w:val="single" w:sz="6" w:space="0" w:color="000000"/>
              <w:bottom w:val="single" w:sz="6" w:space="0" w:color="000000"/>
              <w:right w:val="single" w:sz="6" w:space="0" w:color="000000"/>
            </w:tcBorders>
            <w:shd w:val="clear" w:color="auto" w:fill="auto"/>
          </w:tcPr>
          <w:p w14:paraId="5FB3377D"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字符串</w:t>
            </w:r>
          </w:p>
        </w:tc>
        <w:tc>
          <w:tcPr>
            <w:tcW w:w="1629" w:type="pct"/>
            <w:tcBorders>
              <w:top w:val="single" w:sz="6" w:space="0" w:color="000000"/>
              <w:bottom w:val="single" w:sz="6" w:space="0" w:color="000000"/>
            </w:tcBorders>
            <w:shd w:val="clear" w:color="auto" w:fill="auto"/>
          </w:tcPr>
          <w:p w14:paraId="5FB3377E"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如MME、ENB、PTN、PON</w:t>
            </w:r>
            <w:r>
              <w:rPr>
                <w:rFonts w:asciiTheme="minorEastAsia" w:eastAsiaTheme="minorEastAsia" w:hAnsiTheme="minorEastAsia"/>
              </w:rPr>
              <w:t>，具体定义请</w:t>
            </w:r>
            <w:r>
              <w:rPr>
                <w:rFonts w:asciiTheme="minorEastAsia" w:eastAsiaTheme="minorEastAsia" w:hAnsiTheme="minorEastAsia" w:hint="eastAsia"/>
              </w:rPr>
              <w:t>见</w:t>
            </w:r>
            <w:r>
              <w:rPr>
                <w:rFonts w:asciiTheme="minorEastAsia" w:eastAsiaTheme="minorEastAsia" w:hAnsiTheme="minorEastAsia"/>
              </w:rPr>
              <w:t>《OMC北向接口数据规范—公共数据分册》</w:t>
            </w:r>
          </w:p>
        </w:tc>
        <w:tc>
          <w:tcPr>
            <w:tcW w:w="487" w:type="pct"/>
            <w:tcBorders>
              <w:top w:val="single" w:sz="6" w:space="0" w:color="000000"/>
              <w:bottom w:val="single" w:sz="6" w:space="0" w:color="000000"/>
            </w:tcBorders>
          </w:tcPr>
          <w:p w14:paraId="5FB3377F"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必选</w:t>
            </w:r>
          </w:p>
        </w:tc>
      </w:tr>
      <w:tr w:rsidR="007A6848" w14:paraId="5FB33787" w14:textId="77777777">
        <w:tc>
          <w:tcPr>
            <w:tcW w:w="795" w:type="pct"/>
            <w:tcBorders>
              <w:top w:val="single" w:sz="6" w:space="0" w:color="000000"/>
              <w:bottom w:val="single" w:sz="6" w:space="0" w:color="000000"/>
              <w:right w:val="single" w:sz="6" w:space="0" w:color="000000"/>
            </w:tcBorders>
            <w:shd w:val="clear" w:color="auto" w:fill="auto"/>
          </w:tcPr>
          <w:p w14:paraId="5FB33781" w14:textId="77777777" w:rsidR="007A6848" w:rsidRDefault="00146A47">
            <w:pPr>
              <w:pStyle w:val="TableText"/>
              <w:rPr>
                <w:rFonts w:asciiTheme="minorEastAsia" w:eastAsiaTheme="minorEastAsia" w:hAnsiTheme="minorEastAsia" w:hint="eastAsia"/>
              </w:rPr>
            </w:pPr>
            <w:proofErr w:type="spellStart"/>
            <w:r>
              <w:rPr>
                <w:rFonts w:asciiTheme="minorEastAsia" w:eastAsiaTheme="minorEastAsia" w:hAnsiTheme="minorEastAsia"/>
              </w:rPr>
              <w:t>objectType</w:t>
            </w:r>
            <w:proofErr w:type="spellEnd"/>
          </w:p>
        </w:tc>
        <w:tc>
          <w:tcPr>
            <w:tcW w:w="784" w:type="pct"/>
            <w:tcBorders>
              <w:top w:val="single" w:sz="6" w:space="0" w:color="000000"/>
              <w:bottom w:val="single" w:sz="6" w:space="0" w:color="000000"/>
            </w:tcBorders>
          </w:tcPr>
          <w:p w14:paraId="5FB33782"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资源对象类型</w:t>
            </w:r>
          </w:p>
        </w:tc>
        <w:tc>
          <w:tcPr>
            <w:tcW w:w="653" w:type="pct"/>
            <w:tcBorders>
              <w:top w:val="single" w:sz="6" w:space="0" w:color="000000"/>
              <w:bottom w:val="single" w:sz="6" w:space="0" w:color="000000"/>
            </w:tcBorders>
          </w:tcPr>
          <w:p w14:paraId="5FB33783"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请求</w:t>
            </w:r>
            <w:r>
              <w:rPr>
                <w:rFonts w:asciiTheme="minorEastAsia" w:eastAsiaTheme="minorEastAsia" w:hAnsiTheme="minorEastAsia"/>
              </w:rPr>
              <w:t>消息体</w:t>
            </w:r>
          </w:p>
        </w:tc>
        <w:tc>
          <w:tcPr>
            <w:tcW w:w="652" w:type="pct"/>
            <w:tcBorders>
              <w:top w:val="single" w:sz="6" w:space="0" w:color="000000"/>
              <w:bottom w:val="single" w:sz="6" w:space="0" w:color="000000"/>
              <w:right w:val="single" w:sz="6" w:space="0" w:color="000000"/>
            </w:tcBorders>
            <w:shd w:val="clear" w:color="auto" w:fill="auto"/>
          </w:tcPr>
          <w:p w14:paraId="5FB33784"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字符串数组</w:t>
            </w:r>
          </w:p>
        </w:tc>
        <w:tc>
          <w:tcPr>
            <w:tcW w:w="1629" w:type="pct"/>
            <w:tcBorders>
              <w:top w:val="single" w:sz="6" w:space="0" w:color="000000"/>
              <w:bottom w:val="single" w:sz="6" w:space="0" w:color="000000"/>
            </w:tcBorders>
            <w:shd w:val="clear" w:color="auto" w:fill="auto"/>
          </w:tcPr>
          <w:p w14:paraId="5FB33785" w14:textId="77777777" w:rsidR="007A6848" w:rsidRDefault="00146A47">
            <w:pPr>
              <w:spacing w:line="240" w:lineRule="auto"/>
              <w:rPr>
                <w:rFonts w:asciiTheme="minorEastAsia" w:eastAsiaTheme="minorEastAsia" w:hAnsiTheme="minorEastAsia" w:hint="eastAsia"/>
                <w:color w:val="FF0000"/>
                <w:sz w:val="21"/>
                <w:szCs w:val="21"/>
              </w:rPr>
            </w:pPr>
            <w:r>
              <w:rPr>
                <w:rFonts w:asciiTheme="minorEastAsia" w:eastAsiaTheme="minorEastAsia" w:hAnsiTheme="minorEastAsia" w:hint="eastAsia"/>
                <w:kern w:val="0"/>
                <w:sz w:val="21"/>
                <w:szCs w:val="21"/>
              </w:rPr>
              <w:t>该组网络资源模型归属的对象类，具体定义请见《</w:t>
            </w:r>
            <w:r>
              <w:rPr>
                <w:rFonts w:asciiTheme="minorEastAsia" w:eastAsiaTheme="minorEastAsia" w:hAnsiTheme="minorEastAsia"/>
                <w:kern w:val="0"/>
                <w:sz w:val="21"/>
                <w:szCs w:val="21"/>
              </w:rPr>
              <w:t>OMC</w:t>
            </w:r>
            <w:r>
              <w:rPr>
                <w:rFonts w:asciiTheme="minorEastAsia" w:eastAsiaTheme="minorEastAsia" w:hAnsiTheme="minorEastAsia" w:hint="eastAsia"/>
                <w:kern w:val="0"/>
                <w:sz w:val="21"/>
                <w:szCs w:val="21"/>
              </w:rPr>
              <w:t>北向接口数据规范</w:t>
            </w:r>
            <w:r>
              <w:rPr>
                <w:rFonts w:asciiTheme="minorEastAsia" w:eastAsiaTheme="minorEastAsia" w:hAnsiTheme="minorEastAsia"/>
                <w:kern w:val="0"/>
                <w:sz w:val="21"/>
                <w:szCs w:val="21"/>
              </w:rPr>
              <w:t>-XX</w:t>
            </w:r>
            <w:r>
              <w:rPr>
                <w:rFonts w:asciiTheme="minorEastAsia" w:eastAsiaTheme="minorEastAsia" w:hAnsiTheme="minorEastAsia" w:hint="eastAsia"/>
                <w:kern w:val="0"/>
                <w:sz w:val="21"/>
                <w:szCs w:val="21"/>
              </w:rPr>
              <w:t>资源数据分册》</w:t>
            </w:r>
            <w:r>
              <w:rPr>
                <w:rFonts w:hint="eastAsia"/>
                <w:sz w:val="21"/>
                <w:szCs w:val="21"/>
              </w:rPr>
              <w:t>及各专业</w:t>
            </w:r>
            <w:r>
              <w:rPr>
                <w:rFonts w:hint="eastAsia"/>
                <w:sz w:val="21"/>
                <w:szCs w:val="21"/>
              </w:rPr>
              <w:t>OMC</w:t>
            </w:r>
            <w:r>
              <w:rPr>
                <w:sz w:val="21"/>
                <w:szCs w:val="21"/>
              </w:rPr>
              <w:t>北向接口操作服务规范分册</w:t>
            </w:r>
            <w:r>
              <w:rPr>
                <w:rFonts w:hint="eastAsia"/>
                <w:sz w:val="21"/>
                <w:szCs w:val="21"/>
              </w:rPr>
              <w:t>（如各</w:t>
            </w:r>
            <w:r>
              <w:rPr>
                <w:sz w:val="21"/>
                <w:szCs w:val="21"/>
              </w:rPr>
              <w:t>专业业务配置</w:t>
            </w:r>
            <w:r>
              <w:rPr>
                <w:rFonts w:hint="eastAsia"/>
                <w:sz w:val="21"/>
                <w:szCs w:val="21"/>
              </w:rPr>
              <w:t>技术</w:t>
            </w:r>
            <w:r>
              <w:rPr>
                <w:sz w:val="21"/>
                <w:szCs w:val="21"/>
              </w:rPr>
              <w:t>规范</w:t>
            </w:r>
            <w:r>
              <w:rPr>
                <w:rFonts w:hint="eastAsia"/>
                <w:sz w:val="21"/>
                <w:szCs w:val="21"/>
              </w:rPr>
              <w:t>）</w:t>
            </w:r>
            <w:r>
              <w:rPr>
                <w:sz w:val="21"/>
                <w:szCs w:val="21"/>
              </w:rPr>
              <w:t>中定义的</w:t>
            </w:r>
            <w:r>
              <w:rPr>
                <w:rFonts w:hint="eastAsia"/>
                <w:sz w:val="21"/>
                <w:szCs w:val="21"/>
              </w:rPr>
              <w:t>资源</w:t>
            </w:r>
            <w:r>
              <w:rPr>
                <w:sz w:val="21"/>
                <w:szCs w:val="21"/>
              </w:rPr>
              <w:t>对象</w:t>
            </w:r>
            <w:r>
              <w:rPr>
                <w:rFonts w:asciiTheme="minorEastAsia" w:eastAsiaTheme="minorEastAsia" w:hAnsiTheme="minorEastAsia" w:hint="eastAsia"/>
                <w:kern w:val="0"/>
                <w:sz w:val="21"/>
                <w:szCs w:val="21"/>
              </w:rPr>
              <w:t>，</w:t>
            </w:r>
            <w:r>
              <w:rPr>
                <w:rFonts w:hint="eastAsia"/>
                <w:sz w:val="21"/>
                <w:szCs w:val="21"/>
              </w:rPr>
              <w:t>无线、</w:t>
            </w:r>
            <w:r>
              <w:rPr>
                <w:sz w:val="21"/>
                <w:szCs w:val="21"/>
              </w:rPr>
              <w:t>核心网使用对象全称，传输和</w:t>
            </w:r>
            <w:r>
              <w:rPr>
                <w:sz w:val="21"/>
                <w:szCs w:val="21"/>
              </w:rPr>
              <w:t>IP</w:t>
            </w:r>
            <w:r>
              <w:rPr>
                <w:sz w:val="21"/>
                <w:szCs w:val="21"/>
              </w:rPr>
              <w:t>使用对象简称</w:t>
            </w:r>
            <w:r>
              <w:rPr>
                <w:rFonts w:hint="eastAsia"/>
                <w:sz w:val="21"/>
                <w:szCs w:val="21"/>
              </w:rPr>
              <w:t>。对于</w:t>
            </w:r>
            <w:r>
              <w:rPr>
                <w:sz w:val="21"/>
                <w:szCs w:val="21"/>
              </w:rPr>
              <w:t>无线网，</w:t>
            </w:r>
            <w:r>
              <w:rPr>
                <w:rFonts w:hint="eastAsia"/>
                <w:sz w:val="21"/>
                <w:szCs w:val="21"/>
              </w:rPr>
              <w:t>不建议</w:t>
            </w:r>
            <w:r>
              <w:rPr>
                <w:sz w:val="21"/>
                <w:szCs w:val="21"/>
              </w:rPr>
              <w:t>订阅</w:t>
            </w:r>
            <w:proofErr w:type="spellStart"/>
            <w:r>
              <w:rPr>
                <w:sz w:val="21"/>
                <w:szCs w:val="21"/>
              </w:rPr>
              <w:t>GsmRelation</w:t>
            </w:r>
            <w:proofErr w:type="spellEnd"/>
            <w:r>
              <w:rPr>
                <w:rFonts w:hint="eastAsia"/>
                <w:sz w:val="21"/>
                <w:szCs w:val="21"/>
              </w:rPr>
              <w:t>、</w:t>
            </w:r>
            <w:proofErr w:type="spellStart"/>
            <w:r>
              <w:rPr>
                <w:sz w:val="21"/>
                <w:szCs w:val="21"/>
              </w:rPr>
              <w:t>UtranRelation</w:t>
            </w:r>
            <w:proofErr w:type="spellEnd"/>
            <w:r>
              <w:rPr>
                <w:rFonts w:hint="eastAsia"/>
                <w:sz w:val="21"/>
                <w:szCs w:val="21"/>
              </w:rPr>
              <w:t>、</w:t>
            </w:r>
            <w:proofErr w:type="spellStart"/>
            <w:r>
              <w:rPr>
                <w:sz w:val="21"/>
                <w:szCs w:val="21"/>
              </w:rPr>
              <w:t>EutranRelation</w:t>
            </w:r>
            <w:proofErr w:type="spellEnd"/>
            <w:r>
              <w:rPr>
                <w:sz w:val="21"/>
                <w:szCs w:val="21"/>
              </w:rPr>
              <w:t xml:space="preserve"> </w:t>
            </w:r>
            <w:r>
              <w:rPr>
                <w:rFonts w:hint="eastAsia"/>
                <w:sz w:val="21"/>
                <w:szCs w:val="21"/>
              </w:rPr>
              <w:t>、</w:t>
            </w:r>
            <w:proofErr w:type="spellStart"/>
            <w:r>
              <w:rPr>
                <w:sz w:val="21"/>
                <w:szCs w:val="21"/>
              </w:rPr>
              <w:t>NRRelation</w:t>
            </w:r>
            <w:proofErr w:type="spellEnd"/>
            <w:r>
              <w:rPr>
                <w:rFonts w:hint="eastAsia"/>
                <w:sz w:val="21"/>
                <w:szCs w:val="21"/>
              </w:rPr>
              <w:t>等邻区</w:t>
            </w:r>
            <w:r>
              <w:rPr>
                <w:sz w:val="21"/>
                <w:szCs w:val="21"/>
              </w:rPr>
              <w:t>对象类型。</w:t>
            </w:r>
          </w:p>
        </w:tc>
        <w:tc>
          <w:tcPr>
            <w:tcW w:w="487" w:type="pct"/>
            <w:tcBorders>
              <w:top w:val="single" w:sz="6" w:space="0" w:color="000000"/>
              <w:bottom w:val="single" w:sz="6" w:space="0" w:color="000000"/>
            </w:tcBorders>
          </w:tcPr>
          <w:p w14:paraId="5FB33786"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必选</w:t>
            </w:r>
          </w:p>
        </w:tc>
      </w:tr>
      <w:tr w:rsidR="007A6848" w14:paraId="5FB3378E" w14:textId="77777777">
        <w:tc>
          <w:tcPr>
            <w:tcW w:w="795" w:type="pct"/>
            <w:tcBorders>
              <w:top w:val="single" w:sz="6" w:space="0" w:color="000000"/>
              <w:bottom w:val="single" w:sz="6" w:space="0" w:color="000000"/>
              <w:right w:val="single" w:sz="6" w:space="0" w:color="000000"/>
            </w:tcBorders>
            <w:shd w:val="clear" w:color="auto" w:fill="auto"/>
          </w:tcPr>
          <w:p w14:paraId="5FB33788" w14:textId="77777777" w:rsidR="007A6848" w:rsidRDefault="00146A47">
            <w:pPr>
              <w:pStyle w:val="TableText"/>
              <w:rPr>
                <w:rFonts w:asciiTheme="minorEastAsia" w:eastAsiaTheme="minorEastAsia" w:hAnsiTheme="minorEastAsia" w:hint="eastAsia"/>
              </w:rPr>
            </w:pPr>
            <w:proofErr w:type="spellStart"/>
            <w:r>
              <w:rPr>
                <w:rFonts w:asciiTheme="minorEastAsia" w:eastAsiaTheme="minorEastAsia" w:hAnsiTheme="minorEastAsia"/>
              </w:rPr>
              <w:t>callbackUrl</w:t>
            </w:r>
            <w:proofErr w:type="spellEnd"/>
          </w:p>
        </w:tc>
        <w:tc>
          <w:tcPr>
            <w:tcW w:w="784" w:type="pct"/>
            <w:tcBorders>
              <w:top w:val="single" w:sz="6" w:space="0" w:color="000000"/>
              <w:bottom w:val="single" w:sz="6" w:space="0" w:color="000000"/>
            </w:tcBorders>
          </w:tcPr>
          <w:p w14:paraId="5FB33789"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URL</w:t>
            </w:r>
          </w:p>
        </w:tc>
        <w:tc>
          <w:tcPr>
            <w:tcW w:w="653" w:type="pct"/>
            <w:tcBorders>
              <w:top w:val="single" w:sz="6" w:space="0" w:color="000000"/>
              <w:bottom w:val="single" w:sz="6" w:space="0" w:color="000000"/>
            </w:tcBorders>
          </w:tcPr>
          <w:p w14:paraId="5FB3378A"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请求</w:t>
            </w:r>
            <w:r>
              <w:rPr>
                <w:rFonts w:asciiTheme="minorEastAsia" w:eastAsiaTheme="minorEastAsia" w:hAnsiTheme="minorEastAsia"/>
              </w:rPr>
              <w:t>消息体</w:t>
            </w:r>
          </w:p>
        </w:tc>
        <w:tc>
          <w:tcPr>
            <w:tcW w:w="652" w:type="pct"/>
            <w:tcBorders>
              <w:top w:val="single" w:sz="6" w:space="0" w:color="000000"/>
              <w:bottom w:val="single" w:sz="6" w:space="0" w:color="000000"/>
              <w:right w:val="single" w:sz="6" w:space="0" w:color="000000"/>
            </w:tcBorders>
            <w:shd w:val="clear" w:color="auto" w:fill="auto"/>
          </w:tcPr>
          <w:p w14:paraId="5FB3378B"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字符串</w:t>
            </w:r>
          </w:p>
        </w:tc>
        <w:tc>
          <w:tcPr>
            <w:tcW w:w="1629" w:type="pct"/>
            <w:tcBorders>
              <w:top w:val="single" w:sz="6" w:space="0" w:color="000000"/>
              <w:bottom w:val="single" w:sz="6" w:space="0" w:color="000000"/>
            </w:tcBorders>
            <w:shd w:val="clear" w:color="auto" w:fill="auto"/>
          </w:tcPr>
          <w:p w14:paraId="5FB3378C"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回调</w:t>
            </w:r>
            <w:r>
              <w:rPr>
                <w:rFonts w:asciiTheme="minorEastAsia" w:eastAsiaTheme="minorEastAsia" w:hAnsiTheme="minorEastAsia"/>
              </w:rPr>
              <w:t>URL</w:t>
            </w:r>
            <w:r>
              <w:rPr>
                <w:rFonts w:asciiTheme="minorEastAsia" w:eastAsiaTheme="minorEastAsia" w:hAnsiTheme="minorEastAsia" w:hint="eastAsia"/>
              </w:rPr>
              <w:t>，资源</w:t>
            </w:r>
            <w:r>
              <w:rPr>
                <w:rFonts w:asciiTheme="minorEastAsia" w:eastAsiaTheme="minorEastAsia" w:hAnsiTheme="minorEastAsia"/>
              </w:rPr>
              <w:t>对象变更时，OMC</w:t>
            </w:r>
            <w:r>
              <w:rPr>
                <w:rFonts w:asciiTheme="minorEastAsia" w:eastAsiaTheme="minorEastAsia" w:hAnsiTheme="minorEastAsia" w:hint="eastAsia"/>
              </w:rPr>
              <w:t>向</w:t>
            </w:r>
            <w:r>
              <w:rPr>
                <w:rFonts w:asciiTheme="minorEastAsia" w:eastAsiaTheme="minorEastAsia" w:hAnsiTheme="minorEastAsia"/>
              </w:rPr>
              <w:t>OSS提供的这个</w:t>
            </w:r>
            <w:r>
              <w:rPr>
                <w:rFonts w:asciiTheme="minorEastAsia" w:eastAsiaTheme="minorEastAsia" w:hAnsiTheme="minorEastAsia" w:hint="eastAsia"/>
              </w:rPr>
              <w:t>回调</w:t>
            </w:r>
            <w:r>
              <w:rPr>
                <w:rFonts w:asciiTheme="minorEastAsia" w:eastAsiaTheme="minorEastAsia" w:hAnsiTheme="minorEastAsia"/>
              </w:rPr>
              <w:t>URL</w:t>
            </w:r>
            <w:r>
              <w:rPr>
                <w:rFonts w:asciiTheme="minorEastAsia" w:eastAsiaTheme="minorEastAsia" w:hAnsiTheme="minorEastAsia" w:hint="eastAsia"/>
              </w:rPr>
              <w:t>发送事件。</w:t>
            </w:r>
          </w:p>
        </w:tc>
        <w:tc>
          <w:tcPr>
            <w:tcW w:w="487" w:type="pct"/>
            <w:tcBorders>
              <w:top w:val="single" w:sz="6" w:space="0" w:color="000000"/>
              <w:bottom w:val="single" w:sz="6" w:space="0" w:color="000000"/>
            </w:tcBorders>
          </w:tcPr>
          <w:p w14:paraId="5FB3378D"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必选</w:t>
            </w:r>
          </w:p>
        </w:tc>
      </w:tr>
    </w:tbl>
    <w:p w14:paraId="5FB3378F" w14:textId="77777777" w:rsidR="007A6848" w:rsidRDefault="007A6848">
      <w:pPr>
        <w:ind w:firstLineChars="200" w:firstLine="420"/>
        <w:rPr>
          <w:rFonts w:asciiTheme="minorEastAsia" w:eastAsiaTheme="minorEastAsia" w:hAnsiTheme="minorEastAsia" w:hint="eastAsia"/>
          <w:color w:val="000000" w:themeColor="text1"/>
          <w:sz w:val="21"/>
          <w:szCs w:val="21"/>
        </w:rPr>
      </w:pPr>
    </w:p>
    <w:p w14:paraId="5FB33790" w14:textId="77777777" w:rsidR="007A6848" w:rsidRDefault="00146A47">
      <w:pPr>
        <w:pStyle w:val="BlockLabel"/>
        <w:rPr>
          <w:rFonts w:asciiTheme="minorEastAsia" w:eastAsiaTheme="minorEastAsia" w:hAnsiTheme="minorEastAsia" w:hint="eastAsia"/>
          <w:b/>
          <w:bCs w:val="0"/>
          <w:sz w:val="21"/>
          <w:szCs w:val="21"/>
        </w:rPr>
      </w:pPr>
      <w:r>
        <w:rPr>
          <w:rFonts w:asciiTheme="minorEastAsia" w:eastAsiaTheme="minorEastAsia" w:hAnsiTheme="minorEastAsia"/>
          <w:b/>
          <w:bCs w:val="0"/>
          <w:sz w:val="21"/>
          <w:szCs w:val="21"/>
        </w:rPr>
        <w:t>请求报文</w:t>
      </w:r>
      <w:r>
        <w:rPr>
          <w:rFonts w:asciiTheme="minorEastAsia" w:eastAsiaTheme="minorEastAsia" w:hAnsiTheme="minorEastAsia" w:hint="eastAsia"/>
          <w:b/>
          <w:bCs w:val="0"/>
          <w:sz w:val="21"/>
          <w:szCs w:val="21"/>
        </w:rPr>
        <w:t>样例</w:t>
      </w:r>
    </w:p>
    <w:p w14:paraId="5FB33791" w14:textId="77777777" w:rsidR="007A6848" w:rsidRDefault="00146A47">
      <w:r>
        <w:rPr>
          <w:rFonts w:hint="eastAsia"/>
        </w:rPr>
        <w:t xml:space="preserve"> </w:t>
      </w:r>
      <w:r>
        <w:t xml:space="preserve">   </w:t>
      </w:r>
      <w:r>
        <w:rPr>
          <w:rFonts w:asciiTheme="minorEastAsia" w:eastAsiaTheme="minorEastAsia" w:hAnsiTheme="minorEastAsia" w:hint="eastAsia"/>
          <w:sz w:val="21"/>
          <w:szCs w:val="21"/>
        </w:rPr>
        <w:t>订阅</w:t>
      </w:r>
      <w:r>
        <w:rPr>
          <w:rFonts w:asciiTheme="minorEastAsia" w:eastAsiaTheme="minorEastAsia" w:hAnsiTheme="minorEastAsia"/>
          <w:sz w:val="21"/>
          <w:szCs w:val="21"/>
        </w:rPr>
        <w:t>资源对象</w:t>
      </w:r>
      <w:r>
        <w:rPr>
          <w:rFonts w:asciiTheme="minorEastAsia" w:eastAsiaTheme="minorEastAsia" w:hAnsiTheme="minorEastAsia" w:hint="eastAsia"/>
          <w:sz w:val="21"/>
          <w:szCs w:val="21"/>
        </w:rPr>
        <w:t>新增、</w:t>
      </w:r>
      <w:r>
        <w:rPr>
          <w:rFonts w:asciiTheme="minorEastAsia" w:eastAsiaTheme="minorEastAsia" w:hAnsiTheme="minorEastAsia"/>
          <w:sz w:val="21"/>
          <w:szCs w:val="21"/>
        </w:rPr>
        <w:t>删除</w:t>
      </w:r>
      <w:r>
        <w:rPr>
          <w:rFonts w:asciiTheme="minorEastAsia" w:eastAsiaTheme="minorEastAsia" w:hAnsiTheme="minorEastAsia" w:hint="eastAsia"/>
          <w:sz w:val="21"/>
          <w:szCs w:val="21"/>
        </w:rPr>
        <w:t>和</w:t>
      </w:r>
      <w:r>
        <w:rPr>
          <w:rFonts w:asciiTheme="minorEastAsia" w:eastAsiaTheme="minorEastAsia" w:hAnsiTheme="minorEastAsia"/>
          <w:sz w:val="21"/>
          <w:szCs w:val="21"/>
        </w:rPr>
        <w:t>属性值变更</w:t>
      </w:r>
      <w:r>
        <w:rPr>
          <w:rFonts w:asciiTheme="minorEastAsia" w:eastAsiaTheme="minorEastAsia" w:hAnsiTheme="minorEastAsia" w:hint="eastAsia"/>
          <w:sz w:val="21"/>
          <w:szCs w:val="21"/>
        </w:rPr>
        <w:t>事件：</w:t>
      </w:r>
    </w:p>
    <w:p w14:paraId="5FB33792" w14:textId="77777777" w:rsidR="007A6848" w:rsidRDefault="00146A47">
      <w:pPr>
        <w:pStyle w:val="Code"/>
        <w:ind w:leftChars="100" w:left="240" w:firstLine="360"/>
        <w:rPr>
          <w:rFonts w:asciiTheme="minorEastAsia" w:eastAsiaTheme="minorEastAsia" w:hAnsiTheme="minorEastAsia"/>
        </w:rPr>
      </w:pPr>
      <w:r>
        <w:rPr>
          <w:rFonts w:asciiTheme="minorEastAsia" w:eastAsiaTheme="minorEastAsia" w:hAnsiTheme="minorEastAsia"/>
        </w:rPr>
        <w:t>POST /</w:t>
      </w:r>
      <w:proofErr w:type="spellStart"/>
      <w:r>
        <w:rPr>
          <w:rFonts w:asciiTheme="minorEastAsia" w:eastAsiaTheme="minorEastAsia" w:hAnsiTheme="minorEastAsia"/>
        </w:rPr>
        <w:t>api</w:t>
      </w:r>
      <w:proofErr w:type="spellEnd"/>
      <w:r>
        <w:rPr>
          <w:rFonts w:asciiTheme="minorEastAsia" w:eastAsiaTheme="minorEastAsia" w:hAnsiTheme="minorEastAsia"/>
        </w:rPr>
        <w:t>/rest/</w:t>
      </w:r>
      <w:proofErr w:type="spellStart"/>
      <w:r>
        <w:rPr>
          <w:rFonts w:asciiTheme="minorEastAsia" w:eastAsiaTheme="minorEastAsia" w:hAnsiTheme="minorEastAsia"/>
        </w:rPr>
        <w:t>resourceManagement</w:t>
      </w:r>
      <w:proofErr w:type="spellEnd"/>
      <w:r>
        <w:rPr>
          <w:rFonts w:asciiTheme="minorEastAsia" w:eastAsiaTheme="minorEastAsia" w:hAnsiTheme="minorEastAsia"/>
        </w:rPr>
        <w:t>/</w:t>
      </w:r>
      <w:r>
        <w:rPr>
          <w:rFonts w:asciiTheme="minorEastAsia" w:eastAsiaTheme="minorEastAsia" w:hAnsiTheme="minorEastAsia" w:hint="default"/>
        </w:rPr>
        <w:t>v</w:t>
      </w:r>
      <w:r>
        <w:rPr>
          <w:rFonts w:asciiTheme="minorEastAsia" w:eastAsiaTheme="minorEastAsia" w:hAnsiTheme="minorEastAsia"/>
        </w:rPr>
        <w:t>1/subscriptions HTTP/1.1</w:t>
      </w:r>
    </w:p>
    <w:p w14:paraId="5FB33793" w14:textId="77777777" w:rsidR="007A6848" w:rsidRDefault="00146A47">
      <w:pPr>
        <w:pStyle w:val="Code"/>
        <w:ind w:leftChars="100" w:left="240" w:firstLine="360"/>
        <w:rPr>
          <w:rFonts w:asciiTheme="minorEastAsia" w:eastAsiaTheme="minorEastAsia" w:hAnsiTheme="minorEastAsia"/>
        </w:rPr>
      </w:pPr>
      <w:proofErr w:type="spellStart"/>
      <w:r>
        <w:rPr>
          <w:rFonts w:asciiTheme="minorEastAsia" w:eastAsiaTheme="minorEastAsia" w:hAnsiTheme="minorEastAsia"/>
        </w:rPr>
        <w:t>accessToken</w:t>
      </w:r>
      <w:proofErr w:type="spellEnd"/>
      <w:r>
        <w:rPr>
          <w:rFonts w:asciiTheme="minorEastAsia" w:eastAsiaTheme="minorEastAsia" w:hAnsiTheme="minorEastAsia"/>
        </w:rPr>
        <w:t>: 52661fbd-6b84-4fc2-aa1e-17879a5c6c9b</w:t>
      </w:r>
    </w:p>
    <w:p w14:paraId="5FB33794" w14:textId="77777777" w:rsidR="007A6848" w:rsidRDefault="00146A47">
      <w:pPr>
        <w:pStyle w:val="Code"/>
        <w:ind w:leftChars="100" w:left="240" w:firstLine="360"/>
        <w:rPr>
          <w:rFonts w:asciiTheme="minorEastAsia" w:eastAsiaTheme="minorEastAsia" w:hAnsiTheme="minorEastAsia"/>
        </w:rPr>
      </w:pPr>
      <w:r>
        <w:rPr>
          <w:rFonts w:asciiTheme="minorEastAsia" w:eastAsiaTheme="minorEastAsia" w:hAnsiTheme="minorEastAsia"/>
        </w:rPr>
        <w:t xml:space="preserve">Host: </w:t>
      </w:r>
      <w:proofErr w:type="spellStart"/>
      <w:r>
        <w:rPr>
          <w:rFonts w:asciiTheme="minorEastAsia" w:eastAsiaTheme="minorEastAsia" w:hAnsiTheme="minorEastAsia"/>
        </w:rPr>
        <w:t>serverIP:port</w:t>
      </w:r>
      <w:proofErr w:type="spellEnd"/>
    </w:p>
    <w:p w14:paraId="5FB33795" w14:textId="77777777" w:rsidR="007A6848" w:rsidRDefault="00146A47">
      <w:pPr>
        <w:pStyle w:val="Code"/>
        <w:ind w:leftChars="100" w:left="240" w:firstLine="360"/>
        <w:rPr>
          <w:rFonts w:asciiTheme="minorEastAsia" w:eastAsiaTheme="minorEastAsia" w:hAnsiTheme="minorEastAsia"/>
        </w:rPr>
      </w:pPr>
      <w:r>
        <w:rPr>
          <w:rFonts w:asciiTheme="minorEastAsia" w:eastAsiaTheme="minorEastAsia" w:hAnsiTheme="minorEastAsia"/>
        </w:rPr>
        <w:lastRenderedPageBreak/>
        <w:t>Content-Type: application/</w:t>
      </w:r>
      <w:proofErr w:type="spellStart"/>
      <w:r>
        <w:rPr>
          <w:rFonts w:asciiTheme="minorEastAsia" w:eastAsiaTheme="minorEastAsia" w:hAnsiTheme="minorEastAsia"/>
        </w:rPr>
        <w:t>json</w:t>
      </w:r>
      <w:proofErr w:type="spellEnd"/>
      <w:r>
        <w:rPr>
          <w:rFonts w:asciiTheme="minorEastAsia" w:eastAsiaTheme="minorEastAsia" w:hAnsiTheme="minorEastAsia"/>
        </w:rPr>
        <w:t>; charset=UTF-8</w:t>
      </w:r>
    </w:p>
    <w:p w14:paraId="5FB33796" w14:textId="77777777" w:rsidR="007A6848" w:rsidRDefault="00146A47">
      <w:pPr>
        <w:pStyle w:val="Code"/>
        <w:ind w:leftChars="100" w:left="240" w:firstLine="360"/>
        <w:rPr>
          <w:rFonts w:asciiTheme="minorEastAsia" w:eastAsiaTheme="minorEastAsia" w:hAnsiTheme="minorEastAsia"/>
        </w:rPr>
      </w:pPr>
      <w:r>
        <w:rPr>
          <w:rFonts w:asciiTheme="minorEastAsia" w:eastAsiaTheme="minorEastAsia" w:hAnsiTheme="minorEastAsia" w:hint="default"/>
        </w:rPr>
        <w:t>Content-Length:…</w:t>
      </w:r>
    </w:p>
    <w:p w14:paraId="5FB33797" w14:textId="77777777" w:rsidR="007A6848" w:rsidRDefault="00146A47">
      <w:pPr>
        <w:pStyle w:val="Code"/>
        <w:ind w:leftChars="100" w:left="240" w:firstLine="360"/>
        <w:rPr>
          <w:rFonts w:asciiTheme="minorEastAsia" w:eastAsiaTheme="minorEastAsia" w:hAnsiTheme="minorEastAsia"/>
        </w:rPr>
      </w:pPr>
      <w:r>
        <w:rPr>
          <w:rFonts w:asciiTheme="minorEastAsia" w:eastAsiaTheme="minorEastAsia" w:hAnsiTheme="minorEastAsia"/>
        </w:rPr>
        <w:t>{</w:t>
      </w:r>
    </w:p>
    <w:p w14:paraId="5FB33798" w14:textId="77777777" w:rsidR="007A6848" w:rsidRDefault="00146A47">
      <w:pPr>
        <w:pStyle w:val="Code"/>
        <w:ind w:leftChars="100" w:left="240" w:firstLine="360"/>
        <w:rPr>
          <w:rFonts w:asciiTheme="minorEastAsia" w:eastAsiaTheme="minorEastAsia" w:hAnsiTheme="minorEastAsia"/>
        </w:rPr>
      </w:pPr>
      <w:r>
        <w:rPr>
          <w:rFonts w:asciiTheme="minorEastAsia" w:eastAsiaTheme="minorEastAsia" w:hAnsiTheme="minorEastAsia"/>
        </w:rPr>
        <w:t xml:space="preserve">    "</w:t>
      </w:r>
      <w:proofErr w:type="spellStart"/>
      <w:r>
        <w:rPr>
          <w:rFonts w:asciiTheme="minorEastAsia" w:eastAsiaTheme="minorEastAsia" w:hAnsiTheme="minorEastAsia" w:hint="default"/>
        </w:rPr>
        <w:t>event</w:t>
      </w:r>
      <w:r>
        <w:rPr>
          <w:rFonts w:asciiTheme="minorEastAsia" w:eastAsiaTheme="minorEastAsia" w:hAnsiTheme="minorEastAsia"/>
        </w:rPr>
        <w:t>Type</w:t>
      </w:r>
      <w:proofErr w:type="spellEnd"/>
      <w:r>
        <w:rPr>
          <w:rFonts w:asciiTheme="minorEastAsia" w:eastAsiaTheme="minorEastAsia" w:hAnsiTheme="minorEastAsia"/>
        </w:rPr>
        <w:t>": ["</w:t>
      </w:r>
      <w:r>
        <w:rPr>
          <w:rFonts w:asciiTheme="minorEastAsia" w:eastAsiaTheme="minorEastAsia" w:hAnsiTheme="minorEastAsia" w:hint="default"/>
        </w:rPr>
        <w:t>ObjectCreationEvent</w:t>
      </w:r>
      <w:r>
        <w:rPr>
          <w:rFonts w:asciiTheme="minorEastAsia" w:eastAsiaTheme="minorEastAsia" w:hAnsiTheme="minorEastAsia"/>
        </w:rPr>
        <w:t>"</w:t>
      </w:r>
      <w:r>
        <w:rPr>
          <w:rFonts w:asciiTheme="minorEastAsia" w:eastAsiaTheme="minorEastAsia" w:hAnsiTheme="minorEastAsia" w:hint="default"/>
        </w:rPr>
        <w:t>,</w:t>
      </w:r>
      <w:r>
        <w:rPr>
          <w:rFonts w:asciiTheme="minorEastAsia" w:eastAsiaTheme="minorEastAsia" w:hAnsiTheme="minorEastAsia"/>
        </w:rPr>
        <w:t>"</w:t>
      </w:r>
      <w:r>
        <w:rPr>
          <w:rFonts w:asciiTheme="minorEastAsia" w:eastAsiaTheme="minorEastAsia" w:hAnsiTheme="minorEastAsia" w:hint="default"/>
        </w:rPr>
        <w:t>ObjectDeletionEvent</w:t>
      </w:r>
      <w:r>
        <w:rPr>
          <w:rFonts w:asciiTheme="minorEastAsia" w:eastAsiaTheme="minorEastAsia" w:hAnsiTheme="minorEastAsia"/>
        </w:rPr>
        <w:t>"</w:t>
      </w:r>
      <w:r>
        <w:rPr>
          <w:rFonts w:asciiTheme="minorEastAsia" w:eastAsiaTheme="minorEastAsia" w:hAnsiTheme="minorEastAsia" w:hint="default"/>
        </w:rPr>
        <w:t>,</w:t>
      </w:r>
      <w:r>
        <w:rPr>
          <w:rFonts w:asciiTheme="minorEastAsia" w:eastAsiaTheme="minorEastAsia" w:hAnsiTheme="minorEastAsia"/>
        </w:rPr>
        <w:t>"</w:t>
      </w:r>
      <w:r>
        <w:rPr>
          <w:rFonts w:asciiTheme="minorEastAsia" w:eastAsiaTheme="minorEastAsia" w:hAnsiTheme="minorEastAsia" w:hint="default"/>
        </w:rPr>
        <w:t>Object</w:t>
      </w:r>
      <w:r>
        <w:rPr>
          <w:rFonts w:asciiTheme="minorEastAsia" w:eastAsiaTheme="minorEastAsia" w:hAnsiTheme="minorEastAsia"/>
        </w:rPr>
        <w:t>AttributeValueChange</w:t>
      </w:r>
      <w:r>
        <w:rPr>
          <w:rFonts w:asciiTheme="minorEastAsia" w:eastAsiaTheme="minorEastAsia" w:hAnsiTheme="minorEastAsia" w:hint="default"/>
        </w:rPr>
        <w:t>Event</w:t>
      </w:r>
      <w:r>
        <w:rPr>
          <w:rFonts w:asciiTheme="minorEastAsia" w:eastAsiaTheme="minorEastAsia" w:hAnsiTheme="minorEastAsia"/>
        </w:rPr>
        <w:t>"],</w:t>
      </w:r>
    </w:p>
    <w:p w14:paraId="5FB33799" w14:textId="77777777" w:rsidR="007A6848" w:rsidRDefault="00146A47">
      <w:pPr>
        <w:pStyle w:val="Code"/>
        <w:ind w:leftChars="100" w:left="240" w:firstLine="360"/>
        <w:rPr>
          <w:rFonts w:asciiTheme="minorEastAsia" w:eastAsiaTheme="minorEastAsia" w:hAnsiTheme="minorEastAsia"/>
        </w:rPr>
      </w:pPr>
      <w:r>
        <w:rPr>
          <w:rFonts w:asciiTheme="minorEastAsia" w:eastAsiaTheme="minorEastAsia" w:hAnsiTheme="minorEastAsia"/>
        </w:rPr>
        <w:t xml:space="preserve">    "</w:t>
      </w:r>
      <w:proofErr w:type="spellStart"/>
      <w:r>
        <w:rPr>
          <w:rFonts w:asciiTheme="minorEastAsia" w:eastAsiaTheme="minorEastAsia" w:hAnsiTheme="minorEastAsia"/>
        </w:rPr>
        <w:t>elementType</w:t>
      </w:r>
      <w:proofErr w:type="spellEnd"/>
      <w:r>
        <w:rPr>
          <w:rFonts w:asciiTheme="minorEastAsia" w:eastAsiaTheme="minorEastAsia" w:hAnsiTheme="minorEastAsia"/>
        </w:rPr>
        <w:t>": "</w:t>
      </w:r>
      <w:r>
        <w:rPr>
          <w:rFonts w:asciiTheme="minorEastAsia" w:eastAsiaTheme="minorEastAsia" w:hAnsiTheme="minorEastAsia" w:hint="default"/>
        </w:rPr>
        <w:t>G</w:t>
      </w:r>
      <w:r>
        <w:rPr>
          <w:rFonts w:asciiTheme="minorEastAsia" w:eastAsiaTheme="minorEastAsia" w:hAnsiTheme="minorEastAsia"/>
        </w:rPr>
        <w:t>NB",</w:t>
      </w:r>
    </w:p>
    <w:p w14:paraId="5FB3379A" w14:textId="77777777" w:rsidR="007A6848" w:rsidRDefault="00146A47">
      <w:pPr>
        <w:pStyle w:val="Code"/>
        <w:ind w:leftChars="100" w:left="240" w:firstLine="360"/>
        <w:rPr>
          <w:rFonts w:asciiTheme="minorEastAsia" w:eastAsiaTheme="minorEastAsia" w:hAnsiTheme="minorEastAsia"/>
        </w:rPr>
      </w:pPr>
      <w:r>
        <w:rPr>
          <w:rFonts w:asciiTheme="minorEastAsia" w:eastAsiaTheme="minorEastAsia" w:hAnsiTheme="minorEastAsia"/>
        </w:rPr>
        <w:t xml:space="preserve">    "</w:t>
      </w:r>
      <w:proofErr w:type="spellStart"/>
      <w:r>
        <w:rPr>
          <w:rFonts w:asciiTheme="minorEastAsia" w:eastAsiaTheme="minorEastAsia" w:hAnsiTheme="minorEastAsia"/>
        </w:rPr>
        <w:t>objectType</w:t>
      </w:r>
      <w:proofErr w:type="spellEnd"/>
      <w:r>
        <w:rPr>
          <w:rFonts w:asciiTheme="minorEastAsia" w:eastAsiaTheme="minorEastAsia" w:hAnsiTheme="minorEastAsia"/>
        </w:rPr>
        <w:t xml:space="preserve">": </w:t>
      </w:r>
      <w:r>
        <w:rPr>
          <w:rFonts w:asciiTheme="minorEastAsia" w:eastAsiaTheme="minorEastAsia" w:hAnsiTheme="minorEastAsia" w:hint="default"/>
        </w:rPr>
        <w:t>[</w:t>
      </w:r>
      <w:r>
        <w:rPr>
          <w:rFonts w:asciiTheme="minorEastAsia" w:eastAsiaTheme="minorEastAsia" w:hAnsiTheme="minorEastAsia"/>
        </w:rPr>
        <w:t>"</w:t>
      </w:r>
      <w:proofErr w:type="spellStart"/>
      <w:r>
        <w:rPr>
          <w:rFonts w:asciiTheme="minorEastAsia" w:eastAsiaTheme="minorEastAsia" w:hAnsiTheme="minorEastAsia"/>
        </w:rPr>
        <w:t>NRCellCU</w:t>
      </w:r>
      <w:proofErr w:type="spellEnd"/>
      <w:r>
        <w:rPr>
          <w:rFonts w:asciiTheme="minorEastAsia" w:eastAsiaTheme="minorEastAsia" w:hAnsiTheme="minorEastAsia"/>
        </w:rPr>
        <w:t>"</w:t>
      </w:r>
      <w:r>
        <w:rPr>
          <w:rFonts w:asciiTheme="minorEastAsia" w:eastAsiaTheme="minorEastAsia" w:hAnsiTheme="minorEastAsia" w:hint="default"/>
        </w:rPr>
        <w:t>,</w:t>
      </w:r>
      <w:r>
        <w:rPr>
          <w:rFonts w:asciiTheme="minorEastAsia" w:eastAsiaTheme="minorEastAsia" w:hAnsiTheme="minorEastAsia"/>
        </w:rPr>
        <w:t>"</w:t>
      </w:r>
      <w:proofErr w:type="spellStart"/>
      <w:r>
        <w:rPr>
          <w:rFonts w:asciiTheme="minorEastAsia" w:eastAsiaTheme="minorEastAsia" w:hAnsiTheme="minorEastAsia"/>
        </w:rPr>
        <w:t>NRCellDU</w:t>
      </w:r>
      <w:proofErr w:type="spellEnd"/>
      <w:r>
        <w:rPr>
          <w:rFonts w:asciiTheme="minorEastAsia" w:eastAsiaTheme="minorEastAsia" w:hAnsiTheme="minorEastAsia"/>
        </w:rPr>
        <w:t>"</w:t>
      </w:r>
      <w:r>
        <w:rPr>
          <w:rFonts w:asciiTheme="minorEastAsia" w:eastAsiaTheme="minorEastAsia" w:hAnsiTheme="minorEastAsia" w:hint="default"/>
        </w:rPr>
        <w:t>]</w:t>
      </w:r>
      <w:r>
        <w:rPr>
          <w:rFonts w:asciiTheme="minorEastAsia" w:eastAsiaTheme="minorEastAsia" w:hAnsiTheme="minorEastAsia"/>
        </w:rPr>
        <w:t>，</w:t>
      </w:r>
    </w:p>
    <w:p w14:paraId="5FB3379B" w14:textId="77777777" w:rsidR="007A6848" w:rsidRDefault="00146A47">
      <w:pPr>
        <w:pStyle w:val="Code"/>
        <w:ind w:leftChars="100" w:left="240" w:firstLine="360"/>
        <w:rPr>
          <w:rFonts w:asciiTheme="minorEastAsia" w:eastAsiaTheme="minorEastAsia" w:hAnsiTheme="minorEastAsia"/>
        </w:rPr>
      </w:pPr>
      <w:r>
        <w:rPr>
          <w:rFonts w:asciiTheme="minorEastAsia" w:eastAsiaTheme="minorEastAsia" w:hAnsiTheme="minorEastAsia"/>
        </w:rPr>
        <w:t xml:space="preserve">    "</w:t>
      </w:r>
      <w:proofErr w:type="spellStart"/>
      <w:r>
        <w:rPr>
          <w:rFonts w:asciiTheme="minorEastAsia" w:eastAsiaTheme="minorEastAsia" w:hAnsiTheme="minorEastAsia"/>
        </w:rPr>
        <w:t>callbackUr</w:t>
      </w:r>
      <w:r>
        <w:rPr>
          <w:rFonts w:asciiTheme="minorEastAsia" w:eastAsiaTheme="minorEastAsia" w:hAnsiTheme="minorEastAsia" w:hint="default"/>
        </w:rPr>
        <w:t>l</w:t>
      </w:r>
      <w:proofErr w:type="spellEnd"/>
      <w:r>
        <w:rPr>
          <w:rFonts w:asciiTheme="minorEastAsia" w:eastAsiaTheme="minorEastAsia" w:hAnsiTheme="minorEastAsia"/>
        </w:rPr>
        <w:t xml:space="preserve">": </w:t>
      </w:r>
      <w:r>
        <w:rPr>
          <w:rFonts w:asciiTheme="minorEastAsia" w:eastAsiaTheme="minorEastAsia" w:hAnsiTheme="minorEastAsia" w:hint="default"/>
        </w:rPr>
        <w:t>"https://x.x.x.x:x/api/rest/resourceManagement/v1/events"</w:t>
      </w:r>
    </w:p>
    <w:p w14:paraId="5FB3379C" w14:textId="77777777" w:rsidR="007A6848" w:rsidRDefault="00146A47">
      <w:pPr>
        <w:pStyle w:val="Code"/>
        <w:ind w:leftChars="100" w:left="240" w:firstLine="360"/>
        <w:rPr>
          <w:rFonts w:asciiTheme="minorEastAsia" w:eastAsiaTheme="minorEastAsia" w:hAnsiTheme="minorEastAsia"/>
        </w:rPr>
      </w:pPr>
      <w:r>
        <w:rPr>
          <w:rFonts w:asciiTheme="minorEastAsia" w:eastAsiaTheme="minorEastAsia" w:hAnsiTheme="minorEastAsia" w:hint="default"/>
        </w:rPr>
        <w:t xml:space="preserve"> </w:t>
      </w:r>
      <w:r>
        <w:rPr>
          <w:rFonts w:asciiTheme="minorEastAsia" w:eastAsiaTheme="minorEastAsia" w:hAnsiTheme="minorEastAsia"/>
        </w:rPr>
        <w:t>}</w:t>
      </w:r>
    </w:p>
    <w:p w14:paraId="5FB3379D" w14:textId="77777777" w:rsidR="007A6848" w:rsidRDefault="007A6848"/>
    <w:p w14:paraId="5FB3379E" w14:textId="77777777" w:rsidR="007A6848" w:rsidRDefault="00146A47">
      <w:pPr>
        <w:pStyle w:val="Code"/>
        <w:ind w:leftChars="100" w:left="240" w:firstLine="360"/>
        <w:rPr>
          <w:rFonts w:asciiTheme="minorEastAsia" w:eastAsiaTheme="minorEastAsia" w:hAnsiTheme="minorEastAsia"/>
        </w:rPr>
      </w:pPr>
      <w:r>
        <w:rPr>
          <w:rFonts w:asciiTheme="minorEastAsia" w:eastAsiaTheme="minorEastAsia" w:hAnsiTheme="minorEastAsia"/>
        </w:rPr>
        <w:t>POST /</w:t>
      </w:r>
      <w:proofErr w:type="spellStart"/>
      <w:r>
        <w:rPr>
          <w:rFonts w:asciiTheme="minorEastAsia" w:eastAsiaTheme="minorEastAsia" w:hAnsiTheme="minorEastAsia"/>
        </w:rPr>
        <w:t>api</w:t>
      </w:r>
      <w:proofErr w:type="spellEnd"/>
      <w:r>
        <w:rPr>
          <w:rFonts w:asciiTheme="minorEastAsia" w:eastAsiaTheme="minorEastAsia" w:hAnsiTheme="minorEastAsia"/>
        </w:rPr>
        <w:t>/rest/</w:t>
      </w:r>
      <w:proofErr w:type="spellStart"/>
      <w:r>
        <w:rPr>
          <w:rFonts w:asciiTheme="minorEastAsia" w:eastAsiaTheme="minorEastAsia" w:hAnsiTheme="minorEastAsia"/>
        </w:rPr>
        <w:t>resourceManagement</w:t>
      </w:r>
      <w:proofErr w:type="spellEnd"/>
      <w:r>
        <w:rPr>
          <w:rFonts w:asciiTheme="minorEastAsia" w:eastAsiaTheme="minorEastAsia" w:hAnsiTheme="minorEastAsia"/>
        </w:rPr>
        <w:t>/</w:t>
      </w:r>
      <w:r>
        <w:rPr>
          <w:rFonts w:asciiTheme="minorEastAsia" w:eastAsiaTheme="minorEastAsia" w:hAnsiTheme="minorEastAsia" w:hint="default"/>
        </w:rPr>
        <w:t>v</w:t>
      </w:r>
      <w:r>
        <w:rPr>
          <w:rFonts w:asciiTheme="minorEastAsia" w:eastAsiaTheme="minorEastAsia" w:hAnsiTheme="minorEastAsia"/>
        </w:rPr>
        <w:t>1/subscriptions HTTP/1.1</w:t>
      </w:r>
    </w:p>
    <w:p w14:paraId="5FB3379F" w14:textId="77777777" w:rsidR="007A6848" w:rsidRDefault="00146A47">
      <w:pPr>
        <w:pStyle w:val="Code"/>
        <w:ind w:leftChars="100" w:left="240" w:firstLine="360"/>
        <w:rPr>
          <w:rFonts w:asciiTheme="minorEastAsia" w:eastAsiaTheme="minorEastAsia" w:hAnsiTheme="minorEastAsia"/>
        </w:rPr>
      </w:pPr>
      <w:proofErr w:type="spellStart"/>
      <w:r>
        <w:rPr>
          <w:rFonts w:asciiTheme="minorEastAsia" w:eastAsiaTheme="minorEastAsia" w:hAnsiTheme="minorEastAsia"/>
        </w:rPr>
        <w:t>accessToken</w:t>
      </w:r>
      <w:proofErr w:type="spellEnd"/>
      <w:r>
        <w:rPr>
          <w:rFonts w:asciiTheme="minorEastAsia" w:eastAsiaTheme="minorEastAsia" w:hAnsiTheme="minorEastAsia"/>
        </w:rPr>
        <w:t>: 52661fbd-6b84-4fc2-aa1e-17879a5c6c9b</w:t>
      </w:r>
    </w:p>
    <w:p w14:paraId="5FB337A0" w14:textId="77777777" w:rsidR="007A6848" w:rsidRDefault="00146A47">
      <w:pPr>
        <w:pStyle w:val="Code"/>
        <w:ind w:leftChars="100" w:left="240" w:firstLine="360"/>
        <w:rPr>
          <w:rFonts w:asciiTheme="minorEastAsia" w:eastAsiaTheme="minorEastAsia" w:hAnsiTheme="minorEastAsia"/>
        </w:rPr>
      </w:pPr>
      <w:r>
        <w:rPr>
          <w:rFonts w:asciiTheme="minorEastAsia" w:eastAsiaTheme="minorEastAsia" w:hAnsiTheme="minorEastAsia"/>
        </w:rPr>
        <w:t xml:space="preserve">Host: </w:t>
      </w:r>
      <w:proofErr w:type="spellStart"/>
      <w:r>
        <w:rPr>
          <w:rFonts w:asciiTheme="minorEastAsia" w:eastAsiaTheme="minorEastAsia" w:hAnsiTheme="minorEastAsia"/>
        </w:rPr>
        <w:t>serverIP:port</w:t>
      </w:r>
      <w:proofErr w:type="spellEnd"/>
    </w:p>
    <w:p w14:paraId="5FB337A1" w14:textId="77777777" w:rsidR="007A6848" w:rsidRDefault="00146A47">
      <w:pPr>
        <w:pStyle w:val="Code"/>
        <w:ind w:leftChars="100" w:left="240" w:firstLine="360"/>
        <w:rPr>
          <w:rFonts w:asciiTheme="minorEastAsia" w:eastAsiaTheme="minorEastAsia" w:hAnsiTheme="minorEastAsia"/>
        </w:rPr>
      </w:pPr>
      <w:r>
        <w:rPr>
          <w:rFonts w:asciiTheme="minorEastAsia" w:eastAsiaTheme="minorEastAsia" w:hAnsiTheme="minorEastAsia"/>
        </w:rPr>
        <w:t>Content-Type: application/</w:t>
      </w:r>
      <w:proofErr w:type="spellStart"/>
      <w:r>
        <w:rPr>
          <w:rFonts w:asciiTheme="minorEastAsia" w:eastAsiaTheme="minorEastAsia" w:hAnsiTheme="minorEastAsia"/>
        </w:rPr>
        <w:t>json</w:t>
      </w:r>
      <w:proofErr w:type="spellEnd"/>
      <w:r>
        <w:rPr>
          <w:rFonts w:asciiTheme="minorEastAsia" w:eastAsiaTheme="minorEastAsia" w:hAnsiTheme="minorEastAsia"/>
        </w:rPr>
        <w:t>; charset=UTF-8</w:t>
      </w:r>
    </w:p>
    <w:p w14:paraId="5FB337A2" w14:textId="77777777" w:rsidR="007A6848" w:rsidRDefault="00146A47">
      <w:pPr>
        <w:pStyle w:val="Code"/>
        <w:ind w:leftChars="100" w:left="240" w:firstLine="360"/>
        <w:rPr>
          <w:rFonts w:asciiTheme="minorEastAsia" w:eastAsiaTheme="minorEastAsia" w:hAnsiTheme="minorEastAsia"/>
        </w:rPr>
      </w:pPr>
      <w:r>
        <w:rPr>
          <w:rFonts w:asciiTheme="minorEastAsia" w:eastAsiaTheme="minorEastAsia" w:hAnsiTheme="minorEastAsia" w:hint="default"/>
        </w:rPr>
        <w:t>Content-Length:…</w:t>
      </w:r>
    </w:p>
    <w:p w14:paraId="5FB337A3" w14:textId="77777777" w:rsidR="007A6848" w:rsidRDefault="00146A47">
      <w:pPr>
        <w:pStyle w:val="Code"/>
        <w:ind w:leftChars="100" w:left="240" w:firstLine="360"/>
        <w:rPr>
          <w:rFonts w:asciiTheme="minorEastAsia" w:eastAsiaTheme="minorEastAsia" w:hAnsiTheme="minorEastAsia"/>
        </w:rPr>
      </w:pPr>
      <w:r>
        <w:rPr>
          <w:rFonts w:asciiTheme="minorEastAsia" w:eastAsiaTheme="minorEastAsia" w:hAnsiTheme="minorEastAsia"/>
        </w:rPr>
        <w:t>{</w:t>
      </w:r>
    </w:p>
    <w:p w14:paraId="5FB337A4" w14:textId="77777777" w:rsidR="007A6848" w:rsidRDefault="00146A47">
      <w:pPr>
        <w:pStyle w:val="Code"/>
        <w:ind w:leftChars="100" w:left="240" w:firstLine="360"/>
        <w:rPr>
          <w:rFonts w:asciiTheme="minorEastAsia" w:eastAsiaTheme="minorEastAsia" w:hAnsiTheme="minorEastAsia"/>
        </w:rPr>
      </w:pPr>
      <w:r>
        <w:rPr>
          <w:rFonts w:asciiTheme="minorEastAsia" w:eastAsiaTheme="minorEastAsia" w:hAnsiTheme="minorEastAsia"/>
        </w:rPr>
        <w:t xml:space="preserve">    "</w:t>
      </w:r>
      <w:proofErr w:type="spellStart"/>
      <w:r>
        <w:rPr>
          <w:rFonts w:asciiTheme="minorEastAsia" w:eastAsiaTheme="minorEastAsia" w:hAnsiTheme="minorEastAsia" w:hint="default"/>
        </w:rPr>
        <w:t>event</w:t>
      </w:r>
      <w:r>
        <w:rPr>
          <w:rFonts w:asciiTheme="minorEastAsia" w:eastAsiaTheme="minorEastAsia" w:hAnsiTheme="minorEastAsia"/>
        </w:rPr>
        <w:t>Type</w:t>
      </w:r>
      <w:proofErr w:type="spellEnd"/>
      <w:r>
        <w:rPr>
          <w:rFonts w:asciiTheme="minorEastAsia" w:eastAsiaTheme="minorEastAsia" w:hAnsiTheme="minorEastAsia"/>
        </w:rPr>
        <w:t>": ["</w:t>
      </w:r>
      <w:r>
        <w:rPr>
          <w:rFonts w:asciiTheme="minorEastAsia" w:eastAsiaTheme="minorEastAsia" w:hAnsiTheme="minorEastAsia" w:hint="default"/>
        </w:rPr>
        <w:t>ObjectCreationEvent</w:t>
      </w:r>
      <w:r>
        <w:rPr>
          <w:rFonts w:asciiTheme="minorEastAsia" w:eastAsiaTheme="minorEastAsia" w:hAnsiTheme="minorEastAsia"/>
        </w:rPr>
        <w:t>"</w:t>
      </w:r>
      <w:r>
        <w:rPr>
          <w:rFonts w:asciiTheme="minorEastAsia" w:eastAsiaTheme="minorEastAsia" w:hAnsiTheme="minorEastAsia" w:hint="default"/>
        </w:rPr>
        <w:t>,</w:t>
      </w:r>
      <w:r>
        <w:rPr>
          <w:rFonts w:asciiTheme="minorEastAsia" w:eastAsiaTheme="minorEastAsia" w:hAnsiTheme="minorEastAsia"/>
        </w:rPr>
        <w:t>"</w:t>
      </w:r>
      <w:r>
        <w:rPr>
          <w:rFonts w:asciiTheme="minorEastAsia" w:eastAsiaTheme="minorEastAsia" w:hAnsiTheme="minorEastAsia" w:hint="default"/>
        </w:rPr>
        <w:t>ObjectDeletionEvent</w:t>
      </w:r>
      <w:r>
        <w:rPr>
          <w:rFonts w:asciiTheme="minorEastAsia" w:eastAsiaTheme="minorEastAsia" w:hAnsiTheme="minorEastAsia"/>
        </w:rPr>
        <w:t>"</w:t>
      </w:r>
      <w:r>
        <w:rPr>
          <w:rFonts w:asciiTheme="minorEastAsia" w:eastAsiaTheme="minorEastAsia" w:hAnsiTheme="minorEastAsia" w:hint="default"/>
        </w:rPr>
        <w:t>,</w:t>
      </w:r>
      <w:r>
        <w:rPr>
          <w:rFonts w:asciiTheme="minorEastAsia" w:eastAsiaTheme="minorEastAsia" w:hAnsiTheme="minorEastAsia"/>
        </w:rPr>
        <w:t>"</w:t>
      </w:r>
      <w:r>
        <w:rPr>
          <w:rFonts w:asciiTheme="minorEastAsia" w:eastAsiaTheme="minorEastAsia" w:hAnsiTheme="minorEastAsia" w:hint="default"/>
        </w:rPr>
        <w:t>Object</w:t>
      </w:r>
      <w:r>
        <w:rPr>
          <w:rFonts w:asciiTheme="minorEastAsia" w:eastAsiaTheme="minorEastAsia" w:hAnsiTheme="minorEastAsia"/>
        </w:rPr>
        <w:t>AttributeValueChange</w:t>
      </w:r>
      <w:r>
        <w:rPr>
          <w:rFonts w:asciiTheme="minorEastAsia" w:eastAsiaTheme="minorEastAsia" w:hAnsiTheme="minorEastAsia" w:hint="default"/>
        </w:rPr>
        <w:t>Event</w:t>
      </w:r>
      <w:r>
        <w:rPr>
          <w:rFonts w:asciiTheme="minorEastAsia" w:eastAsiaTheme="minorEastAsia" w:hAnsiTheme="minorEastAsia"/>
        </w:rPr>
        <w:t>"],</w:t>
      </w:r>
    </w:p>
    <w:p w14:paraId="5FB337A5" w14:textId="77777777" w:rsidR="007A6848" w:rsidRDefault="00146A47">
      <w:pPr>
        <w:pStyle w:val="Code"/>
        <w:ind w:leftChars="100" w:left="240" w:firstLine="360"/>
        <w:rPr>
          <w:rFonts w:asciiTheme="minorEastAsia" w:eastAsiaTheme="minorEastAsia" w:hAnsiTheme="minorEastAsia"/>
        </w:rPr>
      </w:pPr>
      <w:r>
        <w:rPr>
          <w:rFonts w:asciiTheme="minorEastAsia" w:eastAsiaTheme="minorEastAsia" w:hAnsiTheme="minorEastAsia"/>
        </w:rPr>
        <w:t xml:space="preserve">    "</w:t>
      </w:r>
      <w:proofErr w:type="spellStart"/>
      <w:r>
        <w:rPr>
          <w:rFonts w:asciiTheme="minorEastAsia" w:eastAsiaTheme="minorEastAsia" w:hAnsiTheme="minorEastAsia"/>
        </w:rPr>
        <w:t>elementType</w:t>
      </w:r>
      <w:proofErr w:type="spellEnd"/>
      <w:r>
        <w:rPr>
          <w:rFonts w:asciiTheme="minorEastAsia" w:eastAsiaTheme="minorEastAsia" w:hAnsiTheme="minorEastAsia"/>
        </w:rPr>
        <w:t>": "</w:t>
      </w:r>
      <w:r>
        <w:rPr>
          <w:rFonts w:asciiTheme="minorEastAsia" w:eastAsiaTheme="minorEastAsia" w:hAnsiTheme="minorEastAsia" w:hint="default"/>
        </w:rPr>
        <w:t>XXX</w:t>
      </w:r>
      <w:r>
        <w:rPr>
          <w:rFonts w:asciiTheme="minorEastAsia" w:eastAsiaTheme="minorEastAsia" w:hAnsiTheme="minorEastAsia"/>
        </w:rPr>
        <w:t>",</w:t>
      </w:r>
    </w:p>
    <w:p w14:paraId="5FB337A6" w14:textId="77777777" w:rsidR="007A6848" w:rsidRDefault="00146A47">
      <w:pPr>
        <w:pStyle w:val="Code"/>
        <w:ind w:leftChars="100" w:left="240" w:firstLine="360"/>
        <w:rPr>
          <w:rFonts w:asciiTheme="minorEastAsia" w:eastAsiaTheme="minorEastAsia" w:hAnsiTheme="minorEastAsia"/>
        </w:rPr>
      </w:pPr>
      <w:r>
        <w:rPr>
          <w:rFonts w:asciiTheme="minorEastAsia" w:eastAsiaTheme="minorEastAsia" w:hAnsiTheme="minorEastAsia"/>
        </w:rPr>
        <w:t xml:space="preserve">    "</w:t>
      </w:r>
      <w:proofErr w:type="spellStart"/>
      <w:r>
        <w:rPr>
          <w:rFonts w:asciiTheme="minorEastAsia" w:eastAsiaTheme="minorEastAsia" w:hAnsiTheme="minorEastAsia"/>
        </w:rPr>
        <w:t>objectType</w:t>
      </w:r>
      <w:proofErr w:type="spellEnd"/>
      <w:r>
        <w:rPr>
          <w:rFonts w:asciiTheme="minorEastAsia" w:eastAsiaTheme="minorEastAsia" w:hAnsiTheme="minorEastAsia"/>
        </w:rPr>
        <w:t>":</w:t>
      </w:r>
      <w:r>
        <w:rPr>
          <w:rFonts w:asciiTheme="minorEastAsia" w:eastAsiaTheme="minorEastAsia" w:hAnsiTheme="minorEastAsia" w:hint="default"/>
        </w:rPr>
        <w:t xml:space="preserve"> [</w:t>
      </w:r>
      <w:r>
        <w:rPr>
          <w:rFonts w:asciiTheme="minorEastAsia" w:eastAsiaTheme="minorEastAsia" w:hAnsiTheme="minorEastAsia"/>
        </w:rPr>
        <w:t>"</w:t>
      </w:r>
      <w:r>
        <w:rPr>
          <w:rFonts w:asciiTheme="minorEastAsia" w:eastAsiaTheme="minorEastAsia" w:hAnsiTheme="minorEastAsia" w:hint="default"/>
        </w:rPr>
        <w:t>YYY</w:t>
      </w:r>
      <w:r>
        <w:rPr>
          <w:rFonts w:asciiTheme="minorEastAsia" w:eastAsiaTheme="minorEastAsia" w:hAnsiTheme="minorEastAsia"/>
        </w:rPr>
        <w:t>"</w:t>
      </w:r>
      <w:r>
        <w:rPr>
          <w:rFonts w:asciiTheme="minorEastAsia" w:eastAsiaTheme="minorEastAsia" w:hAnsiTheme="minorEastAsia" w:hint="default"/>
        </w:rPr>
        <w:t>,</w:t>
      </w:r>
      <w:r>
        <w:rPr>
          <w:rFonts w:asciiTheme="minorEastAsia" w:eastAsiaTheme="minorEastAsia" w:hAnsiTheme="minorEastAsia"/>
        </w:rPr>
        <w:t>"</w:t>
      </w:r>
      <w:r>
        <w:rPr>
          <w:rFonts w:asciiTheme="minorEastAsia" w:eastAsiaTheme="minorEastAsia" w:hAnsiTheme="minorEastAsia" w:hint="default"/>
        </w:rPr>
        <w:t>ZZZ</w:t>
      </w:r>
      <w:r>
        <w:rPr>
          <w:rFonts w:asciiTheme="minorEastAsia" w:eastAsiaTheme="minorEastAsia" w:hAnsiTheme="minorEastAsia"/>
        </w:rPr>
        <w:t>"</w:t>
      </w:r>
      <w:r>
        <w:rPr>
          <w:rFonts w:asciiTheme="minorEastAsia" w:eastAsiaTheme="minorEastAsia" w:hAnsiTheme="minorEastAsia" w:hint="default"/>
        </w:rPr>
        <w:t>]</w:t>
      </w:r>
      <w:r>
        <w:rPr>
          <w:rFonts w:asciiTheme="minorEastAsia" w:eastAsiaTheme="minorEastAsia" w:hAnsiTheme="minorEastAsia"/>
        </w:rPr>
        <w:t>,</w:t>
      </w:r>
    </w:p>
    <w:p w14:paraId="5FB337A7" w14:textId="77777777" w:rsidR="007A6848" w:rsidRDefault="00146A47">
      <w:pPr>
        <w:pStyle w:val="Code"/>
        <w:ind w:leftChars="100" w:left="240" w:firstLine="360"/>
        <w:rPr>
          <w:rFonts w:asciiTheme="minorEastAsia" w:eastAsiaTheme="minorEastAsia" w:hAnsiTheme="minorEastAsia"/>
        </w:rPr>
      </w:pPr>
      <w:r>
        <w:rPr>
          <w:rFonts w:asciiTheme="minorEastAsia" w:eastAsiaTheme="minorEastAsia" w:hAnsiTheme="minorEastAsia"/>
        </w:rPr>
        <w:t xml:space="preserve">    "</w:t>
      </w:r>
      <w:proofErr w:type="spellStart"/>
      <w:r>
        <w:rPr>
          <w:rFonts w:asciiTheme="minorEastAsia" w:eastAsiaTheme="minorEastAsia" w:hAnsiTheme="minorEastAsia"/>
        </w:rPr>
        <w:t>callbackUr</w:t>
      </w:r>
      <w:r>
        <w:rPr>
          <w:rFonts w:asciiTheme="minorEastAsia" w:eastAsiaTheme="minorEastAsia" w:hAnsiTheme="minorEastAsia" w:hint="default"/>
        </w:rPr>
        <w:t>l</w:t>
      </w:r>
      <w:proofErr w:type="spellEnd"/>
      <w:r>
        <w:rPr>
          <w:rFonts w:asciiTheme="minorEastAsia" w:eastAsiaTheme="minorEastAsia" w:hAnsiTheme="minorEastAsia"/>
        </w:rPr>
        <w:t xml:space="preserve">": </w:t>
      </w:r>
      <w:r>
        <w:rPr>
          <w:rFonts w:asciiTheme="minorEastAsia" w:eastAsiaTheme="minorEastAsia" w:hAnsiTheme="minorEastAsia" w:hint="default"/>
        </w:rPr>
        <w:t>"https://x.x.x.x:x/api/rest/resourceManagement/v1/events"</w:t>
      </w:r>
    </w:p>
    <w:p w14:paraId="5FB337A8" w14:textId="77777777" w:rsidR="007A6848" w:rsidRDefault="00146A47">
      <w:pPr>
        <w:pStyle w:val="Code"/>
        <w:ind w:leftChars="100" w:left="240" w:firstLine="360"/>
        <w:rPr>
          <w:rFonts w:asciiTheme="minorEastAsia" w:eastAsiaTheme="minorEastAsia" w:hAnsiTheme="minorEastAsia"/>
        </w:rPr>
      </w:pPr>
      <w:r>
        <w:rPr>
          <w:rFonts w:asciiTheme="minorEastAsia" w:eastAsiaTheme="minorEastAsia" w:hAnsiTheme="minorEastAsia"/>
        </w:rPr>
        <w:t>}</w:t>
      </w:r>
    </w:p>
    <w:p w14:paraId="5FB337A9" w14:textId="77777777" w:rsidR="007A6848" w:rsidRDefault="007A6848"/>
    <w:p w14:paraId="5FB337AA" w14:textId="77777777" w:rsidR="007A6848" w:rsidRDefault="00146A47">
      <w:pPr>
        <w:pStyle w:val="BlockLabel"/>
        <w:rPr>
          <w:rFonts w:asciiTheme="minorEastAsia" w:eastAsiaTheme="minorEastAsia" w:hAnsiTheme="minorEastAsia" w:hint="eastAsia"/>
          <w:b/>
          <w:sz w:val="21"/>
          <w:szCs w:val="21"/>
        </w:rPr>
      </w:pPr>
      <w:r>
        <w:rPr>
          <w:rFonts w:asciiTheme="minorEastAsia" w:eastAsiaTheme="minorEastAsia" w:hAnsiTheme="minorEastAsia" w:hint="eastAsia"/>
          <w:b/>
          <w:sz w:val="21"/>
          <w:szCs w:val="21"/>
        </w:rPr>
        <w:t>响应参数</w:t>
      </w:r>
    </w:p>
    <w:p w14:paraId="5FB337AB" w14:textId="77777777" w:rsidR="007A6848" w:rsidRDefault="00146A47">
      <w:pPr>
        <w:rPr>
          <w:rFonts w:asciiTheme="minorEastAsia" w:eastAsiaTheme="minorEastAsia" w:hAnsiTheme="minorEastAsia" w:hint="eastAsia"/>
          <w:b/>
          <w:sz w:val="21"/>
          <w:szCs w:val="21"/>
        </w:rPr>
      </w:pPr>
      <w:r>
        <w:rPr>
          <w:rFonts w:asciiTheme="minorEastAsia" w:eastAsiaTheme="minorEastAsia" w:hAnsiTheme="minorEastAsia" w:hint="eastAsia"/>
          <w:b/>
          <w:sz w:val="21"/>
          <w:szCs w:val="21"/>
        </w:rPr>
        <w:t>返回失败码包括：</w:t>
      </w:r>
    </w:p>
    <w:tbl>
      <w:tblPr>
        <w:tblW w:w="0" w:type="auto"/>
        <w:tblCellMar>
          <w:top w:w="15" w:type="dxa"/>
          <w:left w:w="15" w:type="dxa"/>
          <w:bottom w:w="15" w:type="dxa"/>
          <w:right w:w="15" w:type="dxa"/>
        </w:tblCellMar>
        <w:tblLook w:val="04A0" w:firstRow="1" w:lastRow="0" w:firstColumn="1" w:lastColumn="0" w:noHBand="0" w:noVBand="1"/>
      </w:tblPr>
      <w:tblGrid>
        <w:gridCol w:w="1305"/>
        <w:gridCol w:w="1305"/>
      </w:tblGrid>
      <w:tr w:rsidR="007A6848" w14:paraId="5FB337AE" w14:textId="77777777">
        <w:tc>
          <w:tcPr>
            <w:tcW w:w="1305" w:type="dxa"/>
            <w:tcBorders>
              <w:top w:val="single" w:sz="4" w:space="0" w:color="auto"/>
              <w:left w:val="single" w:sz="4" w:space="0" w:color="auto"/>
              <w:bottom w:val="single" w:sz="4" w:space="0" w:color="auto"/>
              <w:right w:val="single" w:sz="4" w:space="0" w:color="auto"/>
            </w:tcBorders>
            <w:shd w:val="clear" w:color="auto" w:fill="auto"/>
            <w:tcMar>
              <w:top w:w="0" w:type="dxa"/>
              <w:left w:w="105" w:type="dxa"/>
              <w:bottom w:w="0" w:type="dxa"/>
              <w:right w:w="105" w:type="dxa"/>
            </w:tcMar>
          </w:tcPr>
          <w:p w14:paraId="5FB337AC"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t>返回码</w:t>
            </w:r>
          </w:p>
        </w:tc>
        <w:tc>
          <w:tcPr>
            <w:tcW w:w="1305" w:type="dxa"/>
            <w:tcBorders>
              <w:top w:val="single" w:sz="4" w:space="0" w:color="auto"/>
              <w:left w:val="single" w:sz="4" w:space="0" w:color="auto"/>
              <w:bottom w:val="single" w:sz="4" w:space="0" w:color="auto"/>
              <w:right w:val="single" w:sz="4" w:space="0" w:color="auto"/>
            </w:tcBorders>
            <w:shd w:val="clear" w:color="auto" w:fill="auto"/>
            <w:tcMar>
              <w:top w:w="0" w:type="dxa"/>
              <w:left w:w="105" w:type="dxa"/>
              <w:bottom w:w="0" w:type="dxa"/>
              <w:right w:w="105" w:type="dxa"/>
            </w:tcMar>
          </w:tcPr>
          <w:p w14:paraId="5FB337AD"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t>场景</w:t>
            </w:r>
          </w:p>
        </w:tc>
      </w:tr>
      <w:tr w:rsidR="007A6848" w14:paraId="5FB337B1" w14:textId="77777777">
        <w:tc>
          <w:tcPr>
            <w:tcW w:w="1305" w:type="dxa"/>
            <w:tcBorders>
              <w:top w:val="single" w:sz="4" w:space="0" w:color="auto"/>
              <w:left w:val="single" w:sz="4" w:space="0" w:color="auto"/>
              <w:bottom w:val="single" w:sz="4" w:space="0" w:color="auto"/>
              <w:right w:val="single" w:sz="4" w:space="0" w:color="auto"/>
            </w:tcBorders>
            <w:shd w:val="clear" w:color="auto" w:fill="auto"/>
            <w:tcMar>
              <w:top w:w="0" w:type="dxa"/>
              <w:left w:w="105" w:type="dxa"/>
              <w:bottom w:w="0" w:type="dxa"/>
              <w:right w:w="105" w:type="dxa"/>
            </w:tcMar>
          </w:tcPr>
          <w:p w14:paraId="5FB337AF"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t>400</w:t>
            </w:r>
          </w:p>
        </w:tc>
        <w:tc>
          <w:tcPr>
            <w:tcW w:w="1305" w:type="dxa"/>
            <w:tcBorders>
              <w:top w:val="single" w:sz="4" w:space="0" w:color="auto"/>
              <w:left w:val="single" w:sz="4" w:space="0" w:color="auto"/>
              <w:bottom w:val="single" w:sz="4" w:space="0" w:color="auto"/>
              <w:right w:val="single" w:sz="4" w:space="0" w:color="auto"/>
            </w:tcBorders>
            <w:shd w:val="clear" w:color="auto" w:fill="auto"/>
            <w:tcMar>
              <w:top w:w="0" w:type="dxa"/>
              <w:left w:w="105" w:type="dxa"/>
              <w:bottom w:w="0" w:type="dxa"/>
              <w:right w:w="105" w:type="dxa"/>
            </w:tcMar>
          </w:tcPr>
          <w:p w14:paraId="5FB337B0"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t>2、5、7</w:t>
            </w:r>
          </w:p>
        </w:tc>
      </w:tr>
      <w:tr w:rsidR="007A6848" w14:paraId="5FB337B4" w14:textId="77777777">
        <w:tc>
          <w:tcPr>
            <w:tcW w:w="0" w:type="auto"/>
            <w:tcBorders>
              <w:top w:val="single" w:sz="4" w:space="0" w:color="auto"/>
              <w:left w:val="single" w:sz="4" w:space="0" w:color="auto"/>
              <w:bottom w:val="single" w:sz="4" w:space="0" w:color="auto"/>
              <w:right w:val="single" w:sz="4" w:space="0" w:color="auto"/>
            </w:tcBorders>
            <w:shd w:val="clear" w:color="auto" w:fill="auto"/>
            <w:tcMar>
              <w:top w:w="75" w:type="dxa"/>
              <w:left w:w="150" w:type="dxa"/>
              <w:bottom w:w="75" w:type="dxa"/>
              <w:right w:w="150" w:type="dxa"/>
            </w:tcMar>
          </w:tcPr>
          <w:p w14:paraId="5FB337B2" w14:textId="77777777" w:rsidR="007A6848" w:rsidRDefault="00146A47">
            <w:pPr>
              <w:widowControl/>
              <w:spacing w:line="315" w:lineRule="atLeast"/>
              <w:jc w:val="left"/>
              <w:textAlignment w:val="top"/>
              <w:rPr>
                <w:rFonts w:ascii="微软雅黑" w:eastAsia="微软雅黑" w:hAnsi="微软雅黑" w:cs="微软雅黑" w:hint="eastAsia"/>
                <w:color w:val="13161A"/>
                <w:sz w:val="21"/>
                <w:szCs w:val="21"/>
              </w:rPr>
            </w:pPr>
            <w:r>
              <w:rPr>
                <w:rFonts w:ascii="微软雅黑" w:eastAsia="微软雅黑" w:hAnsi="微软雅黑" w:cs="微软雅黑" w:hint="eastAsia"/>
                <w:color w:val="13161A"/>
                <w:kern w:val="0"/>
                <w:sz w:val="21"/>
                <w:szCs w:val="21"/>
              </w:rPr>
              <w:t>401</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75" w:type="dxa"/>
              <w:left w:w="150" w:type="dxa"/>
              <w:bottom w:w="75" w:type="dxa"/>
              <w:right w:w="150" w:type="dxa"/>
            </w:tcMar>
          </w:tcPr>
          <w:p w14:paraId="5FB337B3" w14:textId="77777777" w:rsidR="007A6848" w:rsidRDefault="00146A47">
            <w:pPr>
              <w:widowControl/>
              <w:spacing w:line="315" w:lineRule="atLeast"/>
              <w:jc w:val="left"/>
              <w:textAlignment w:val="top"/>
              <w:rPr>
                <w:rFonts w:ascii="微软雅黑" w:eastAsia="微软雅黑" w:hAnsi="微软雅黑" w:cs="微软雅黑" w:hint="eastAsia"/>
                <w:color w:val="13161A"/>
                <w:sz w:val="21"/>
                <w:szCs w:val="21"/>
              </w:rPr>
            </w:pPr>
            <w:r>
              <w:rPr>
                <w:rFonts w:ascii="微软雅黑" w:eastAsia="微软雅黑" w:hAnsi="微软雅黑" w:cs="微软雅黑" w:hint="eastAsia"/>
                <w:color w:val="13161A"/>
                <w:kern w:val="0"/>
                <w:sz w:val="21"/>
                <w:szCs w:val="21"/>
              </w:rPr>
              <w:t>1、2</w:t>
            </w:r>
          </w:p>
        </w:tc>
      </w:tr>
      <w:tr w:rsidR="007A6848" w14:paraId="5FB337B7" w14:textId="77777777">
        <w:tc>
          <w:tcPr>
            <w:tcW w:w="0" w:type="auto"/>
            <w:tcBorders>
              <w:top w:val="single" w:sz="4" w:space="0" w:color="auto"/>
              <w:left w:val="single" w:sz="4" w:space="0" w:color="auto"/>
              <w:bottom w:val="single" w:sz="4" w:space="0" w:color="auto"/>
              <w:right w:val="single" w:sz="4" w:space="0" w:color="auto"/>
            </w:tcBorders>
            <w:shd w:val="clear" w:color="auto" w:fill="auto"/>
            <w:tcMar>
              <w:top w:w="75" w:type="dxa"/>
              <w:left w:w="150" w:type="dxa"/>
              <w:bottom w:w="75" w:type="dxa"/>
              <w:right w:w="150" w:type="dxa"/>
            </w:tcMar>
          </w:tcPr>
          <w:p w14:paraId="5FB337B5" w14:textId="77777777" w:rsidR="007A6848" w:rsidRDefault="00146A47">
            <w:pPr>
              <w:widowControl/>
              <w:spacing w:line="315" w:lineRule="atLeast"/>
              <w:jc w:val="left"/>
              <w:textAlignment w:val="top"/>
              <w:rPr>
                <w:rFonts w:ascii="微软雅黑" w:eastAsia="微软雅黑" w:hAnsi="微软雅黑" w:cs="微软雅黑" w:hint="eastAsia"/>
                <w:color w:val="13161A"/>
                <w:sz w:val="21"/>
                <w:szCs w:val="21"/>
              </w:rPr>
            </w:pPr>
            <w:r>
              <w:rPr>
                <w:rFonts w:ascii="微软雅黑" w:eastAsia="微软雅黑" w:hAnsi="微软雅黑" w:cs="微软雅黑" w:hint="eastAsia"/>
                <w:color w:val="13161A"/>
                <w:kern w:val="0"/>
                <w:sz w:val="21"/>
                <w:szCs w:val="21"/>
              </w:rPr>
              <w:t>403</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75" w:type="dxa"/>
              <w:left w:w="150" w:type="dxa"/>
              <w:bottom w:w="75" w:type="dxa"/>
              <w:right w:w="150" w:type="dxa"/>
            </w:tcMar>
          </w:tcPr>
          <w:p w14:paraId="5FB337B6" w14:textId="77777777" w:rsidR="007A6848" w:rsidRDefault="00146A47">
            <w:pPr>
              <w:widowControl/>
              <w:spacing w:line="315" w:lineRule="atLeast"/>
              <w:jc w:val="left"/>
              <w:textAlignment w:val="top"/>
              <w:rPr>
                <w:rFonts w:ascii="微软雅黑" w:eastAsia="微软雅黑" w:hAnsi="微软雅黑" w:cs="微软雅黑" w:hint="eastAsia"/>
                <w:color w:val="13161A"/>
                <w:sz w:val="21"/>
                <w:szCs w:val="21"/>
              </w:rPr>
            </w:pPr>
            <w:r>
              <w:rPr>
                <w:rFonts w:ascii="微软雅黑" w:eastAsia="微软雅黑" w:hAnsi="微软雅黑" w:cs="微软雅黑" w:hint="eastAsia"/>
                <w:color w:val="13161A"/>
                <w:kern w:val="0"/>
                <w:sz w:val="21"/>
                <w:szCs w:val="21"/>
              </w:rPr>
              <w:t>1</w:t>
            </w:r>
          </w:p>
        </w:tc>
      </w:tr>
      <w:tr w:rsidR="007A6848" w14:paraId="5FB337BA" w14:textId="77777777">
        <w:trPr>
          <w:trHeight w:val="90"/>
        </w:trPr>
        <w:tc>
          <w:tcPr>
            <w:tcW w:w="1305" w:type="dxa"/>
            <w:tcBorders>
              <w:top w:val="single" w:sz="4" w:space="0" w:color="auto"/>
              <w:left w:val="single" w:sz="4" w:space="0" w:color="auto"/>
              <w:bottom w:val="single" w:sz="4" w:space="0" w:color="auto"/>
              <w:right w:val="single" w:sz="4" w:space="0" w:color="auto"/>
            </w:tcBorders>
            <w:shd w:val="clear" w:color="auto" w:fill="auto"/>
            <w:tcMar>
              <w:top w:w="0" w:type="dxa"/>
              <w:left w:w="105" w:type="dxa"/>
              <w:bottom w:w="0" w:type="dxa"/>
              <w:right w:w="105" w:type="dxa"/>
            </w:tcMar>
          </w:tcPr>
          <w:p w14:paraId="5FB337B8"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t>404</w:t>
            </w:r>
          </w:p>
        </w:tc>
        <w:tc>
          <w:tcPr>
            <w:tcW w:w="1305" w:type="dxa"/>
            <w:tcBorders>
              <w:top w:val="single" w:sz="4" w:space="0" w:color="auto"/>
              <w:left w:val="single" w:sz="4" w:space="0" w:color="auto"/>
              <w:bottom w:val="single" w:sz="4" w:space="0" w:color="auto"/>
              <w:right w:val="single" w:sz="4" w:space="0" w:color="auto"/>
            </w:tcBorders>
            <w:shd w:val="clear" w:color="auto" w:fill="auto"/>
            <w:tcMar>
              <w:top w:w="0" w:type="dxa"/>
              <w:left w:w="105" w:type="dxa"/>
              <w:bottom w:w="0" w:type="dxa"/>
              <w:right w:w="105" w:type="dxa"/>
            </w:tcMar>
          </w:tcPr>
          <w:p w14:paraId="5FB337B9"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t>1</w:t>
            </w:r>
          </w:p>
        </w:tc>
      </w:tr>
      <w:tr w:rsidR="007A6848" w14:paraId="5FB337BD" w14:textId="77777777">
        <w:tc>
          <w:tcPr>
            <w:tcW w:w="1305" w:type="dxa"/>
            <w:tcBorders>
              <w:top w:val="single" w:sz="4" w:space="0" w:color="auto"/>
              <w:left w:val="single" w:sz="4" w:space="0" w:color="auto"/>
              <w:bottom w:val="single" w:sz="4" w:space="0" w:color="auto"/>
              <w:right w:val="single" w:sz="4" w:space="0" w:color="auto"/>
            </w:tcBorders>
            <w:shd w:val="clear" w:color="auto" w:fill="auto"/>
            <w:tcMar>
              <w:top w:w="0" w:type="dxa"/>
              <w:left w:w="105" w:type="dxa"/>
              <w:bottom w:w="0" w:type="dxa"/>
              <w:right w:w="105" w:type="dxa"/>
            </w:tcMar>
          </w:tcPr>
          <w:p w14:paraId="5FB337BB"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t>405</w:t>
            </w:r>
          </w:p>
        </w:tc>
        <w:tc>
          <w:tcPr>
            <w:tcW w:w="1305" w:type="dxa"/>
            <w:tcBorders>
              <w:top w:val="single" w:sz="4" w:space="0" w:color="auto"/>
              <w:left w:val="single" w:sz="4" w:space="0" w:color="auto"/>
              <w:bottom w:val="single" w:sz="4" w:space="0" w:color="auto"/>
              <w:right w:val="single" w:sz="4" w:space="0" w:color="auto"/>
            </w:tcBorders>
            <w:shd w:val="clear" w:color="auto" w:fill="auto"/>
            <w:tcMar>
              <w:top w:w="0" w:type="dxa"/>
              <w:left w:w="105" w:type="dxa"/>
              <w:bottom w:w="0" w:type="dxa"/>
              <w:right w:w="105" w:type="dxa"/>
            </w:tcMar>
          </w:tcPr>
          <w:p w14:paraId="5FB337BC"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t>1</w:t>
            </w:r>
          </w:p>
        </w:tc>
      </w:tr>
      <w:tr w:rsidR="007A6848" w14:paraId="5FB337C0" w14:textId="77777777">
        <w:tc>
          <w:tcPr>
            <w:tcW w:w="1305" w:type="dxa"/>
            <w:tcBorders>
              <w:top w:val="single" w:sz="4" w:space="0" w:color="auto"/>
              <w:left w:val="single" w:sz="4" w:space="0" w:color="auto"/>
              <w:bottom w:val="single" w:sz="4" w:space="0" w:color="auto"/>
              <w:right w:val="single" w:sz="4" w:space="0" w:color="auto"/>
            </w:tcBorders>
            <w:shd w:val="clear" w:color="auto" w:fill="auto"/>
            <w:tcMar>
              <w:top w:w="0" w:type="dxa"/>
              <w:left w:w="105" w:type="dxa"/>
              <w:bottom w:w="0" w:type="dxa"/>
              <w:right w:w="105" w:type="dxa"/>
            </w:tcMar>
          </w:tcPr>
          <w:p w14:paraId="5FB337BE"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lastRenderedPageBreak/>
              <w:t>406</w:t>
            </w:r>
          </w:p>
        </w:tc>
        <w:tc>
          <w:tcPr>
            <w:tcW w:w="1305" w:type="dxa"/>
            <w:tcBorders>
              <w:top w:val="single" w:sz="4" w:space="0" w:color="auto"/>
              <w:left w:val="single" w:sz="4" w:space="0" w:color="auto"/>
              <w:bottom w:val="single" w:sz="4" w:space="0" w:color="auto"/>
              <w:right w:val="single" w:sz="4" w:space="0" w:color="auto"/>
            </w:tcBorders>
            <w:shd w:val="clear" w:color="auto" w:fill="auto"/>
            <w:tcMar>
              <w:top w:w="0" w:type="dxa"/>
              <w:left w:w="105" w:type="dxa"/>
              <w:bottom w:w="0" w:type="dxa"/>
              <w:right w:w="105" w:type="dxa"/>
            </w:tcMar>
          </w:tcPr>
          <w:p w14:paraId="5FB337BF"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t>1、2</w:t>
            </w:r>
          </w:p>
        </w:tc>
      </w:tr>
      <w:tr w:rsidR="007A6848" w14:paraId="5FB337C3" w14:textId="77777777">
        <w:tc>
          <w:tcPr>
            <w:tcW w:w="0" w:type="auto"/>
            <w:tcBorders>
              <w:top w:val="single" w:sz="4" w:space="0" w:color="auto"/>
              <w:left w:val="single" w:sz="4" w:space="0" w:color="auto"/>
              <w:bottom w:val="single" w:sz="4" w:space="0" w:color="auto"/>
              <w:right w:val="single" w:sz="4" w:space="0" w:color="auto"/>
            </w:tcBorders>
            <w:shd w:val="clear" w:color="auto" w:fill="auto"/>
            <w:tcMar>
              <w:top w:w="75" w:type="dxa"/>
              <w:left w:w="150" w:type="dxa"/>
              <w:bottom w:w="75" w:type="dxa"/>
              <w:right w:w="150" w:type="dxa"/>
            </w:tcMar>
          </w:tcPr>
          <w:p w14:paraId="5FB337C1" w14:textId="77777777" w:rsidR="007A6848" w:rsidRDefault="00146A47">
            <w:pPr>
              <w:widowControl/>
              <w:spacing w:line="315" w:lineRule="atLeast"/>
              <w:jc w:val="left"/>
              <w:textAlignment w:val="top"/>
              <w:rPr>
                <w:rFonts w:ascii="微软雅黑" w:eastAsia="微软雅黑" w:hAnsi="微软雅黑" w:cs="微软雅黑" w:hint="eastAsia"/>
                <w:color w:val="13161A"/>
                <w:sz w:val="21"/>
                <w:szCs w:val="21"/>
              </w:rPr>
            </w:pPr>
            <w:r>
              <w:rPr>
                <w:rFonts w:ascii="微软雅黑" w:eastAsia="微软雅黑" w:hAnsi="微软雅黑" w:cs="微软雅黑" w:hint="eastAsia"/>
                <w:color w:val="13161A"/>
                <w:kern w:val="0"/>
                <w:sz w:val="21"/>
                <w:szCs w:val="21"/>
              </w:rPr>
              <w:t>413</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75" w:type="dxa"/>
              <w:left w:w="150" w:type="dxa"/>
              <w:bottom w:w="75" w:type="dxa"/>
              <w:right w:w="150" w:type="dxa"/>
            </w:tcMar>
          </w:tcPr>
          <w:p w14:paraId="5FB337C2" w14:textId="77777777" w:rsidR="007A6848" w:rsidRDefault="00146A47">
            <w:pPr>
              <w:widowControl/>
              <w:spacing w:line="315" w:lineRule="atLeast"/>
              <w:jc w:val="left"/>
              <w:textAlignment w:val="top"/>
              <w:rPr>
                <w:rFonts w:ascii="微软雅黑" w:eastAsia="微软雅黑" w:hAnsi="微软雅黑" w:cs="微软雅黑" w:hint="eastAsia"/>
                <w:color w:val="13161A"/>
                <w:sz w:val="21"/>
                <w:szCs w:val="21"/>
              </w:rPr>
            </w:pPr>
            <w:r>
              <w:rPr>
                <w:rFonts w:ascii="微软雅黑" w:eastAsia="微软雅黑" w:hAnsi="微软雅黑" w:cs="微软雅黑" w:hint="eastAsia"/>
                <w:color w:val="13161A"/>
                <w:kern w:val="0"/>
                <w:sz w:val="21"/>
                <w:szCs w:val="21"/>
              </w:rPr>
              <w:t>1、2</w:t>
            </w:r>
          </w:p>
        </w:tc>
      </w:tr>
      <w:tr w:rsidR="007A6848" w14:paraId="5FB337C6" w14:textId="77777777">
        <w:tc>
          <w:tcPr>
            <w:tcW w:w="1305" w:type="dxa"/>
            <w:tcBorders>
              <w:top w:val="single" w:sz="4"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7C4"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t>415</w:t>
            </w:r>
          </w:p>
        </w:tc>
        <w:tc>
          <w:tcPr>
            <w:tcW w:w="1305" w:type="dxa"/>
            <w:tcBorders>
              <w:top w:val="single" w:sz="4"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7C5"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t>1</w:t>
            </w:r>
          </w:p>
        </w:tc>
      </w:tr>
    </w:tbl>
    <w:p w14:paraId="5FB337C7" w14:textId="77777777" w:rsidR="007A6848" w:rsidRDefault="007A6848">
      <w:pPr>
        <w:rPr>
          <w:rFonts w:asciiTheme="minorEastAsia" w:eastAsiaTheme="minorEastAsia" w:hAnsiTheme="minorEastAsia" w:hint="eastAsia"/>
          <w:b/>
          <w:sz w:val="21"/>
          <w:szCs w:val="21"/>
        </w:rPr>
      </w:pPr>
    </w:p>
    <w:tbl>
      <w:tblPr>
        <w:tblW w:w="8697" w:type="dxa"/>
        <w:tblInd w:w="48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383"/>
        <w:gridCol w:w="1364"/>
        <w:gridCol w:w="1136"/>
        <w:gridCol w:w="1134"/>
        <w:gridCol w:w="2833"/>
        <w:gridCol w:w="847"/>
      </w:tblGrid>
      <w:tr w:rsidR="007A6848" w14:paraId="5FB337CE" w14:textId="77777777">
        <w:trPr>
          <w:tblHeader/>
        </w:trPr>
        <w:tc>
          <w:tcPr>
            <w:tcW w:w="795" w:type="pct"/>
            <w:tcBorders>
              <w:top w:val="single" w:sz="6" w:space="0" w:color="000000"/>
              <w:left w:val="single" w:sz="6" w:space="0" w:color="auto"/>
              <w:bottom w:val="single" w:sz="6" w:space="0" w:color="000000"/>
              <w:right w:val="single" w:sz="6" w:space="0" w:color="000000"/>
              <w:tl2br w:val="nil"/>
              <w:tr2bl w:val="nil"/>
            </w:tcBorders>
            <w:shd w:val="clear" w:color="auto" w:fill="D9D9D9"/>
          </w:tcPr>
          <w:p w14:paraId="5FB337C8" w14:textId="77777777" w:rsidR="007A6848" w:rsidRDefault="00146A47">
            <w:pPr>
              <w:pStyle w:val="TableHeading"/>
              <w:rPr>
                <w:rFonts w:asciiTheme="minorEastAsia" w:eastAsiaTheme="minorEastAsia" w:hAnsiTheme="minorEastAsia" w:hint="eastAsia"/>
              </w:rPr>
            </w:pPr>
            <w:r>
              <w:rPr>
                <w:rFonts w:asciiTheme="minorEastAsia" w:eastAsiaTheme="minorEastAsia" w:hAnsiTheme="minorEastAsia" w:hint="eastAsia"/>
              </w:rPr>
              <w:t>英文</w:t>
            </w:r>
            <w:r>
              <w:rPr>
                <w:rFonts w:asciiTheme="minorEastAsia" w:eastAsiaTheme="minorEastAsia" w:hAnsiTheme="minorEastAsia"/>
              </w:rPr>
              <w:t>名</w:t>
            </w:r>
          </w:p>
        </w:tc>
        <w:tc>
          <w:tcPr>
            <w:tcW w:w="784"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7C9" w14:textId="77777777" w:rsidR="007A6848" w:rsidRDefault="00146A47">
            <w:pPr>
              <w:pStyle w:val="TableHeading"/>
              <w:rPr>
                <w:rFonts w:asciiTheme="minorEastAsia" w:eastAsiaTheme="minorEastAsia" w:hAnsiTheme="minorEastAsia" w:hint="eastAsia"/>
              </w:rPr>
            </w:pPr>
            <w:r>
              <w:rPr>
                <w:rFonts w:asciiTheme="minorEastAsia" w:eastAsiaTheme="minorEastAsia" w:hAnsiTheme="minorEastAsia" w:hint="eastAsia"/>
              </w:rPr>
              <w:t>中文</w:t>
            </w:r>
            <w:r>
              <w:rPr>
                <w:rFonts w:asciiTheme="minorEastAsia" w:eastAsiaTheme="minorEastAsia" w:hAnsiTheme="minorEastAsia"/>
              </w:rPr>
              <w:t>名</w:t>
            </w:r>
          </w:p>
        </w:tc>
        <w:tc>
          <w:tcPr>
            <w:tcW w:w="653"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7CA" w14:textId="77777777" w:rsidR="007A6848" w:rsidRDefault="00146A47">
            <w:pPr>
              <w:pStyle w:val="TableHeading"/>
              <w:rPr>
                <w:rFonts w:asciiTheme="minorEastAsia" w:eastAsiaTheme="minorEastAsia" w:hAnsiTheme="minorEastAsia" w:hint="eastAsia"/>
              </w:rPr>
            </w:pPr>
            <w:r>
              <w:rPr>
                <w:rFonts w:asciiTheme="minorEastAsia" w:eastAsiaTheme="minorEastAsia" w:hAnsiTheme="minorEastAsia"/>
              </w:rPr>
              <w:t>位置</w:t>
            </w:r>
          </w:p>
        </w:tc>
        <w:tc>
          <w:tcPr>
            <w:tcW w:w="652" w:type="pct"/>
            <w:tcBorders>
              <w:top w:val="single" w:sz="6" w:space="0" w:color="000000"/>
              <w:left w:val="single" w:sz="6" w:space="0" w:color="auto"/>
              <w:bottom w:val="single" w:sz="6" w:space="0" w:color="000000"/>
              <w:right w:val="single" w:sz="6" w:space="0" w:color="000000"/>
              <w:tl2br w:val="nil"/>
              <w:tr2bl w:val="nil"/>
            </w:tcBorders>
            <w:shd w:val="clear" w:color="auto" w:fill="D9D9D9"/>
          </w:tcPr>
          <w:p w14:paraId="5FB337CB" w14:textId="77777777" w:rsidR="007A6848" w:rsidRDefault="00146A47">
            <w:pPr>
              <w:pStyle w:val="TableHeading"/>
              <w:rPr>
                <w:rFonts w:asciiTheme="minorEastAsia" w:eastAsiaTheme="minorEastAsia" w:hAnsiTheme="minorEastAsia" w:hint="eastAsia"/>
              </w:rPr>
            </w:pPr>
            <w:r>
              <w:rPr>
                <w:rFonts w:asciiTheme="minorEastAsia" w:eastAsiaTheme="minorEastAsia" w:hAnsiTheme="minorEastAsia"/>
              </w:rPr>
              <w:t>类型</w:t>
            </w:r>
          </w:p>
        </w:tc>
        <w:tc>
          <w:tcPr>
            <w:tcW w:w="1629"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7CC" w14:textId="77777777" w:rsidR="007A6848" w:rsidRDefault="00146A47">
            <w:pPr>
              <w:pStyle w:val="TableHeading"/>
              <w:rPr>
                <w:rFonts w:asciiTheme="minorEastAsia" w:eastAsiaTheme="minorEastAsia" w:hAnsiTheme="minorEastAsia" w:hint="eastAsia"/>
              </w:rPr>
            </w:pPr>
            <w:r>
              <w:rPr>
                <w:rFonts w:asciiTheme="minorEastAsia" w:eastAsiaTheme="minorEastAsia" w:hAnsiTheme="minorEastAsia" w:hint="eastAsia"/>
              </w:rPr>
              <w:t>取值</w:t>
            </w:r>
            <w:r>
              <w:rPr>
                <w:rFonts w:asciiTheme="minorEastAsia" w:eastAsiaTheme="minorEastAsia" w:hAnsiTheme="minorEastAsia"/>
              </w:rPr>
              <w:t>范围及说明</w:t>
            </w:r>
          </w:p>
        </w:tc>
        <w:tc>
          <w:tcPr>
            <w:tcW w:w="487"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7CD" w14:textId="77777777" w:rsidR="007A6848" w:rsidRDefault="00146A47">
            <w:pPr>
              <w:pStyle w:val="TableHeading"/>
              <w:rPr>
                <w:rFonts w:asciiTheme="minorEastAsia" w:eastAsiaTheme="minorEastAsia" w:hAnsiTheme="minorEastAsia" w:hint="eastAsia"/>
              </w:rPr>
            </w:pPr>
            <w:r>
              <w:rPr>
                <w:rFonts w:asciiTheme="minorEastAsia" w:eastAsiaTheme="minorEastAsia" w:hAnsiTheme="minorEastAsia"/>
              </w:rPr>
              <w:t>必选/可选</w:t>
            </w:r>
          </w:p>
        </w:tc>
      </w:tr>
      <w:tr w:rsidR="007A6848" w14:paraId="5FB337D5" w14:textId="77777777">
        <w:tc>
          <w:tcPr>
            <w:tcW w:w="795" w:type="pct"/>
            <w:tcBorders>
              <w:top w:val="single" w:sz="6" w:space="0" w:color="000000"/>
              <w:bottom w:val="single" w:sz="6" w:space="0" w:color="000000"/>
              <w:right w:val="single" w:sz="6" w:space="0" w:color="000000"/>
            </w:tcBorders>
            <w:shd w:val="clear" w:color="auto" w:fill="auto"/>
          </w:tcPr>
          <w:p w14:paraId="5FB337CF"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rPr>
              <w:t>id</w:t>
            </w:r>
          </w:p>
        </w:tc>
        <w:tc>
          <w:tcPr>
            <w:tcW w:w="784" w:type="pct"/>
            <w:tcBorders>
              <w:top w:val="single" w:sz="6" w:space="0" w:color="000000"/>
              <w:bottom w:val="single" w:sz="6" w:space="0" w:color="000000"/>
            </w:tcBorders>
          </w:tcPr>
          <w:p w14:paraId="5FB337D0"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订阅I</w:t>
            </w:r>
            <w:r>
              <w:rPr>
                <w:rFonts w:asciiTheme="minorEastAsia" w:eastAsiaTheme="minorEastAsia" w:hAnsiTheme="minorEastAsia"/>
              </w:rPr>
              <w:t>d</w:t>
            </w:r>
          </w:p>
        </w:tc>
        <w:tc>
          <w:tcPr>
            <w:tcW w:w="653" w:type="pct"/>
            <w:tcBorders>
              <w:top w:val="single" w:sz="6" w:space="0" w:color="000000"/>
              <w:bottom w:val="single" w:sz="6" w:space="0" w:color="000000"/>
            </w:tcBorders>
          </w:tcPr>
          <w:p w14:paraId="5FB337D1"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响应</w:t>
            </w:r>
            <w:r>
              <w:rPr>
                <w:rFonts w:asciiTheme="minorEastAsia" w:eastAsiaTheme="minorEastAsia" w:hAnsiTheme="minorEastAsia"/>
              </w:rPr>
              <w:t>消息体</w:t>
            </w:r>
          </w:p>
        </w:tc>
        <w:tc>
          <w:tcPr>
            <w:tcW w:w="652" w:type="pct"/>
            <w:tcBorders>
              <w:top w:val="single" w:sz="6" w:space="0" w:color="000000"/>
              <w:bottom w:val="single" w:sz="6" w:space="0" w:color="000000"/>
              <w:right w:val="single" w:sz="6" w:space="0" w:color="000000"/>
            </w:tcBorders>
            <w:shd w:val="clear" w:color="auto" w:fill="auto"/>
          </w:tcPr>
          <w:p w14:paraId="5FB337D2"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字符串</w:t>
            </w:r>
          </w:p>
        </w:tc>
        <w:tc>
          <w:tcPr>
            <w:tcW w:w="1629" w:type="pct"/>
            <w:tcBorders>
              <w:top w:val="single" w:sz="6" w:space="0" w:color="000000"/>
              <w:bottom w:val="single" w:sz="6" w:space="0" w:color="000000"/>
            </w:tcBorders>
            <w:shd w:val="clear" w:color="auto" w:fill="auto"/>
          </w:tcPr>
          <w:p w14:paraId="5FB337D3"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OSS通过</w:t>
            </w:r>
            <w:r>
              <w:rPr>
                <w:rFonts w:asciiTheme="minorEastAsia" w:eastAsiaTheme="minorEastAsia" w:hAnsiTheme="minorEastAsia"/>
              </w:rPr>
              <w:t>这个id管理</w:t>
            </w:r>
            <w:r>
              <w:rPr>
                <w:rFonts w:asciiTheme="minorEastAsia" w:eastAsiaTheme="minorEastAsia" w:hAnsiTheme="minorEastAsia" w:hint="eastAsia"/>
              </w:rPr>
              <w:t>订阅</w:t>
            </w:r>
          </w:p>
        </w:tc>
        <w:tc>
          <w:tcPr>
            <w:tcW w:w="487" w:type="pct"/>
            <w:tcBorders>
              <w:top w:val="single" w:sz="6" w:space="0" w:color="000000"/>
              <w:bottom w:val="single" w:sz="6" w:space="0" w:color="000000"/>
            </w:tcBorders>
          </w:tcPr>
          <w:p w14:paraId="5FB337D4"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成功时必选</w:t>
            </w:r>
          </w:p>
        </w:tc>
      </w:tr>
      <w:tr w:rsidR="007A6848" w14:paraId="5FB337DC" w14:textId="77777777">
        <w:tc>
          <w:tcPr>
            <w:tcW w:w="795" w:type="pct"/>
            <w:tcBorders>
              <w:top w:val="single" w:sz="6" w:space="0" w:color="000000"/>
              <w:bottom w:val="single" w:sz="6" w:space="0" w:color="000000"/>
              <w:right w:val="single" w:sz="6" w:space="0" w:color="000000"/>
            </w:tcBorders>
            <w:shd w:val="clear" w:color="auto" w:fill="auto"/>
          </w:tcPr>
          <w:p w14:paraId="5FB337D6"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rPr>
              <w:t>error</w:t>
            </w:r>
          </w:p>
        </w:tc>
        <w:tc>
          <w:tcPr>
            <w:tcW w:w="784" w:type="pct"/>
            <w:tcBorders>
              <w:top w:val="single" w:sz="6" w:space="0" w:color="000000"/>
              <w:bottom w:val="single" w:sz="6" w:space="0" w:color="000000"/>
            </w:tcBorders>
          </w:tcPr>
          <w:p w14:paraId="5FB337D7"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错误对象</w:t>
            </w:r>
          </w:p>
        </w:tc>
        <w:tc>
          <w:tcPr>
            <w:tcW w:w="653" w:type="pct"/>
            <w:tcBorders>
              <w:top w:val="single" w:sz="6" w:space="0" w:color="000000"/>
              <w:bottom w:val="single" w:sz="6" w:space="0" w:color="000000"/>
            </w:tcBorders>
          </w:tcPr>
          <w:p w14:paraId="5FB337D8"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响应</w:t>
            </w:r>
            <w:r>
              <w:rPr>
                <w:rFonts w:asciiTheme="minorEastAsia" w:eastAsiaTheme="minorEastAsia" w:hAnsiTheme="minorEastAsia"/>
              </w:rPr>
              <w:t>消息体</w:t>
            </w:r>
          </w:p>
        </w:tc>
        <w:tc>
          <w:tcPr>
            <w:tcW w:w="652" w:type="pct"/>
            <w:tcBorders>
              <w:top w:val="single" w:sz="6" w:space="0" w:color="000000"/>
              <w:bottom w:val="single" w:sz="6" w:space="0" w:color="000000"/>
              <w:right w:val="single" w:sz="6" w:space="0" w:color="000000"/>
            </w:tcBorders>
            <w:shd w:val="clear" w:color="auto" w:fill="auto"/>
          </w:tcPr>
          <w:p w14:paraId="5FB337D9"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对象</w:t>
            </w:r>
          </w:p>
        </w:tc>
        <w:tc>
          <w:tcPr>
            <w:tcW w:w="1629" w:type="pct"/>
            <w:tcBorders>
              <w:top w:val="single" w:sz="6" w:space="0" w:color="000000"/>
              <w:bottom w:val="single" w:sz="6" w:space="0" w:color="000000"/>
            </w:tcBorders>
            <w:shd w:val="clear" w:color="auto" w:fill="auto"/>
          </w:tcPr>
          <w:p w14:paraId="5FB337DA" w14:textId="77777777" w:rsidR="007A6848" w:rsidRDefault="00146A47">
            <w:pPr>
              <w:pStyle w:val="TableText"/>
              <w:rPr>
                <w:rFonts w:asciiTheme="minorEastAsia" w:eastAsiaTheme="minorEastAsia" w:hAnsiTheme="minorEastAsia" w:hint="eastAsia"/>
              </w:rPr>
            </w:pPr>
            <w:r>
              <w:rPr>
                <w:rFonts w:ascii="宋体" w:hAnsi="宋体" w:hint="eastAsia"/>
              </w:rPr>
              <w:t>失败时都需要携带error对象。失败样例参见4.9章节</w:t>
            </w:r>
          </w:p>
        </w:tc>
        <w:tc>
          <w:tcPr>
            <w:tcW w:w="487" w:type="pct"/>
            <w:tcBorders>
              <w:top w:val="single" w:sz="6" w:space="0" w:color="000000"/>
              <w:bottom w:val="single" w:sz="6" w:space="0" w:color="000000"/>
            </w:tcBorders>
          </w:tcPr>
          <w:p w14:paraId="5FB337DB"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失败时必选</w:t>
            </w:r>
          </w:p>
        </w:tc>
      </w:tr>
    </w:tbl>
    <w:p w14:paraId="5FB337DD" w14:textId="77777777" w:rsidR="007A6848" w:rsidRDefault="00146A47">
      <w:pPr>
        <w:ind w:firstLineChars="200" w:firstLine="420"/>
        <w:rPr>
          <w:rFonts w:asciiTheme="minorEastAsia" w:eastAsiaTheme="minorEastAsia" w:hAnsiTheme="minorEastAsia" w:hint="eastAsia"/>
          <w:color w:val="000000" w:themeColor="text1"/>
          <w:sz w:val="21"/>
          <w:szCs w:val="21"/>
        </w:rPr>
      </w:pPr>
      <w:r>
        <w:rPr>
          <w:rFonts w:asciiTheme="minorEastAsia" w:eastAsiaTheme="minorEastAsia" w:hAnsiTheme="minorEastAsia"/>
          <w:color w:val="000000" w:themeColor="text1"/>
          <w:sz w:val="21"/>
          <w:szCs w:val="21"/>
        </w:rPr>
        <w:t>error</w:t>
      </w:r>
      <w:r>
        <w:rPr>
          <w:rFonts w:asciiTheme="minorEastAsia" w:eastAsiaTheme="minorEastAsia" w:hAnsiTheme="minorEastAsia" w:hint="eastAsia"/>
          <w:color w:val="000000" w:themeColor="text1"/>
          <w:sz w:val="21"/>
          <w:szCs w:val="21"/>
        </w:rPr>
        <w:t>对象包含</w:t>
      </w:r>
      <w:r>
        <w:rPr>
          <w:rFonts w:asciiTheme="minorEastAsia" w:eastAsiaTheme="minorEastAsia" w:hAnsiTheme="minorEastAsia"/>
          <w:color w:val="000000" w:themeColor="text1"/>
          <w:sz w:val="21"/>
          <w:szCs w:val="21"/>
        </w:rPr>
        <w:t>如下属性：</w:t>
      </w:r>
    </w:p>
    <w:tbl>
      <w:tblPr>
        <w:tblW w:w="9881" w:type="dxa"/>
        <w:tblInd w:w="-7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92"/>
        <w:gridCol w:w="892"/>
        <w:gridCol w:w="1031"/>
        <w:gridCol w:w="829"/>
        <w:gridCol w:w="5391"/>
        <w:gridCol w:w="846"/>
      </w:tblGrid>
      <w:tr w:rsidR="007A6848" w14:paraId="5FB337E4" w14:textId="77777777">
        <w:trPr>
          <w:tblHeader/>
        </w:trPr>
        <w:tc>
          <w:tcPr>
            <w:tcW w:w="451" w:type="pct"/>
            <w:tcBorders>
              <w:top w:val="single" w:sz="6" w:space="0" w:color="000000"/>
              <w:left w:val="single" w:sz="6" w:space="0" w:color="auto"/>
              <w:bottom w:val="single" w:sz="6" w:space="0" w:color="000000"/>
              <w:right w:val="single" w:sz="6" w:space="0" w:color="000000"/>
              <w:tl2br w:val="nil"/>
              <w:tr2bl w:val="nil"/>
            </w:tcBorders>
            <w:shd w:val="clear" w:color="auto" w:fill="D9D9D9"/>
          </w:tcPr>
          <w:p w14:paraId="5FB337DE" w14:textId="77777777" w:rsidR="007A6848" w:rsidRDefault="00146A47">
            <w:pPr>
              <w:pStyle w:val="TableHeading"/>
              <w:rPr>
                <w:rFonts w:ascii="宋体" w:eastAsia="宋体" w:hAnsi="宋体" w:hint="eastAsia"/>
              </w:rPr>
            </w:pPr>
            <w:r>
              <w:rPr>
                <w:rFonts w:ascii="宋体" w:eastAsia="宋体" w:hAnsi="宋体" w:hint="eastAsia"/>
              </w:rPr>
              <w:t>英文</w:t>
            </w:r>
            <w:r>
              <w:rPr>
                <w:rFonts w:ascii="宋体" w:eastAsia="宋体" w:hAnsi="宋体"/>
              </w:rPr>
              <w:t>名</w:t>
            </w:r>
          </w:p>
        </w:tc>
        <w:tc>
          <w:tcPr>
            <w:tcW w:w="451"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7DF" w14:textId="77777777" w:rsidR="007A6848" w:rsidRDefault="00146A47">
            <w:pPr>
              <w:pStyle w:val="TableHeading"/>
              <w:rPr>
                <w:rFonts w:ascii="宋体" w:eastAsia="宋体" w:hAnsi="宋体" w:hint="eastAsia"/>
              </w:rPr>
            </w:pPr>
            <w:r>
              <w:rPr>
                <w:rFonts w:ascii="宋体" w:eastAsia="宋体" w:hAnsi="宋体" w:hint="eastAsia"/>
              </w:rPr>
              <w:t>中文</w:t>
            </w:r>
            <w:r>
              <w:rPr>
                <w:rFonts w:ascii="宋体" w:eastAsia="宋体" w:hAnsi="宋体"/>
              </w:rPr>
              <w:t>名</w:t>
            </w:r>
          </w:p>
        </w:tc>
        <w:tc>
          <w:tcPr>
            <w:tcW w:w="521"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7E0" w14:textId="77777777" w:rsidR="007A6848" w:rsidRDefault="00146A47">
            <w:pPr>
              <w:pStyle w:val="TableHeading"/>
              <w:rPr>
                <w:rFonts w:ascii="宋体" w:eastAsia="宋体" w:hAnsi="宋体" w:hint="eastAsia"/>
              </w:rPr>
            </w:pPr>
            <w:r>
              <w:rPr>
                <w:rFonts w:ascii="宋体" w:eastAsia="宋体" w:hAnsi="宋体"/>
              </w:rPr>
              <w:t>位置</w:t>
            </w:r>
          </w:p>
        </w:tc>
        <w:tc>
          <w:tcPr>
            <w:tcW w:w="419" w:type="pct"/>
            <w:tcBorders>
              <w:top w:val="single" w:sz="6" w:space="0" w:color="000000"/>
              <w:left w:val="single" w:sz="6" w:space="0" w:color="auto"/>
              <w:bottom w:val="single" w:sz="6" w:space="0" w:color="000000"/>
              <w:right w:val="single" w:sz="6" w:space="0" w:color="000000"/>
              <w:tl2br w:val="nil"/>
              <w:tr2bl w:val="nil"/>
            </w:tcBorders>
            <w:shd w:val="clear" w:color="auto" w:fill="D9D9D9"/>
          </w:tcPr>
          <w:p w14:paraId="5FB337E1" w14:textId="77777777" w:rsidR="007A6848" w:rsidRDefault="00146A47">
            <w:pPr>
              <w:pStyle w:val="TableHeading"/>
              <w:rPr>
                <w:rFonts w:ascii="宋体" w:eastAsia="宋体" w:hAnsi="宋体" w:hint="eastAsia"/>
              </w:rPr>
            </w:pPr>
            <w:r>
              <w:rPr>
                <w:rFonts w:ascii="宋体" w:eastAsia="宋体" w:hAnsi="宋体"/>
              </w:rPr>
              <w:t>类型</w:t>
            </w:r>
          </w:p>
        </w:tc>
        <w:tc>
          <w:tcPr>
            <w:tcW w:w="2726"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7E2" w14:textId="77777777" w:rsidR="007A6848" w:rsidRDefault="00146A47">
            <w:pPr>
              <w:pStyle w:val="TableHeading"/>
              <w:rPr>
                <w:rFonts w:ascii="宋体" w:eastAsia="宋体" w:hAnsi="宋体" w:hint="eastAsia"/>
              </w:rPr>
            </w:pPr>
            <w:r>
              <w:rPr>
                <w:rFonts w:ascii="宋体" w:eastAsia="宋体" w:hAnsi="宋体" w:hint="eastAsia"/>
              </w:rPr>
              <w:t>取值</w:t>
            </w:r>
            <w:r>
              <w:rPr>
                <w:rFonts w:ascii="宋体" w:eastAsia="宋体" w:hAnsi="宋体"/>
              </w:rPr>
              <w:t>范围及说明</w:t>
            </w:r>
          </w:p>
        </w:tc>
        <w:tc>
          <w:tcPr>
            <w:tcW w:w="428"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7E3" w14:textId="77777777" w:rsidR="007A6848" w:rsidRDefault="00146A47">
            <w:pPr>
              <w:pStyle w:val="TableHeading"/>
              <w:rPr>
                <w:rFonts w:ascii="宋体" w:eastAsia="宋体" w:hAnsi="宋体" w:hint="eastAsia"/>
              </w:rPr>
            </w:pPr>
            <w:r>
              <w:rPr>
                <w:rFonts w:ascii="宋体" w:eastAsia="宋体" w:hAnsi="宋体"/>
              </w:rPr>
              <w:t>必选/可选</w:t>
            </w:r>
          </w:p>
        </w:tc>
      </w:tr>
      <w:tr w:rsidR="007A6848" w14:paraId="5FB337ED" w14:textId="77777777">
        <w:tc>
          <w:tcPr>
            <w:tcW w:w="451" w:type="pct"/>
            <w:tcBorders>
              <w:top w:val="single" w:sz="6" w:space="0" w:color="000000"/>
              <w:bottom w:val="single" w:sz="6" w:space="0" w:color="000000"/>
              <w:right w:val="single" w:sz="6" w:space="0" w:color="000000"/>
            </w:tcBorders>
            <w:shd w:val="clear" w:color="auto" w:fill="auto"/>
          </w:tcPr>
          <w:p w14:paraId="5FB337E5" w14:textId="77777777" w:rsidR="007A6848" w:rsidRDefault="00146A47">
            <w:pPr>
              <w:pStyle w:val="TableText"/>
              <w:rPr>
                <w:rFonts w:ascii="宋体" w:hAnsi="宋体" w:hint="eastAsia"/>
              </w:rPr>
            </w:pPr>
            <w:proofErr w:type="spellStart"/>
            <w:r>
              <w:rPr>
                <w:rFonts w:ascii="宋体" w:hAnsi="宋体" w:hint="eastAsia"/>
              </w:rPr>
              <w:t>errorCode</w:t>
            </w:r>
            <w:proofErr w:type="spellEnd"/>
          </w:p>
        </w:tc>
        <w:tc>
          <w:tcPr>
            <w:tcW w:w="451" w:type="pct"/>
            <w:tcBorders>
              <w:top w:val="single" w:sz="6" w:space="0" w:color="000000"/>
              <w:bottom w:val="single" w:sz="6" w:space="0" w:color="000000"/>
            </w:tcBorders>
          </w:tcPr>
          <w:p w14:paraId="5FB337E6" w14:textId="77777777" w:rsidR="007A6848" w:rsidRDefault="00146A47">
            <w:pPr>
              <w:pStyle w:val="TableText"/>
              <w:rPr>
                <w:rFonts w:ascii="宋体" w:hAnsi="宋体" w:hint="eastAsia"/>
              </w:rPr>
            </w:pPr>
            <w:r>
              <w:rPr>
                <w:rFonts w:ascii="宋体" w:hAnsi="宋体" w:hint="eastAsia"/>
              </w:rPr>
              <w:t>错误场景码</w:t>
            </w:r>
          </w:p>
        </w:tc>
        <w:tc>
          <w:tcPr>
            <w:tcW w:w="521" w:type="pct"/>
            <w:tcBorders>
              <w:top w:val="single" w:sz="6" w:space="0" w:color="000000"/>
              <w:bottom w:val="single" w:sz="6" w:space="0" w:color="000000"/>
            </w:tcBorders>
          </w:tcPr>
          <w:p w14:paraId="5FB337E7" w14:textId="77777777" w:rsidR="007A6848" w:rsidRDefault="00146A47">
            <w:pPr>
              <w:pStyle w:val="TableText"/>
              <w:rPr>
                <w:rFonts w:ascii="宋体" w:hAnsi="宋体" w:hint="eastAsia"/>
              </w:rPr>
            </w:pPr>
            <w:r>
              <w:rPr>
                <w:rFonts w:ascii="宋体" w:hAnsi="宋体" w:hint="eastAsia"/>
              </w:rPr>
              <w:t>响应消息体</w:t>
            </w:r>
          </w:p>
        </w:tc>
        <w:tc>
          <w:tcPr>
            <w:tcW w:w="419" w:type="pct"/>
            <w:tcBorders>
              <w:top w:val="single" w:sz="6" w:space="0" w:color="000000"/>
              <w:bottom w:val="single" w:sz="6" w:space="0" w:color="000000"/>
              <w:right w:val="single" w:sz="6" w:space="0" w:color="000000"/>
            </w:tcBorders>
            <w:shd w:val="clear" w:color="auto" w:fill="auto"/>
          </w:tcPr>
          <w:p w14:paraId="5FB337E8" w14:textId="77777777" w:rsidR="007A6848" w:rsidRDefault="00146A47">
            <w:pPr>
              <w:pStyle w:val="TableText"/>
              <w:rPr>
                <w:rFonts w:ascii="宋体" w:hAnsi="宋体" w:hint="eastAsia"/>
              </w:rPr>
            </w:pPr>
            <w:r>
              <w:rPr>
                <w:rFonts w:ascii="宋体" w:hAnsi="宋体" w:hint="eastAsia"/>
              </w:rPr>
              <w:t>字符串</w:t>
            </w:r>
          </w:p>
        </w:tc>
        <w:tc>
          <w:tcPr>
            <w:tcW w:w="2726" w:type="pct"/>
            <w:tcBorders>
              <w:top w:val="single" w:sz="6" w:space="0" w:color="000000"/>
              <w:bottom w:val="single" w:sz="6" w:space="0" w:color="000000"/>
            </w:tcBorders>
            <w:shd w:val="clear" w:color="auto" w:fill="auto"/>
          </w:tcPr>
          <w:p w14:paraId="5FB337E9" w14:textId="77777777" w:rsidR="007A6848" w:rsidRDefault="00146A47">
            <w:r>
              <w:rPr>
                <w:rFonts w:ascii="宋体" w:hAnsi="宋体" w:hint="eastAsia"/>
                <w:kern w:val="0"/>
                <w:sz w:val="21"/>
                <w:szCs w:val="21"/>
              </w:rPr>
              <w:t>对于标准的返回错误码</w:t>
            </w:r>
            <w:r>
              <w:rPr>
                <w:rFonts w:ascii="宋体" w:hAnsi="宋体"/>
                <w:kern w:val="0"/>
                <w:sz w:val="21"/>
                <w:szCs w:val="21"/>
              </w:rPr>
              <w:t>，</w:t>
            </w:r>
          </w:p>
          <w:p w14:paraId="5FB337EA" w14:textId="77777777" w:rsidR="007A6848" w:rsidRDefault="00146A47">
            <w:pPr>
              <w:spacing w:line="240" w:lineRule="auto"/>
              <w:rPr>
                <w:rFonts w:ascii="宋体" w:hAnsi="宋体" w:hint="eastAsia"/>
                <w:kern w:val="0"/>
                <w:sz w:val="21"/>
                <w:szCs w:val="21"/>
              </w:rPr>
            </w:pPr>
            <w:r>
              <w:rPr>
                <w:rFonts w:ascii="宋体" w:hAnsi="宋体" w:hint="eastAsia"/>
                <w:color w:val="000000"/>
                <w:kern w:val="0"/>
                <w:sz w:val="21"/>
                <w:szCs w:val="21"/>
              </w:rPr>
              <w:t>填写</w:t>
            </w:r>
            <w:r>
              <w:rPr>
                <w:rFonts w:ascii="宋体" w:hAnsi="宋体"/>
                <w:kern w:val="0"/>
                <w:sz w:val="21"/>
                <w:szCs w:val="21"/>
              </w:rPr>
              <w:t>4</w:t>
            </w:r>
            <w:r>
              <w:rPr>
                <w:rFonts w:ascii="宋体" w:hAnsi="宋体" w:hint="eastAsia"/>
                <w:kern w:val="0"/>
                <w:sz w:val="21"/>
                <w:szCs w:val="21"/>
              </w:rPr>
              <w:t>.</w:t>
            </w:r>
            <w:r>
              <w:rPr>
                <w:rFonts w:ascii="宋体" w:hAnsi="宋体"/>
                <w:kern w:val="0"/>
                <w:sz w:val="21"/>
                <w:szCs w:val="21"/>
              </w:rPr>
              <w:t>9</w:t>
            </w:r>
            <w:r>
              <w:rPr>
                <w:rFonts w:ascii="宋体" w:hAnsi="宋体" w:hint="eastAsia"/>
                <w:kern w:val="0"/>
                <w:sz w:val="21"/>
                <w:szCs w:val="21"/>
              </w:rPr>
              <w:t>返回码表的场景号</w:t>
            </w:r>
            <w:r>
              <w:rPr>
                <w:rFonts w:ascii="宋体" w:hAnsi="宋体"/>
                <w:kern w:val="0"/>
                <w:sz w:val="21"/>
                <w:szCs w:val="21"/>
              </w:rPr>
              <w:t>；</w:t>
            </w:r>
          </w:p>
          <w:p w14:paraId="5FB337EB" w14:textId="77777777" w:rsidR="007A6848" w:rsidRDefault="00146A47">
            <w:pPr>
              <w:spacing w:line="240" w:lineRule="auto"/>
              <w:rPr>
                <w:rFonts w:ascii="宋体" w:hAnsi="宋体" w:hint="eastAsia"/>
                <w:kern w:val="0"/>
                <w:sz w:val="21"/>
                <w:szCs w:val="21"/>
              </w:rPr>
            </w:pPr>
            <w:r>
              <w:rPr>
                <w:rFonts w:ascii="宋体" w:hAnsi="宋体" w:hint="eastAsia"/>
                <w:kern w:val="0"/>
                <w:sz w:val="21"/>
                <w:szCs w:val="21"/>
              </w:rPr>
              <w:t>对于厂家自定义的返回错误码</w:t>
            </w:r>
            <w:r>
              <w:rPr>
                <w:rFonts w:ascii="宋体" w:hAnsi="宋体"/>
                <w:kern w:val="0"/>
                <w:sz w:val="21"/>
                <w:szCs w:val="21"/>
              </w:rPr>
              <w:t>，</w:t>
            </w:r>
            <w:r>
              <w:rPr>
                <w:rFonts w:ascii="宋体" w:hAnsi="宋体" w:hint="eastAsia"/>
                <w:kern w:val="0"/>
                <w:sz w:val="21"/>
                <w:szCs w:val="21"/>
              </w:rPr>
              <w:t>填写大于等于</w:t>
            </w:r>
            <w:r>
              <w:rPr>
                <w:rFonts w:ascii="宋体" w:hAnsi="宋体"/>
                <w:kern w:val="0"/>
                <w:sz w:val="21"/>
                <w:szCs w:val="21"/>
              </w:rPr>
              <w:t>100</w:t>
            </w:r>
            <w:r>
              <w:rPr>
                <w:rFonts w:ascii="宋体" w:hAnsi="宋体" w:hint="eastAsia"/>
                <w:kern w:val="0"/>
                <w:sz w:val="21"/>
                <w:szCs w:val="21"/>
              </w:rPr>
              <w:t>的场景号</w:t>
            </w:r>
            <w:r>
              <w:rPr>
                <w:rFonts w:ascii="宋体" w:hAnsi="宋体"/>
                <w:kern w:val="0"/>
                <w:sz w:val="21"/>
                <w:szCs w:val="21"/>
              </w:rPr>
              <w:t>。</w:t>
            </w:r>
          </w:p>
        </w:tc>
        <w:tc>
          <w:tcPr>
            <w:tcW w:w="428" w:type="pct"/>
            <w:tcBorders>
              <w:top w:val="single" w:sz="6" w:space="0" w:color="000000"/>
              <w:bottom w:val="single" w:sz="6" w:space="0" w:color="000000"/>
            </w:tcBorders>
          </w:tcPr>
          <w:p w14:paraId="5FB337EC" w14:textId="77777777" w:rsidR="007A6848" w:rsidRDefault="00146A47">
            <w:pPr>
              <w:pStyle w:val="TableText"/>
              <w:rPr>
                <w:rFonts w:ascii="宋体" w:hAnsi="宋体" w:hint="eastAsia"/>
              </w:rPr>
            </w:pPr>
            <w:r>
              <w:rPr>
                <w:rFonts w:ascii="宋体" w:hAnsi="宋体" w:hint="eastAsia"/>
              </w:rPr>
              <w:t>必选</w:t>
            </w:r>
          </w:p>
        </w:tc>
      </w:tr>
      <w:tr w:rsidR="007A6848" w14:paraId="5FB337F5" w14:textId="77777777">
        <w:tc>
          <w:tcPr>
            <w:tcW w:w="451" w:type="pct"/>
            <w:tcBorders>
              <w:top w:val="single" w:sz="6" w:space="0" w:color="000000"/>
              <w:bottom w:val="single" w:sz="6" w:space="0" w:color="000000"/>
              <w:right w:val="single" w:sz="6" w:space="0" w:color="000000"/>
            </w:tcBorders>
            <w:shd w:val="clear" w:color="auto" w:fill="auto"/>
          </w:tcPr>
          <w:p w14:paraId="5FB337EE" w14:textId="77777777" w:rsidR="007A6848" w:rsidRDefault="00146A47">
            <w:pPr>
              <w:pStyle w:val="TableText"/>
              <w:rPr>
                <w:rFonts w:ascii="宋体" w:hAnsi="宋体" w:hint="eastAsia"/>
              </w:rPr>
            </w:pPr>
            <w:proofErr w:type="spellStart"/>
            <w:r>
              <w:rPr>
                <w:rFonts w:ascii="宋体" w:hAnsi="宋体"/>
              </w:rPr>
              <w:t>errorInfo</w:t>
            </w:r>
            <w:proofErr w:type="spellEnd"/>
          </w:p>
        </w:tc>
        <w:tc>
          <w:tcPr>
            <w:tcW w:w="451" w:type="pct"/>
            <w:tcBorders>
              <w:top w:val="single" w:sz="6" w:space="0" w:color="000000"/>
              <w:bottom w:val="single" w:sz="6" w:space="0" w:color="000000"/>
            </w:tcBorders>
          </w:tcPr>
          <w:p w14:paraId="5FB337EF" w14:textId="77777777" w:rsidR="007A6848" w:rsidRDefault="00146A47">
            <w:pPr>
              <w:pStyle w:val="TableText"/>
              <w:rPr>
                <w:rFonts w:ascii="宋体" w:hAnsi="宋体" w:hint="eastAsia"/>
              </w:rPr>
            </w:pPr>
            <w:r>
              <w:rPr>
                <w:rFonts w:ascii="宋体" w:hAnsi="宋体" w:hint="eastAsia"/>
              </w:rPr>
              <w:t>错误信息</w:t>
            </w:r>
          </w:p>
        </w:tc>
        <w:tc>
          <w:tcPr>
            <w:tcW w:w="521" w:type="pct"/>
            <w:tcBorders>
              <w:top w:val="single" w:sz="6" w:space="0" w:color="000000"/>
              <w:bottom w:val="single" w:sz="6" w:space="0" w:color="000000"/>
            </w:tcBorders>
          </w:tcPr>
          <w:p w14:paraId="5FB337F0" w14:textId="77777777" w:rsidR="007A6848" w:rsidRDefault="00146A47">
            <w:pPr>
              <w:pStyle w:val="TableText"/>
              <w:rPr>
                <w:rFonts w:ascii="宋体" w:hAnsi="宋体" w:hint="eastAsia"/>
              </w:rPr>
            </w:pPr>
            <w:r>
              <w:rPr>
                <w:rFonts w:ascii="宋体" w:hAnsi="宋体" w:hint="eastAsia"/>
              </w:rPr>
              <w:t>响应</w:t>
            </w:r>
            <w:r>
              <w:rPr>
                <w:rFonts w:ascii="宋体" w:hAnsi="宋体"/>
              </w:rPr>
              <w:t>消息体</w:t>
            </w:r>
          </w:p>
        </w:tc>
        <w:tc>
          <w:tcPr>
            <w:tcW w:w="419" w:type="pct"/>
            <w:tcBorders>
              <w:top w:val="single" w:sz="6" w:space="0" w:color="000000"/>
              <w:bottom w:val="single" w:sz="6" w:space="0" w:color="000000"/>
              <w:right w:val="single" w:sz="6" w:space="0" w:color="000000"/>
            </w:tcBorders>
            <w:shd w:val="clear" w:color="auto" w:fill="auto"/>
          </w:tcPr>
          <w:p w14:paraId="5FB337F1" w14:textId="77777777" w:rsidR="007A6848" w:rsidRDefault="00146A47">
            <w:pPr>
              <w:pStyle w:val="TableText"/>
              <w:rPr>
                <w:rFonts w:ascii="宋体" w:hAnsi="宋体" w:hint="eastAsia"/>
              </w:rPr>
            </w:pPr>
            <w:r>
              <w:rPr>
                <w:rFonts w:ascii="宋体" w:hAnsi="宋体" w:hint="eastAsia"/>
              </w:rPr>
              <w:t>字符串</w:t>
            </w:r>
          </w:p>
        </w:tc>
        <w:tc>
          <w:tcPr>
            <w:tcW w:w="2726" w:type="pct"/>
            <w:tcBorders>
              <w:top w:val="single" w:sz="6" w:space="0" w:color="000000"/>
              <w:bottom w:val="single" w:sz="6" w:space="0" w:color="000000"/>
            </w:tcBorders>
            <w:shd w:val="clear" w:color="auto" w:fill="auto"/>
          </w:tcPr>
          <w:p w14:paraId="5FB337F2" w14:textId="77777777" w:rsidR="007A6848" w:rsidRDefault="00146A47">
            <w:pPr>
              <w:pStyle w:val="TableText"/>
              <w:rPr>
                <w:rFonts w:ascii="宋体" w:hAnsi="宋体" w:hint="eastAsia"/>
              </w:rPr>
            </w:pPr>
            <w:r>
              <w:rPr>
                <w:rFonts w:ascii="宋体" w:hAnsi="宋体" w:hint="eastAsia"/>
              </w:rPr>
              <w:t>对于标准的返回错误码</w:t>
            </w:r>
            <w:r>
              <w:rPr>
                <w:rFonts w:ascii="宋体" w:hAnsi="宋体"/>
              </w:rPr>
              <w:t>，</w:t>
            </w:r>
            <w:r>
              <w:rPr>
                <w:rFonts w:ascii="宋体" w:hAnsi="宋体" w:hint="eastAsia"/>
              </w:rPr>
              <w:t>根据返回码及场景</w:t>
            </w:r>
            <w:r>
              <w:rPr>
                <w:rFonts w:ascii="宋体" w:hAnsi="宋体"/>
              </w:rPr>
              <w:t>，</w:t>
            </w:r>
            <w:r>
              <w:rPr>
                <w:rFonts w:ascii="宋体" w:hAnsi="宋体" w:hint="eastAsia"/>
              </w:rPr>
              <w:t>按照</w:t>
            </w:r>
            <w:r>
              <w:rPr>
                <w:rFonts w:ascii="宋体" w:hAnsi="宋体"/>
              </w:rPr>
              <w:t>4</w:t>
            </w:r>
            <w:r>
              <w:rPr>
                <w:rFonts w:ascii="宋体" w:hAnsi="宋体" w:hint="eastAsia"/>
              </w:rPr>
              <w:t>.</w:t>
            </w:r>
            <w:r>
              <w:rPr>
                <w:rFonts w:ascii="宋体" w:hAnsi="宋体"/>
              </w:rPr>
              <w:t>9</w:t>
            </w:r>
            <w:r>
              <w:rPr>
                <w:rFonts w:ascii="宋体" w:hAnsi="宋体" w:hint="eastAsia"/>
              </w:rPr>
              <w:t>返回码表填写</w:t>
            </w:r>
            <w:r>
              <w:rPr>
                <w:rFonts w:ascii="宋体" w:hAnsi="宋体"/>
              </w:rPr>
              <w:t>；</w:t>
            </w:r>
          </w:p>
          <w:p w14:paraId="5FB337F3" w14:textId="77777777" w:rsidR="007A6848" w:rsidRDefault="00146A47">
            <w:pPr>
              <w:pStyle w:val="TableText"/>
              <w:rPr>
                <w:rFonts w:ascii="宋体" w:hAnsi="宋体" w:hint="eastAsia"/>
              </w:rPr>
            </w:pPr>
            <w:r>
              <w:rPr>
                <w:rFonts w:ascii="宋体" w:hAnsi="宋体" w:hint="eastAsia"/>
              </w:rPr>
              <w:t>对于厂家自定义的返回错误码</w:t>
            </w:r>
            <w:r>
              <w:rPr>
                <w:rFonts w:ascii="宋体" w:hAnsi="宋体"/>
              </w:rPr>
              <w:t>，</w:t>
            </w:r>
            <w:r>
              <w:rPr>
                <w:rFonts w:ascii="宋体" w:hAnsi="宋体" w:hint="eastAsia"/>
              </w:rPr>
              <w:t>厂家自定义该段</w:t>
            </w:r>
            <w:r>
              <w:rPr>
                <w:rFonts w:ascii="宋体" w:hAnsi="宋体"/>
              </w:rPr>
              <w:t>。</w:t>
            </w:r>
          </w:p>
        </w:tc>
        <w:tc>
          <w:tcPr>
            <w:tcW w:w="428" w:type="pct"/>
            <w:tcBorders>
              <w:top w:val="single" w:sz="6" w:space="0" w:color="000000"/>
              <w:bottom w:val="single" w:sz="6" w:space="0" w:color="000000"/>
            </w:tcBorders>
          </w:tcPr>
          <w:p w14:paraId="5FB337F4" w14:textId="77777777" w:rsidR="007A6848" w:rsidRDefault="00146A47">
            <w:pPr>
              <w:pStyle w:val="TableText"/>
              <w:rPr>
                <w:rFonts w:ascii="宋体" w:hAnsi="宋体" w:hint="eastAsia"/>
              </w:rPr>
            </w:pPr>
            <w:r>
              <w:rPr>
                <w:rFonts w:ascii="宋体" w:hAnsi="宋体" w:hint="eastAsia"/>
              </w:rPr>
              <w:t>必选</w:t>
            </w:r>
          </w:p>
        </w:tc>
      </w:tr>
    </w:tbl>
    <w:p w14:paraId="5FB337F6" w14:textId="77777777" w:rsidR="007A6848" w:rsidRDefault="007A6848"/>
    <w:p w14:paraId="5FB337F7" w14:textId="77777777" w:rsidR="007A6848" w:rsidRDefault="00146A47">
      <w:pPr>
        <w:pStyle w:val="BlockLabel"/>
        <w:rPr>
          <w:rFonts w:asciiTheme="minorEastAsia" w:eastAsiaTheme="minorEastAsia" w:hAnsiTheme="minorEastAsia" w:hint="eastAsia"/>
          <w:b/>
          <w:sz w:val="21"/>
          <w:szCs w:val="21"/>
        </w:rPr>
      </w:pPr>
      <w:r>
        <w:rPr>
          <w:rFonts w:asciiTheme="minorEastAsia" w:eastAsiaTheme="minorEastAsia" w:hAnsiTheme="minorEastAsia" w:hint="eastAsia"/>
          <w:b/>
          <w:sz w:val="21"/>
          <w:szCs w:val="21"/>
        </w:rPr>
        <w:t>响应</w:t>
      </w:r>
      <w:r>
        <w:rPr>
          <w:rFonts w:asciiTheme="minorEastAsia" w:eastAsiaTheme="minorEastAsia" w:hAnsiTheme="minorEastAsia"/>
          <w:b/>
          <w:sz w:val="21"/>
          <w:szCs w:val="21"/>
        </w:rPr>
        <w:t>报文</w:t>
      </w:r>
      <w:r>
        <w:rPr>
          <w:rFonts w:asciiTheme="minorEastAsia" w:eastAsiaTheme="minorEastAsia" w:hAnsiTheme="minorEastAsia" w:hint="eastAsia"/>
          <w:b/>
          <w:sz w:val="21"/>
          <w:szCs w:val="21"/>
        </w:rPr>
        <w:t>样例</w:t>
      </w:r>
    </w:p>
    <w:p w14:paraId="5FB337F8" w14:textId="77777777" w:rsidR="007A6848" w:rsidRDefault="00146A47">
      <w:pPr>
        <w:pStyle w:val="Code"/>
        <w:ind w:leftChars="100" w:left="240" w:firstLine="360"/>
        <w:rPr>
          <w:rFonts w:asciiTheme="minorEastAsia" w:eastAsiaTheme="minorEastAsia" w:hAnsiTheme="minorEastAsia"/>
        </w:rPr>
      </w:pPr>
      <w:r>
        <w:rPr>
          <w:rFonts w:asciiTheme="minorEastAsia" w:eastAsiaTheme="minorEastAsia" w:hAnsiTheme="minorEastAsia"/>
        </w:rPr>
        <w:t>HTTP/1.1 201 OK</w:t>
      </w:r>
    </w:p>
    <w:p w14:paraId="5FB337F9" w14:textId="77777777" w:rsidR="007A6848" w:rsidRPr="00416B12" w:rsidRDefault="00146A47">
      <w:pPr>
        <w:pStyle w:val="Code"/>
        <w:ind w:leftChars="100" w:left="240" w:firstLine="360"/>
        <w:rPr>
          <w:rFonts w:asciiTheme="minorEastAsia" w:eastAsiaTheme="minorEastAsia" w:hAnsiTheme="minorEastAsia"/>
          <w:lang w:val="fr-FR"/>
        </w:rPr>
      </w:pPr>
      <w:r w:rsidRPr="00416B12">
        <w:rPr>
          <w:rFonts w:asciiTheme="minorEastAsia" w:eastAsiaTheme="minorEastAsia" w:hAnsiTheme="minorEastAsia" w:hint="default"/>
          <w:lang w:val="fr-FR"/>
        </w:rPr>
        <w:t>Content-Type: application/json</w:t>
      </w:r>
      <w:r w:rsidRPr="00416B12">
        <w:rPr>
          <w:rFonts w:asciiTheme="minorEastAsia" w:eastAsiaTheme="minorEastAsia" w:hAnsiTheme="minorEastAsia"/>
          <w:lang w:val="fr-FR"/>
        </w:rPr>
        <w:t>;</w:t>
      </w:r>
      <w:r w:rsidRPr="00416B12">
        <w:rPr>
          <w:rFonts w:asciiTheme="minorEastAsia" w:eastAsiaTheme="minorEastAsia" w:hAnsiTheme="minorEastAsia" w:hint="default"/>
          <w:lang w:val="fr-FR"/>
        </w:rPr>
        <w:t xml:space="preserve"> </w:t>
      </w:r>
      <w:r w:rsidRPr="00416B12">
        <w:rPr>
          <w:rFonts w:asciiTheme="minorEastAsia" w:eastAsiaTheme="minorEastAsia" w:hAnsiTheme="minorEastAsia"/>
          <w:lang w:val="fr-FR"/>
        </w:rPr>
        <w:t>charset=UTF-8</w:t>
      </w:r>
    </w:p>
    <w:p w14:paraId="5FB337FA" w14:textId="77777777" w:rsidR="007A6848" w:rsidRDefault="00146A47">
      <w:pPr>
        <w:pStyle w:val="Code"/>
        <w:ind w:leftChars="100" w:left="240" w:firstLine="360"/>
        <w:rPr>
          <w:rFonts w:asciiTheme="minorEastAsia" w:eastAsiaTheme="minorEastAsia" w:hAnsiTheme="minorEastAsia"/>
        </w:rPr>
      </w:pPr>
      <w:r>
        <w:rPr>
          <w:rFonts w:ascii="宋体" w:hAnsi="宋体" w:hint="default"/>
        </w:rPr>
        <w:t>Content-Length:…</w:t>
      </w:r>
    </w:p>
    <w:p w14:paraId="5FB337FB" w14:textId="77777777" w:rsidR="007A6848" w:rsidRDefault="00146A47">
      <w:pPr>
        <w:pStyle w:val="Code"/>
        <w:ind w:leftChars="100" w:left="240" w:firstLine="360"/>
        <w:rPr>
          <w:rFonts w:asciiTheme="minorEastAsia" w:eastAsiaTheme="minorEastAsia" w:hAnsiTheme="minorEastAsia"/>
        </w:rPr>
      </w:pPr>
      <w:r>
        <w:rPr>
          <w:rFonts w:asciiTheme="minorEastAsia" w:eastAsiaTheme="minorEastAsia" w:hAnsiTheme="minorEastAsia" w:hint="default"/>
        </w:rPr>
        <w:t>{</w:t>
      </w:r>
    </w:p>
    <w:p w14:paraId="5FB337FC" w14:textId="77777777" w:rsidR="007A6848" w:rsidRDefault="00146A47">
      <w:pPr>
        <w:pStyle w:val="Code"/>
        <w:ind w:leftChars="100" w:left="240" w:firstLineChars="400" w:firstLine="720"/>
        <w:rPr>
          <w:rFonts w:asciiTheme="minorEastAsia" w:eastAsiaTheme="minorEastAsia" w:hAnsiTheme="minorEastAsia"/>
        </w:rPr>
      </w:pPr>
      <w:r>
        <w:rPr>
          <w:rFonts w:asciiTheme="minorEastAsia" w:eastAsiaTheme="minorEastAsia" w:hAnsiTheme="minorEastAsia"/>
        </w:rPr>
        <w:t>"id": "1"</w:t>
      </w:r>
    </w:p>
    <w:p w14:paraId="5FB337FD" w14:textId="77777777" w:rsidR="007A6848" w:rsidRDefault="00146A47">
      <w:pPr>
        <w:pStyle w:val="Code"/>
        <w:ind w:leftChars="100" w:left="240" w:firstLine="360"/>
        <w:rPr>
          <w:rFonts w:asciiTheme="minorEastAsia" w:eastAsiaTheme="minorEastAsia" w:hAnsiTheme="minorEastAsia"/>
        </w:rPr>
      </w:pPr>
      <w:r>
        <w:rPr>
          <w:rFonts w:asciiTheme="minorEastAsia" w:eastAsiaTheme="minorEastAsia" w:hAnsiTheme="minorEastAsia" w:hint="default"/>
        </w:rPr>
        <w:t>}</w:t>
      </w:r>
    </w:p>
    <w:p w14:paraId="5FB337FE" w14:textId="77777777" w:rsidR="007A6848" w:rsidRDefault="007A6848">
      <w:pPr>
        <w:pStyle w:val="Code"/>
        <w:ind w:leftChars="100" w:left="240" w:firstLine="360"/>
        <w:rPr>
          <w:rFonts w:asciiTheme="minorEastAsia" w:eastAsiaTheme="minorEastAsia" w:hAnsiTheme="minorEastAsia"/>
        </w:rPr>
      </w:pPr>
    </w:p>
    <w:p w14:paraId="5FB337FF" w14:textId="77777777" w:rsidR="007A6848" w:rsidRDefault="007A6848"/>
    <w:p w14:paraId="5FB33800" w14:textId="77777777" w:rsidR="007A6848" w:rsidRDefault="00146A47">
      <w:pPr>
        <w:pStyle w:val="Code"/>
        <w:ind w:leftChars="100" w:left="240" w:firstLine="360"/>
        <w:rPr>
          <w:rFonts w:asciiTheme="minorEastAsia" w:eastAsiaTheme="minorEastAsia" w:hAnsiTheme="minorEastAsia"/>
        </w:rPr>
      </w:pPr>
      <w:r>
        <w:rPr>
          <w:rFonts w:asciiTheme="minorEastAsia" w:eastAsiaTheme="minorEastAsia" w:hAnsiTheme="minorEastAsia"/>
        </w:rPr>
        <w:t>HTTP/1.1 201 OK</w:t>
      </w:r>
    </w:p>
    <w:p w14:paraId="5FB33801" w14:textId="77777777" w:rsidR="007A6848" w:rsidRPr="00416B12" w:rsidRDefault="00146A47">
      <w:pPr>
        <w:pStyle w:val="Code"/>
        <w:ind w:leftChars="100" w:left="240" w:firstLine="360"/>
        <w:rPr>
          <w:rFonts w:asciiTheme="minorEastAsia" w:eastAsiaTheme="minorEastAsia" w:hAnsiTheme="minorEastAsia"/>
          <w:lang w:val="fr-FR"/>
        </w:rPr>
      </w:pPr>
      <w:r w:rsidRPr="00416B12">
        <w:rPr>
          <w:rFonts w:asciiTheme="minorEastAsia" w:eastAsiaTheme="minorEastAsia" w:hAnsiTheme="minorEastAsia" w:hint="default"/>
          <w:lang w:val="fr-FR"/>
        </w:rPr>
        <w:t>Content-Type: application/json</w:t>
      </w:r>
      <w:r w:rsidRPr="00416B12">
        <w:rPr>
          <w:rFonts w:asciiTheme="minorEastAsia" w:eastAsiaTheme="minorEastAsia" w:hAnsiTheme="minorEastAsia"/>
          <w:lang w:val="fr-FR"/>
        </w:rPr>
        <w:t>;</w:t>
      </w:r>
      <w:r w:rsidRPr="00416B12">
        <w:rPr>
          <w:rFonts w:asciiTheme="minorEastAsia" w:eastAsiaTheme="minorEastAsia" w:hAnsiTheme="minorEastAsia" w:hint="default"/>
          <w:lang w:val="fr-FR"/>
        </w:rPr>
        <w:t xml:space="preserve"> </w:t>
      </w:r>
      <w:r w:rsidRPr="00416B12">
        <w:rPr>
          <w:rFonts w:asciiTheme="minorEastAsia" w:eastAsiaTheme="minorEastAsia" w:hAnsiTheme="minorEastAsia"/>
          <w:lang w:val="fr-FR"/>
        </w:rPr>
        <w:t>charset=UTF-8</w:t>
      </w:r>
    </w:p>
    <w:p w14:paraId="5FB33802" w14:textId="77777777" w:rsidR="007A6848" w:rsidRDefault="00146A47">
      <w:pPr>
        <w:pStyle w:val="Code"/>
        <w:ind w:leftChars="100" w:left="240" w:firstLine="360"/>
        <w:rPr>
          <w:rFonts w:asciiTheme="minorEastAsia" w:eastAsiaTheme="minorEastAsia" w:hAnsiTheme="minorEastAsia"/>
        </w:rPr>
      </w:pPr>
      <w:r>
        <w:rPr>
          <w:rFonts w:ascii="宋体" w:hAnsi="宋体" w:hint="default"/>
        </w:rPr>
        <w:lastRenderedPageBreak/>
        <w:t>Content-Length:…</w:t>
      </w:r>
    </w:p>
    <w:p w14:paraId="5FB33803" w14:textId="77777777" w:rsidR="007A6848" w:rsidRDefault="00146A47">
      <w:pPr>
        <w:pStyle w:val="Code"/>
        <w:ind w:leftChars="100" w:left="240" w:firstLine="360"/>
        <w:rPr>
          <w:rFonts w:asciiTheme="minorEastAsia" w:eastAsiaTheme="minorEastAsia" w:hAnsiTheme="minorEastAsia"/>
        </w:rPr>
      </w:pPr>
      <w:r>
        <w:rPr>
          <w:rFonts w:asciiTheme="minorEastAsia" w:eastAsiaTheme="minorEastAsia" w:hAnsiTheme="minorEastAsia" w:hint="default"/>
        </w:rPr>
        <w:t>{</w:t>
      </w:r>
    </w:p>
    <w:p w14:paraId="5FB33804" w14:textId="77777777" w:rsidR="007A6848" w:rsidRDefault="00146A47">
      <w:pPr>
        <w:pStyle w:val="Code"/>
        <w:ind w:leftChars="100" w:left="240" w:firstLineChars="400" w:firstLine="720"/>
        <w:rPr>
          <w:rFonts w:asciiTheme="minorEastAsia" w:eastAsiaTheme="minorEastAsia" w:hAnsiTheme="minorEastAsia"/>
        </w:rPr>
      </w:pPr>
      <w:r>
        <w:rPr>
          <w:rFonts w:asciiTheme="minorEastAsia" w:eastAsiaTheme="minorEastAsia" w:hAnsiTheme="minorEastAsia"/>
        </w:rPr>
        <w:t>"id": "</w:t>
      </w:r>
      <w:r>
        <w:rPr>
          <w:rFonts w:asciiTheme="minorEastAsia" w:eastAsiaTheme="minorEastAsia" w:hAnsiTheme="minorEastAsia" w:hint="default"/>
        </w:rPr>
        <w:t>2</w:t>
      </w:r>
      <w:r>
        <w:rPr>
          <w:rFonts w:asciiTheme="minorEastAsia" w:eastAsiaTheme="minorEastAsia" w:hAnsiTheme="minorEastAsia"/>
        </w:rPr>
        <w:t>"</w:t>
      </w:r>
    </w:p>
    <w:p w14:paraId="5FB33805" w14:textId="77777777" w:rsidR="007A6848" w:rsidRDefault="00146A47">
      <w:pPr>
        <w:pStyle w:val="Code"/>
        <w:ind w:leftChars="100" w:left="240" w:firstLine="360"/>
        <w:rPr>
          <w:rFonts w:asciiTheme="minorEastAsia" w:eastAsiaTheme="minorEastAsia" w:hAnsiTheme="minorEastAsia"/>
        </w:rPr>
      </w:pPr>
      <w:r>
        <w:rPr>
          <w:rFonts w:asciiTheme="minorEastAsia" w:eastAsiaTheme="minorEastAsia" w:hAnsiTheme="minorEastAsia" w:hint="default"/>
        </w:rPr>
        <w:t>}</w:t>
      </w:r>
    </w:p>
    <w:p w14:paraId="5FB33806" w14:textId="77777777" w:rsidR="007A6848" w:rsidRDefault="007A6848"/>
    <w:p w14:paraId="5FB33807" w14:textId="77777777" w:rsidR="007A6848" w:rsidRDefault="007A6848"/>
    <w:p w14:paraId="5FB33808" w14:textId="77777777" w:rsidR="007A6848" w:rsidRDefault="00146A47">
      <w:pPr>
        <w:pStyle w:val="3"/>
      </w:pPr>
      <w:bookmarkStart w:id="222" w:name="_Toc348597505"/>
      <w:bookmarkStart w:id="223" w:name="_Toc66374482"/>
      <w:bookmarkStart w:id="224" w:name="_Toc1439453567"/>
      <w:bookmarkStart w:id="225" w:name="_Toc173339889"/>
      <w:r>
        <w:rPr>
          <w:rFonts w:hint="eastAsia"/>
        </w:rPr>
        <w:t>查询订阅接口</w:t>
      </w:r>
      <w:bookmarkEnd w:id="222"/>
      <w:bookmarkEnd w:id="223"/>
      <w:bookmarkEnd w:id="224"/>
      <w:bookmarkEnd w:id="225"/>
    </w:p>
    <w:p w14:paraId="5FB33809" w14:textId="77777777" w:rsidR="007A6848" w:rsidRDefault="00146A47">
      <w:pPr>
        <w:tabs>
          <w:tab w:val="left" w:pos="579"/>
        </w:tabs>
        <w:ind w:firstLine="420"/>
        <w:jc w:val="left"/>
        <w:rPr>
          <w:rFonts w:asciiTheme="minorEastAsia" w:eastAsiaTheme="minorEastAsia" w:hAnsiTheme="minorEastAsia" w:hint="eastAsia"/>
          <w:sz w:val="21"/>
        </w:rPr>
      </w:pPr>
      <w:r>
        <w:rPr>
          <w:rFonts w:asciiTheme="minorEastAsia" w:eastAsiaTheme="minorEastAsia" w:hAnsiTheme="minorEastAsia" w:hint="eastAsia"/>
          <w:sz w:val="21"/>
        </w:rPr>
        <w:t>提供查询订阅的功能</w:t>
      </w:r>
      <w:r>
        <w:rPr>
          <w:rFonts w:asciiTheme="minorEastAsia" w:eastAsiaTheme="minorEastAsia" w:hAnsiTheme="minorEastAsia"/>
          <w:sz w:val="21"/>
        </w:rPr>
        <w:t>。</w:t>
      </w:r>
      <w:r>
        <w:rPr>
          <w:rFonts w:asciiTheme="minorEastAsia" w:eastAsiaTheme="minorEastAsia" w:hAnsiTheme="minorEastAsia" w:hint="eastAsia"/>
          <w:sz w:val="21"/>
          <w:szCs w:val="21"/>
        </w:rPr>
        <w:t>操作成功</w:t>
      </w:r>
      <w:r>
        <w:rPr>
          <w:rFonts w:asciiTheme="minorEastAsia" w:eastAsiaTheme="minorEastAsia" w:hAnsiTheme="minorEastAsia"/>
          <w:sz w:val="21"/>
          <w:szCs w:val="21"/>
        </w:rPr>
        <w:t>时</w:t>
      </w:r>
      <w:r>
        <w:rPr>
          <w:rFonts w:asciiTheme="minorEastAsia" w:eastAsiaTheme="minorEastAsia" w:hAnsiTheme="minorEastAsia" w:hint="eastAsia"/>
          <w:sz w:val="21"/>
          <w:szCs w:val="21"/>
        </w:rPr>
        <w:t>返回状态码200，失败</w:t>
      </w:r>
      <w:r>
        <w:rPr>
          <w:rFonts w:asciiTheme="minorEastAsia" w:eastAsiaTheme="minorEastAsia" w:hAnsiTheme="minorEastAsia"/>
          <w:sz w:val="21"/>
          <w:szCs w:val="21"/>
        </w:rPr>
        <w:t>时根据表4-1</w:t>
      </w:r>
      <w:r>
        <w:rPr>
          <w:rFonts w:asciiTheme="minorEastAsia" w:eastAsiaTheme="minorEastAsia" w:hAnsiTheme="minorEastAsia" w:hint="eastAsia"/>
          <w:sz w:val="21"/>
          <w:szCs w:val="21"/>
        </w:rPr>
        <w:t>返回相应</w:t>
      </w:r>
      <w:r>
        <w:rPr>
          <w:rFonts w:asciiTheme="minorEastAsia" w:eastAsiaTheme="minorEastAsia" w:hAnsiTheme="minorEastAsia"/>
          <w:sz w:val="21"/>
          <w:szCs w:val="21"/>
        </w:rPr>
        <w:t>状态码</w:t>
      </w:r>
      <w:r>
        <w:rPr>
          <w:rFonts w:asciiTheme="minorEastAsia" w:eastAsiaTheme="minorEastAsia" w:hAnsiTheme="minorEastAsia" w:hint="eastAsia"/>
          <w:sz w:val="21"/>
          <w:szCs w:val="21"/>
        </w:rPr>
        <w:t>。</w:t>
      </w:r>
    </w:p>
    <w:p w14:paraId="5FB3380A" w14:textId="77777777" w:rsidR="007A6848" w:rsidRDefault="00146A47">
      <w:pPr>
        <w:pStyle w:val="BlockLabel"/>
        <w:rPr>
          <w:rFonts w:asciiTheme="minorEastAsia" w:eastAsiaTheme="minorEastAsia" w:hAnsiTheme="minorEastAsia" w:hint="eastAsia"/>
          <w:b/>
          <w:sz w:val="21"/>
          <w:szCs w:val="21"/>
        </w:rPr>
      </w:pPr>
      <w:r>
        <w:rPr>
          <w:rFonts w:asciiTheme="minorEastAsia" w:eastAsiaTheme="minorEastAsia" w:hAnsiTheme="minorEastAsia"/>
          <w:b/>
          <w:sz w:val="21"/>
          <w:szCs w:val="21"/>
        </w:rPr>
        <w:t>URI</w:t>
      </w:r>
    </w:p>
    <w:p w14:paraId="5FB3380B" w14:textId="77777777" w:rsidR="007A6848" w:rsidRDefault="00146A47">
      <w:pPr>
        <w:ind w:firstLine="420"/>
        <w:rPr>
          <w:rFonts w:asciiTheme="minorEastAsia" w:eastAsiaTheme="minorEastAsia" w:hAnsiTheme="minorEastAsia" w:hint="eastAsia"/>
          <w:sz w:val="21"/>
        </w:rPr>
      </w:pPr>
      <w:r>
        <w:rPr>
          <w:rFonts w:asciiTheme="minorEastAsia" w:eastAsiaTheme="minorEastAsia" w:hAnsiTheme="minorEastAsia" w:hint="eastAsia"/>
          <w:sz w:val="21"/>
        </w:rPr>
        <w:t>查询</w:t>
      </w:r>
      <w:r>
        <w:rPr>
          <w:rFonts w:asciiTheme="minorEastAsia" w:eastAsiaTheme="minorEastAsia" w:hAnsiTheme="minorEastAsia"/>
          <w:sz w:val="21"/>
        </w:rPr>
        <w:t>单个</w:t>
      </w:r>
      <w:r>
        <w:rPr>
          <w:rFonts w:asciiTheme="minorEastAsia" w:eastAsiaTheme="minorEastAsia" w:hAnsiTheme="minorEastAsia" w:hint="eastAsia"/>
          <w:sz w:val="21"/>
        </w:rPr>
        <w:t>订阅：</w:t>
      </w:r>
    </w:p>
    <w:p w14:paraId="5FB3380C" w14:textId="77777777" w:rsidR="007A6848" w:rsidRDefault="00146A47">
      <w:pPr>
        <w:ind w:firstLine="420"/>
        <w:rPr>
          <w:rFonts w:asciiTheme="minorEastAsia" w:eastAsiaTheme="minorEastAsia" w:hAnsiTheme="minorEastAsia" w:hint="eastAsia"/>
          <w:kern w:val="0"/>
          <w:sz w:val="21"/>
          <w:szCs w:val="21"/>
        </w:rPr>
      </w:pPr>
      <w:r>
        <w:rPr>
          <w:rFonts w:asciiTheme="minorEastAsia" w:eastAsiaTheme="minorEastAsia" w:hAnsiTheme="minorEastAsia"/>
          <w:sz w:val="21"/>
        </w:rPr>
        <w:t>/</w:t>
      </w:r>
      <w:proofErr w:type="spellStart"/>
      <w:r>
        <w:rPr>
          <w:rFonts w:asciiTheme="minorEastAsia" w:eastAsiaTheme="minorEastAsia" w:hAnsiTheme="minorEastAsia"/>
          <w:sz w:val="21"/>
        </w:rPr>
        <w:t>api</w:t>
      </w:r>
      <w:proofErr w:type="spellEnd"/>
      <w:r>
        <w:rPr>
          <w:rFonts w:asciiTheme="minorEastAsia" w:eastAsiaTheme="minorEastAsia" w:hAnsiTheme="minorEastAsia"/>
          <w:sz w:val="21"/>
        </w:rPr>
        <w:t>/rest/</w:t>
      </w:r>
      <w:proofErr w:type="spellStart"/>
      <w:r>
        <w:rPr>
          <w:rFonts w:asciiTheme="minorEastAsia" w:eastAsiaTheme="minorEastAsia" w:hAnsiTheme="minorEastAsia"/>
          <w:sz w:val="21"/>
        </w:rPr>
        <w:t>resourceManagement</w:t>
      </w:r>
      <w:proofErr w:type="spellEnd"/>
      <w:r>
        <w:rPr>
          <w:rFonts w:asciiTheme="minorEastAsia" w:eastAsiaTheme="minorEastAsia" w:hAnsiTheme="minorEastAsia"/>
          <w:sz w:val="21"/>
        </w:rPr>
        <w:t>/{</w:t>
      </w:r>
      <w:proofErr w:type="spellStart"/>
      <w:r>
        <w:rPr>
          <w:rFonts w:asciiTheme="minorEastAsia" w:eastAsiaTheme="minorEastAsia" w:hAnsiTheme="minorEastAsia"/>
          <w:sz w:val="21"/>
        </w:rPr>
        <w:t>apiVersion</w:t>
      </w:r>
      <w:proofErr w:type="spellEnd"/>
      <w:r>
        <w:rPr>
          <w:rFonts w:asciiTheme="minorEastAsia" w:eastAsiaTheme="minorEastAsia" w:hAnsiTheme="minorEastAsia"/>
          <w:sz w:val="21"/>
        </w:rPr>
        <w:t>}/subscriptions/{id}</w:t>
      </w:r>
    </w:p>
    <w:p w14:paraId="5FB3380D" w14:textId="77777777" w:rsidR="007A6848" w:rsidRDefault="007A6848">
      <w:pPr>
        <w:ind w:firstLine="420"/>
        <w:rPr>
          <w:rFonts w:asciiTheme="minorEastAsia" w:eastAsiaTheme="minorEastAsia" w:hAnsiTheme="minorEastAsia" w:hint="eastAsia"/>
          <w:sz w:val="21"/>
        </w:rPr>
      </w:pPr>
    </w:p>
    <w:p w14:paraId="5FB3380E" w14:textId="77777777" w:rsidR="007A6848" w:rsidRDefault="00146A47">
      <w:pPr>
        <w:ind w:firstLine="420"/>
        <w:rPr>
          <w:rFonts w:asciiTheme="minorEastAsia" w:eastAsiaTheme="minorEastAsia" w:hAnsiTheme="minorEastAsia" w:hint="eastAsia"/>
          <w:sz w:val="21"/>
        </w:rPr>
      </w:pPr>
      <w:r>
        <w:rPr>
          <w:rFonts w:asciiTheme="minorEastAsia" w:eastAsiaTheme="minorEastAsia" w:hAnsiTheme="minorEastAsia" w:hint="eastAsia"/>
          <w:sz w:val="21"/>
        </w:rPr>
        <w:t>查询所有订阅：</w:t>
      </w:r>
    </w:p>
    <w:p w14:paraId="5FB3380F" w14:textId="77777777" w:rsidR="007A6848" w:rsidRDefault="00146A47">
      <w:pPr>
        <w:ind w:firstLine="420"/>
        <w:rPr>
          <w:rFonts w:asciiTheme="minorEastAsia" w:eastAsiaTheme="minorEastAsia" w:hAnsiTheme="minorEastAsia" w:hint="eastAsia"/>
          <w:sz w:val="21"/>
          <w:szCs w:val="21"/>
        </w:rPr>
      </w:pPr>
      <w:r>
        <w:rPr>
          <w:rFonts w:asciiTheme="minorEastAsia" w:eastAsiaTheme="minorEastAsia" w:hAnsiTheme="minorEastAsia"/>
          <w:sz w:val="21"/>
        </w:rPr>
        <w:t>/</w:t>
      </w:r>
      <w:proofErr w:type="spellStart"/>
      <w:r>
        <w:rPr>
          <w:rFonts w:asciiTheme="minorEastAsia" w:eastAsiaTheme="minorEastAsia" w:hAnsiTheme="minorEastAsia"/>
          <w:sz w:val="21"/>
        </w:rPr>
        <w:t>api</w:t>
      </w:r>
      <w:proofErr w:type="spellEnd"/>
      <w:r>
        <w:rPr>
          <w:rFonts w:asciiTheme="minorEastAsia" w:eastAsiaTheme="minorEastAsia" w:hAnsiTheme="minorEastAsia"/>
          <w:sz w:val="21"/>
        </w:rPr>
        <w:t>/rest/</w:t>
      </w:r>
      <w:proofErr w:type="spellStart"/>
      <w:r>
        <w:rPr>
          <w:rFonts w:asciiTheme="minorEastAsia" w:eastAsiaTheme="minorEastAsia" w:hAnsiTheme="minorEastAsia"/>
          <w:sz w:val="21"/>
        </w:rPr>
        <w:t>resourceManagement</w:t>
      </w:r>
      <w:proofErr w:type="spellEnd"/>
      <w:r>
        <w:rPr>
          <w:rFonts w:asciiTheme="minorEastAsia" w:eastAsiaTheme="minorEastAsia" w:hAnsiTheme="minorEastAsia"/>
          <w:sz w:val="21"/>
        </w:rPr>
        <w:t>/{</w:t>
      </w:r>
      <w:proofErr w:type="spellStart"/>
      <w:r>
        <w:rPr>
          <w:rFonts w:asciiTheme="minorEastAsia" w:eastAsiaTheme="minorEastAsia" w:hAnsiTheme="minorEastAsia"/>
          <w:sz w:val="21"/>
        </w:rPr>
        <w:t>apiVersion</w:t>
      </w:r>
      <w:proofErr w:type="spellEnd"/>
      <w:r>
        <w:rPr>
          <w:rFonts w:asciiTheme="minorEastAsia" w:eastAsiaTheme="minorEastAsia" w:hAnsiTheme="minorEastAsia"/>
          <w:sz w:val="21"/>
        </w:rPr>
        <w:t>}/subscriptions</w:t>
      </w:r>
    </w:p>
    <w:p w14:paraId="5FB33810" w14:textId="77777777" w:rsidR="007A6848" w:rsidRDefault="00146A47">
      <w:pPr>
        <w:pStyle w:val="BlockLabel"/>
        <w:rPr>
          <w:rFonts w:asciiTheme="minorEastAsia" w:eastAsiaTheme="minorEastAsia" w:hAnsiTheme="minorEastAsia" w:hint="eastAsia"/>
          <w:b/>
          <w:sz w:val="21"/>
          <w:szCs w:val="21"/>
        </w:rPr>
      </w:pPr>
      <w:r>
        <w:rPr>
          <w:rFonts w:asciiTheme="minorEastAsia" w:eastAsiaTheme="minorEastAsia" w:hAnsiTheme="minorEastAsia"/>
          <w:b/>
          <w:sz w:val="21"/>
          <w:szCs w:val="21"/>
        </w:rPr>
        <w:t>访问方法</w:t>
      </w:r>
    </w:p>
    <w:p w14:paraId="5FB33811" w14:textId="77777777" w:rsidR="007A6848" w:rsidRDefault="00146A47">
      <w:pPr>
        <w:ind w:firstLineChars="200" w:firstLine="420"/>
        <w:rPr>
          <w:rFonts w:asciiTheme="minorEastAsia" w:eastAsiaTheme="minorEastAsia" w:hAnsiTheme="minorEastAsia" w:hint="eastAsia"/>
          <w:sz w:val="21"/>
          <w:szCs w:val="21"/>
        </w:rPr>
      </w:pPr>
      <w:r>
        <w:rPr>
          <w:rFonts w:asciiTheme="minorEastAsia" w:eastAsiaTheme="minorEastAsia" w:hAnsiTheme="minorEastAsia"/>
          <w:sz w:val="21"/>
          <w:szCs w:val="21"/>
        </w:rPr>
        <w:t>GET</w:t>
      </w:r>
    </w:p>
    <w:p w14:paraId="5FB33812" w14:textId="77777777" w:rsidR="007A6848" w:rsidRDefault="00146A47">
      <w:pPr>
        <w:pStyle w:val="BlockLabel"/>
        <w:rPr>
          <w:rFonts w:asciiTheme="minorEastAsia" w:eastAsiaTheme="minorEastAsia" w:hAnsiTheme="minorEastAsia" w:hint="eastAsia"/>
          <w:b/>
          <w:sz w:val="21"/>
          <w:szCs w:val="21"/>
        </w:rPr>
      </w:pPr>
      <w:r>
        <w:rPr>
          <w:rFonts w:asciiTheme="minorEastAsia" w:eastAsiaTheme="minorEastAsia" w:hAnsiTheme="minorEastAsia" w:hint="eastAsia"/>
          <w:b/>
          <w:sz w:val="21"/>
          <w:szCs w:val="21"/>
        </w:rPr>
        <w:t>请求参数</w:t>
      </w:r>
    </w:p>
    <w:tbl>
      <w:tblPr>
        <w:tblW w:w="8697" w:type="dxa"/>
        <w:tblInd w:w="48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383"/>
        <w:gridCol w:w="1364"/>
        <w:gridCol w:w="1136"/>
        <w:gridCol w:w="1134"/>
        <w:gridCol w:w="2833"/>
        <w:gridCol w:w="847"/>
      </w:tblGrid>
      <w:tr w:rsidR="007A6848" w14:paraId="5FB33819" w14:textId="77777777">
        <w:trPr>
          <w:tblHeader/>
        </w:trPr>
        <w:tc>
          <w:tcPr>
            <w:tcW w:w="795" w:type="pct"/>
            <w:tcBorders>
              <w:top w:val="single" w:sz="6" w:space="0" w:color="000000"/>
              <w:left w:val="single" w:sz="6" w:space="0" w:color="auto"/>
              <w:bottom w:val="single" w:sz="6" w:space="0" w:color="000000"/>
              <w:right w:val="single" w:sz="6" w:space="0" w:color="000000"/>
              <w:tl2br w:val="nil"/>
              <w:tr2bl w:val="nil"/>
            </w:tcBorders>
            <w:shd w:val="clear" w:color="auto" w:fill="D9D9D9"/>
          </w:tcPr>
          <w:p w14:paraId="5FB33813" w14:textId="77777777" w:rsidR="007A6848" w:rsidRDefault="00146A47">
            <w:pPr>
              <w:pStyle w:val="TableHeading"/>
              <w:rPr>
                <w:rFonts w:asciiTheme="minorEastAsia" w:eastAsiaTheme="minorEastAsia" w:hAnsiTheme="minorEastAsia" w:hint="eastAsia"/>
              </w:rPr>
            </w:pPr>
            <w:r>
              <w:rPr>
                <w:rFonts w:asciiTheme="minorEastAsia" w:eastAsiaTheme="minorEastAsia" w:hAnsiTheme="minorEastAsia" w:hint="eastAsia"/>
              </w:rPr>
              <w:t>英文</w:t>
            </w:r>
            <w:r>
              <w:rPr>
                <w:rFonts w:asciiTheme="minorEastAsia" w:eastAsiaTheme="minorEastAsia" w:hAnsiTheme="minorEastAsia"/>
              </w:rPr>
              <w:t>名</w:t>
            </w:r>
          </w:p>
        </w:tc>
        <w:tc>
          <w:tcPr>
            <w:tcW w:w="784"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814" w14:textId="77777777" w:rsidR="007A6848" w:rsidRDefault="00146A47">
            <w:pPr>
              <w:pStyle w:val="TableHeading"/>
              <w:rPr>
                <w:rFonts w:asciiTheme="minorEastAsia" w:eastAsiaTheme="minorEastAsia" w:hAnsiTheme="minorEastAsia" w:hint="eastAsia"/>
              </w:rPr>
            </w:pPr>
            <w:r>
              <w:rPr>
                <w:rFonts w:asciiTheme="minorEastAsia" w:eastAsiaTheme="minorEastAsia" w:hAnsiTheme="minorEastAsia" w:hint="eastAsia"/>
              </w:rPr>
              <w:t>中文</w:t>
            </w:r>
            <w:r>
              <w:rPr>
                <w:rFonts w:asciiTheme="minorEastAsia" w:eastAsiaTheme="minorEastAsia" w:hAnsiTheme="minorEastAsia"/>
              </w:rPr>
              <w:t>名</w:t>
            </w:r>
          </w:p>
        </w:tc>
        <w:tc>
          <w:tcPr>
            <w:tcW w:w="653"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815" w14:textId="77777777" w:rsidR="007A6848" w:rsidRDefault="00146A47">
            <w:pPr>
              <w:pStyle w:val="TableHeading"/>
              <w:rPr>
                <w:rFonts w:asciiTheme="minorEastAsia" w:eastAsiaTheme="minorEastAsia" w:hAnsiTheme="minorEastAsia" w:hint="eastAsia"/>
              </w:rPr>
            </w:pPr>
            <w:r>
              <w:rPr>
                <w:rFonts w:asciiTheme="minorEastAsia" w:eastAsiaTheme="minorEastAsia" w:hAnsiTheme="minorEastAsia"/>
              </w:rPr>
              <w:t>位置</w:t>
            </w:r>
          </w:p>
        </w:tc>
        <w:tc>
          <w:tcPr>
            <w:tcW w:w="652" w:type="pct"/>
            <w:tcBorders>
              <w:top w:val="single" w:sz="6" w:space="0" w:color="000000"/>
              <w:left w:val="single" w:sz="6" w:space="0" w:color="auto"/>
              <w:bottom w:val="single" w:sz="6" w:space="0" w:color="000000"/>
              <w:right w:val="single" w:sz="6" w:space="0" w:color="000000"/>
              <w:tl2br w:val="nil"/>
              <w:tr2bl w:val="nil"/>
            </w:tcBorders>
            <w:shd w:val="clear" w:color="auto" w:fill="D9D9D9"/>
          </w:tcPr>
          <w:p w14:paraId="5FB33816" w14:textId="77777777" w:rsidR="007A6848" w:rsidRDefault="00146A47">
            <w:pPr>
              <w:pStyle w:val="TableHeading"/>
              <w:rPr>
                <w:rFonts w:asciiTheme="minorEastAsia" w:eastAsiaTheme="minorEastAsia" w:hAnsiTheme="minorEastAsia" w:hint="eastAsia"/>
              </w:rPr>
            </w:pPr>
            <w:r>
              <w:rPr>
                <w:rFonts w:asciiTheme="minorEastAsia" w:eastAsiaTheme="minorEastAsia" w:hAnsiTheme="minorEastAsia"/>
              </w:rPr>
              <w:t>类型</w:t>
            </w:r>
          </w:p>
        </w:tc>
        <w:tc>
          <w:tcPr>
            <w:tcW w:w="1629"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817" w14:textId="77777777" w:rsidR="007A6848" w:rsidRDefault="00146A47">
            <w:pPr>
              <w:pStyle w:val="TableHeading"/>
              <w:rPr>
                <w:rFonts w:asciiTheme="minorEastAsia" w:eastAsiaTheme="minorEastAsia" w:hAnsiTheme="minorEastAsia" w:hint="eastAsia"/>
              </w:rPr>
            </w:pPr>
            <w:r>
              <w:rPr>
                <w:rFonts w:asciiTheme="minorEastAsia" w:eastAsiaTheme="minorEastAsia" w:hAnsiTheme="minorEastAsia" w:hint="eastAsia"/>
              </w:rPr>
              <w:t>取值</w:t>
            </w:r>
            <w:r>
              <w:rPr>
                <w:rFonts w:asciiTheme="minorEastAsia" w:eastAsiaTheme="minorEastAsia" w:hAnsiTheme="minorEastAsia"/>
              </w:rPr>
              <w:t>范围及说明</w:t>
            </w:r>
          </w:p>
        </w:tc>
        <w:tc>
          <w:tcPr>
            <w:tcW w:w="487"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818" w14:textId="77777777" w:rsidR="007A6848" w:rsidRDefault="00146A47">
            <w:pPr>
              <w:pStyle w:val="TableHeading"/>
              <w:rPr>
                <w:rFonts w:asciiTheme="minorEastAsia" w:eastAsiaTheme="minorEastAsia" w:hAnsiTheme="minorEastAsia" w:hint="eastAsia"/>
              </w:rPr>
            </w:pPr>
            <w:r>
              <w:rPr>
                <w:rFonts w:asciiTheme="minorEastAsia" w:eastAsiaTheme="minorEastAsia" w:hAnsiTheme="minorEastAsia"/>
              </w:rPr>
              <w:t>必选/可选</w:t>
            </w:r>
          </w:p>
        </w:tc>
      </w:tr>
      <w:tr w:rsidR="007A6848" w14:paraId="5FB33820" w14:textId="77777777">
        <w:tc>
          <w:tcPr>
            <w:tcW w:w="795" w:type="pct"/>
            <w:tcBorders>
              <w:top w:val="single" w:sz="6" w:space="0" w:color="000000"/>
              <w:bottom w:val="single" w:sz="6" w:space="0" w:color="000000"/>
              <w:right w:val="single" w:sz="6" w:space="0" w:color="000000"/>
            </w:tcBorders>
            <w:shd w:val="clear" w:color="auto" w:fill="auto"/>
          </w:tcPr>
          <w:p w14:paraId="5FB3381A"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rPr>
              <w:t>id</w:t>
            </w:r>
          </w:p>
        </w:tc>
        <w:tc>
          <w:tcPr>
            <w:tcW w:w="784" w:type="pct"/>
            <w:tcBorders>
              <w:top w:val="single" w:sz="6" w:space="0" w:color="000000"/>
              <w:bottom w:val="single" w:sz="6" w:space="0" w:color="000000"/>
            </w:tcBorders>
          </w:tcPr>
          <w:p w14:paraId="5FB3381B"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订阅</w:t>
            </w:r>
            <w:r>
              <w:rPr>
                <w:rFonts w:asciiTheme="minorEastAsia" w:eastAsiaTheme="minorEastAsia" w:hAnsiTheme="minorEastAsia"/>
              </w:rPr>
              <w:t>ID</w:t>
            </w:r>
          </w:p>
        </w:tc>
        <w:tc>
          <w:tcPr>
            <w:tcW w:w="653" w:type="pct"/>
            <w:tcBorders>
              <w:top w:val="single" w:sz="6" w:space="0" w:color="000000"/>
              <w:bottom w:val="single" w:sz="6" w:space="0" w:color="000000"/>
            </w:tcBorders>
          </w:tcPr>
          <w:p w14:paraId="5FB3381C"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URI路径</w:t>
            </w:r>
          </w:p>
        </w:tc>
        <w:tc>
          <w:tcPr>
            <w:tcW w:w="652" w:type="pct"/>
            <w:tcBorders>
              <w:top w:val="single" w:sz="6" w:space="0" w:color="000000"/>
              <w:bottom w:val="single" w:sz="6" w:space="0" w:color="000000"/>
              <w:right w:val="single" w:sz="6" w:space="0" w:color="000000"/>
            </w:tcBorders>
            <w:shd w:val="clear" w:color="auto" w:fill="auto"/>
          </w:tcPr>
          <w:p w14:paraId="5FB3381D"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字符串</w:t>
            </w:r>
          </w:p>
        </w:tc>
        <w:tc>
          <w:tcPr>
            <w:tcW w:w="1629" w:type="pct"/>
            <w:tcBorders>
              <w:top w:val="single" w:sz="6" w:space="0" w:color="000000"/>
              <w:bottom w:val="single" w:sz="6" w:space="0" w:color="000000"/>
            </w:tcBorders>
            <w:shd w:val="clear" w:color="auto" w:fill="auto"/>
          </w:tcPr>
          <w:p w14:paraId="5FB3381E"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该用户</w:t>
            </w:r>
            <w:r>
              <w:rPr>
                <w:rFonts w:asciiTheme="minorEastAsia" w:eastAsiaTheme="minorEastAsia" w:hAnsiTheme="minorEastAsia"/>
              </w:rPr>
              <w:t>订阅</w:t>
            </w:r>
            <w:r>
              <w:rPr>
                <w:rFonts w:asciiTheme="minorEastAsia" w:eastAsiaTheme="minorEastAsia" w:hAnsiTheme="minorEastAsia" w:hint="eastAsia"/>
              </w:rPr>
              <w:t>时</w:t>
            </w:r>
            <w:r>
              <w:rPr>
                <w:rFonts w:asciiTheme="minorEastAsia" w:eastAsiaTheme="minorEastAsia" w:hAnsiTheme="minorEastAsia"/>
              </w:rPr>
              <w:t>OMC返回的</w:t>
            </w:r>
            <w:r>
              <w:rPr>
                <w:rFonts w:asciiTheme="minorEastAsia" w:eastAsiaTheme="minorEastAsia" w:hAnsiTheme="minorEastAsia" w:hint="eastAsia"/>
              </w:rPr>
              <w:t>订阅</w:t>
            </w:r>
            <w:r>
              <w:rPr>
                <w:rFonts w:asciiTheme="minorEastAsia" w:eastAsiaTheme="minorEastAsia" w:hAnsiTheme="minorEastAsia"/>
              </w:rPr>
              <w:t>Id</w:t>
            </w:r>
            <w:r>
              <w:rPr>
                <w:rFonts w:asciiTheme="minorEastAsia" w:eastAsiaTheme="minorEastAsia" w:hAnsiTheme="minorEastAsia" w:hint="eastAsia"/>
              </w:rPr>
              <w:t>。无</w:t>
            </w:r>
            <w:r>
              <w:rPr>
                <w:rFonts w:asciiTheme="minorEastAsia" w:eastAsiaTheme="minorEastAsia" w:hAnsiTheme="minorEastAsia"/>
              </w:rPr>
              <w:t>此参数则表示查询</w:t>
            </w:r>
            <w:r>
              <w:rPr>
                <w:rFonts w:asciiTheme="minorEastAsia" w:eastAsiaTheme="minorEastAsia" w:hAnsiTheme="minorEastAsia" w:hint="eastAsia"/>
              </w:rPr>
              <w:t>该用户</w:t>
            </w:r>
            <w:r>
              <w:rPr>
                <w:rFonts w:asciiTheme="minorEastAsia" w:eastAsiaTheme="minorEastAsia" w:hAnsiTheme="minorEastAsia"/>
              </w:rPr>
              <w:t>的所有</w:t>
            </w:r>
            <w:r>
              <w:rPr>
                <w:rFonts w:asciiTheme="minorEastAsia" w:eastAsiaTheme="minorEastAsia" w:hAnsiTheme="minorEastAsia" w:hint="eastAsia"/>
              </w:rPr>
              <w:t>订阅</w:t>
            </w:r>
          </w:p>
        </w:tc>
        <w:tc>
          <w:tcPr>
            <w:tcW w:w="487" w:type="pct"/>
            <w:tcBorders>
              <w:top w:val="single" w:sz="6" w:space="0" w:color="000000"/>
              <w:bottom w:val="single" w:sz="6" w:space="0" w:color="000000"/>
            </w:tcBorders>
          </w:tcPr>
          <w:p w14:paraId="5FB3381F"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可选</w:t>
            </w:r>
          </w:p>
        </w:tc>
      </w:tr>
      <w:tr w:rsidR="007A6848" w14:paraId="5FB33827" w14:textId="77777777">
        <w:tc>
          <w:tcPr>
            <w:tcW w:w="795" w:type="pct"/>
            <w:tcBorders>
              <w:top w:val="single" w:sz="6" w:space="0" w:color="000000"/>
              <w:bottom w:val="single" w:sz="6" w:space="0" w:color="000000"/>
              <w:right w:val="single" w:sz="6" w:space="0" w:color="000000"/>
            </w:tcBorders>
            <w:shd w:val="clear" w:color="auto" w:fill="auto"/>
          </w:tcPr>
          <w:p w14:paraId="5FB33821" w14:textId="77777777" w:rsidR="007A6848" w:rsidRDefault="00146A47">
            <w:pPr>
              <w:pStyle w:val="TableText"/>
              <w:rPr>
                <w:rFonts w:asciiTheme="minorEastAsia" w:eastAsiaTheme="minorEastAsia" w:hAnsiTheme="minorEastAsia" w:hint="eastAsia"/>
              </w:rPr>
            </w:pPr>
            <w:proofErr w:type="spellStart"/>
            <w:r>
              <w:rPr>
                <w:rFonts w:asciiTheme="minorEastAsia" w:eastAsiaTheme="minorEastAsia" w:hAnsiTheme="minorEastAsia"/>
              </w:rPr>
              <w:t>accessToken</w:t>
            </w:r>
            <w:proofErr w:type="spellEnd"/>
          </w:p>
        </w:tc>
        <w:tc>
          <w:tcPr>
            <w:tcW w:w="784" w:type="pct"/>
            <w:tcBorders>
              <w:top w:val="single" w:sz="6" w:space="0" w:color="000000"/>
              <w:bottom w:val="single" w:sz="6" w:space="0" w:color="000000"/>
            </w:tcBorders>
          </w:tcPr>
          <w:p w14:paraId="5FB33822"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会话标识</w:t>
            </w:r>
          </w:p>
        </w:tc>
        <w:tc>
          <w:tcPr>
            <w:tcW w:w="653" w:type="pct"/>
            <w:tcBorders>
              <w:top w:val="single" w:sz="6" w:space="0" w:color="000000"/>
              <w:bottom w:val="single" w:sz="6" w:space="0" w:color="000000"/>
            </w:tcBorders>
          </w:tcPr>
          <w:p w14:paraId="5FB33823"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请求消息</w:t>
            </w:r>
            <w:r>
              <w:rPr>
                <w:rFonts w:asciiTheme="minorEastAsia" w:eastAsiaTheme="minorEastAsia" w:hAnsiTheme="minorEastAsia"/>
              </w:rPr>
              <w:t>头</w:t>
            </w:r>
          </w:p>
        </w:tc>
        <w:tc>
          <w:tcPr>
            <w:tcW w:w="652" w:type="pct"/>
            <w:tcBorders>
              <w:top w:val="single" w:sz="6" w:space="0" w:color="000000"/>
              <w:bottom w:val="single" w:sz="6" w:space="0" w:color="000000"/>
              <w:right w:val="single" w:sz="6" w:space="0" w:color="000000"/>
            </w:tcBorders>
            <w:shd w:val="clear" w:color="auto" w:fill="auto"/>
          </w:tcPr>
          <w:p w14:paraId="5FB33824"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字符串</w:t>
            </w:r>
          </w:p>
        </w:tc>
        <w:tc>
          <w:tcPr>
            <w:tcW w:w="1629" w:type="pct"/>
            <w:tcBorders>
              <w:top w:val="single" w:sz="6" w:space="0" w:color="000000"/>
              <w:bottom w:val="single" w:sz="6" w:space="0" w:color="000000"/>
            </w:tcBorders>
            <w:shd w:val="clear" w:color="auto" w:fill="auto"/>
          </w:tcPr>
          <w:p w14:paraId="5FB33825"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会话标识</w:t>
            </w:r>
            <w:r>
              <w:rPr>
                <w:rFonts w:asciiTheme="minorEastAsia" w:eastAsiaTheme="minorEastAsia" w:hAnsiTheme="minorEastAsia"/>
              </w:rPr>
              <w:t>，用于API</w:t>
            </w:r>
            <w:r>
              <w:rPr>
                <w:rFonts w:asciiTheme="minorEastAsia" w:eastAsiaTheme="minorEastAsia" w:hAnsiTheme="minorEastAsia" w:hint="eastAsia"/>
              </w:rPr>
              <w:t>访问</w:t>
            </w:r>
            <w:r>
              <w:rPr>
                <w:rFonts w:asciiTheme="minorEastAsia" w:eastAsiaTheme="minorEastAsia" w:hAnsiTheme="minorEastAsia"/>
              </w:rPr>
              <w:t>鉴权</w:t>
            </w:r>
            <w:r>
              <w:rPr>
                <w:rFonts w:asciiTheme="minorEastAsia" w:eastAsiaTheme="minorEastAsia" w:hAnsiTheme="minorEastAsia" w:hint="eastAsia"/>
              </w:rPr>
              <w:t>。创建</w:t>
            </w:r>
            <w:r>
              <w:rPr>
                <w:rFonts w:asciiTheme="minorEastAsia" w:eastAsiaTheme="minorEastAsia" w:hAnsiTheme="minorEastAsia"/>
              </w:rPr>
              <w:t>、查询、删除</w:t>
            </w:r>
            <w:r>
              <w:rPr>
                <w:rFonts w:asciiTheme="minorEastAsia" w:eastAsiaTheme="minorEastAsia" w:hAnsiTheme="minorEastAsia" w:hint="eastAsia"/>
              </w:rPr>
              <w:t>时</w:t>
            </w:r>
            <w:r>
              <w:rPr>
                <w:rFonts w:asciiTheme="minorEastAsia" w:eastAsiaTheme="minorEastAsia" w:hAnsiTheme="minorEastAsia"/>
              </w:rPr>
              <w:t>利用</w:t>
            </w:r>
            <w:r>
              <w:rPr>
                <w:rFonts w:asciiTheme="minorEastAsia" w:eastAsiaTheme="minorEastAsia" w:hAnsiTheme="minorEastAsia" w:hint="eastAsia"/>
              </w:rPr>
              <w:t>该</w:t>
            </w:r>
            <w:r>
              <w:rPr>
                <w:rFonts w:asciiTheme="minorEastAsia" w:eastAsiaTheme="minorEastAsia" w:hAnsiTheme="minorEastAsia"/>
              </w:rPr>
              <w:t>token</w:t>
            </w:r>
            <w:r>
              <w:rPr>
                <w:rFonts w:asciiTheme="minorEastAsia" w:eastAsiaTheme="minorEastAsia" w:hAnsiTheme="minorEastAsia" w:hint="eastAsia"/>
              </w:rPr>
              <w:t>关联</w:t>
            </w:r>
            <w:r>
              <w:rPr>
                <w:rFonts w:asciiTheme="minorEastAsia" w:eastAsiaTheme="minorEastAsia" w:hAnsiTheme="minorEastAsia"/>
              </w:rPr>
              <w:t>用户</w:t>
            </w:r>
            <w:r>
              <w:rPr>
                <w:rFonts w:asciiTheme="minorEastAsia" w:eastAsiaTheme="minorEastAsia" w:hAnsiTheme="minorEastAsia" w:hint="eastAsia"/>
              </w:rPr>
              <w:t>名。</w:t>
            </w:r>
          </w:p>
        </w:tc>
        <w:tc>
          <w:tcPr>
            <w:tcW w:w="487" w:type="pct"/>
            <w:tcBorders>
              <w:top w:val="single" w:sz="6" w:space="0" w:color="000000"/>
              <w:bottom w:val="single" w:sz="6" w:space="0" w:color="000000"/>
            </w:tcBorders>
          </w:tcPr>
          <w:p w14:paraId="5FB33826"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必选</w:t>
            </w:r>
          </w:p>
        </w:tc>
      </w:tr>
    </w:tbl>
    <w:p w14:paraId="5FB33828" w14:textId="77777777" w:rsidR="007A6848" w:rsidRDefault="00146A47">
      <w:pPr>
        <w:pStyle w:val="BlockLabel"/>
        <w:rPr>
          <w:rFonts w:asciiTheme="minorEastAsia" w:eastAsiaTheme="minorEastAsia" w:hAnsiTheme="minorEastAsia" w:hint="eastAsia"/>
          <w:b/>
          <w:sz w:val="21"/>
          <w:szCs w:val="21"/>
        </w:rPr>
      </w:pPr>
      <w:r>
        <w:rPr>
          <w:rFonts w:asciiTheme="minorEastAsia" w:eastAsiaTheme="minorEastAsia" w:hAnsiTheme="minorEastAsia"/>
          <w:b/>
          <w:sz w:val="21"/>
          <w:szCs w:val="21"/>
        </w:rPr>
        <w:t>请求报文</w:t>
      </w:r>
      <w:r>
        <w:rPr>
          <w:rFonts w:asciiTheme="minorEastAsia" w:eastAsiaTheme="minorEastAsia" w:hAnsiTheme="minorEastAsia" w:hint="eastAsia"/>
          <w:b/>
          <w:sz w:val="21"/>
          <w:szCs w:val="21"/>
        </w:rPr>
        <w:t>样例</w:t>
      </w:r>
    </w:p>
    <w:p w14:paraId="5FB33829" w14:textId="77777777" w:rsidR="007A6848" w:rsidRDefault="00146A47">
      <w:pPr>
        <w:ind w:firstLineChars="200" w:firstLine="420"/>
        <w:rPr>
          <w:rFonts w:asciiTheme="minorEastAsia" w:eastAsiaTheme="minorEastAsia" w:hAnsiTheme="minorEastAsia" w:hint="eastAsia"/>
          <w:color w:val="000000" w:themeColor="text1"/>
          <w:sz w:val="21"/>
        </w:rPr>
      </w:pPr>
      <w:r>
        <w:rPr>
          <w:rFonts w:asciiTheme="minorEastAsia" w:eastAsiaTheme="minorEastAsia" w:hAnsiTheme="minorEastAsia" w:hint="eastAsia"/>
          <w:sz w:val="21"/>
        </w:rPr>
        <w:t>查询单个</w:t>
      </w:r>
      <w:r>
        <w:rPr>
          <w:rFonts w:asciiTheme="minorEastAsia" w:eastAsiaTheme="minorEastAsia" w:hAnsiTheme="minorEastAsia"/>
          <w:sz w:val="21"/>
        </w:rPr>
        <w:t>订阅</w:t>
      </w:r>
      <w:r>
        <w:rPr>
          <w:rFonts w:asciiTheme="minorEastAsia" w:eastAsiaTheme="minorEastAsia" w:hAnsiTheme="minorEastAsia" w:hint="eastAsia"/>
          <w:sz w:val="21"/>
        </w:rPr>
        <w:t>：</w:t>
      </w:r>
    </w:p>
    <w:p w14:paraId="5FB3382A" w14:textId="77777777" w:rsidR="007A6848" w:rsidRDefault="00146A47">
      <w:pPr>
        <w:pStyle w:val="Code"/>
        <w:ind w:leftChars="100" w:left="240" w:firstLine="360"/>
        <w:rPr>
          <w:rFonts w:asciiTheme="minorEastAsia" w:eastAsiaTheme="minorEastAsia" w:hAnsiTheme="minorEastAsia"/>
        </w:rPr>
      </w:pPr>
      <w:r>
        <w:rPr>
          <w:rFonts w:asciiTheme="minorEastAsia" w:eastAsiaTheme="minorEastAsia" w:hAnsiTheme="minorEastAsia"/>
        </w:rPr>
        <w:t>GET /</w:t>
      </w:r>
      <w:proofErr w:type="spellStart"/>
      <w:r>
        <w:rPr>
          <w:rFonts w:asciiTheme="minorEastAsia" w:eastAsiaTheme="minorEastAsia" w:hAnsiTheme="minorEastAsia"/>
        </w:rPr>
        <w:t>api</w:t>
      </w:r>
      <w:proofErr w:type="spellEnd"/>
      <w:r>
        <w:rPr>
          <w:rFonts w:asciiTheme="minorEastAsia" w:eastAsiaTheme="minorEastAsia" w:hAnsiTheme="minorEastAsia"/>
        </w:rPr>
        <w:t>/rest/</w:t>
      </w:r>
      <w:proofErr w:type="spellStart"/>
      <w:r>
        <w:rPr>
          <w:rFonts w:asciiTheme="minorEastAsia" w:eastAsiaTheme="minorEastAsia" w:hAnsiTheme="minorEastAsia"/>
        </w:rPr>
        <w:t>resourceManagement</w:t>
      </w:r>
      <w:proofErr w:type="spellEnd"/>
      <w:r>
        <w:rPr>
          <w:rFonts w:asciiTheme="minorEastAsia" w:eastAsiaTheme="minorEastAsia" w:hAnsiTheme="minorEastAsia"/>
        </w:rPr>
        <w:t>/</w:t>
      </w:r>
      <w:r>
        <w:rPr>
          <w:rFonts w:asciiTheme="minorEastAsia" w:eastAsiaTheme="minorEastAsia" w:hAnsiTheme="minorEastAsia" w:hint="default"/>
        </w:rPr>
        <w:t>v</w:t>
      </w:r>
      <w:r>
        <w:rPr>
          <w:rFonts w:asciiTheme="minorEastAsia" w:eastAsiaTheme="minorEastAsia" w:hAnsiTheme="minorEastAsia"/>
        </w:rPr>
        <w:t>1/subscriptions/1 HTTP/1.1</w:t>
      </w:r>
    </w:p>
    <w:p w14:paraId="5FB3382B" w14:textId="77777777" w:rsidR="007A6848" w:rsidRDefault="00146A47">
      <w:pPr>
        <w:pStyle w:val="Code"/>
        <w:ind w:leftChars="100" w:left="240" w:firstLine="360"/>
        <w:rPr>
          <w:rFonts w:asciiTheme="minorEastAsia" w:eastAsiaTheme="minorEastAsia" w:hAnsiTheme="minorEastAsia"/>
        </w:rPr>
      </w:pPr>
      <w:proofErr w:type="spellStart"/>
      <w:r>
        <w:rPr>
          <w:rFonts w:asciiTheme="minorEastAsia" w:eastAsiaTheme="minorEastAsia" w:hAnsiTheme="minorEastAsia"/>
        </w:rPr>
        <w:lastRenderedPageBreak/>
        <w:t>accessToken</w:t>
      </w:r>
      <w:proofErr w:type="spellEnd"/>
      <w:r>
        <w:rPr>
          <w:rFonts w:asciiTheme="minorEastAsia" w:eastAsiaTheme="minorEastAsia" w:hAnsiTheme="minorEastAsia"/>
        </w:rPr>
        <w:t>: 52661fbd-6b84-4fc2-aa1e-17879a5c6c9b</w:t>
      </w:r>
    </w:p>
    <w:p w14:paraId="5FB3382C" w14:textId="77777777" w:rsidR="007A6848" w:rsidRDefault="00146A47">
      <w:pPr>
        <w:pStyle w:val="Code"/>
        <w:ind w:leftChars="100" w:left="240" w:firstLine="360"/>
        <w:rPr>
          <w:rFonts w:asciiTheme="minorEastAsia" w:eastAsiaTheme="minorEastAsia" w:hAnsiTheme="minorEastAsia"/>
        </w:rPr>
      </w:pPr>
      <w:r>
        <w:rPr>
          <w:rFonts w:asciiTheme="minorEastAsia" w:eastAsiaTheme="minorEastAsia" w:hAnsiTheme="minorEastAsia"/>
        </w:rPr>
        <w:t xml:space="preserve">Host: </w:t>
      </w:r>
      <w:proofErr w:type="spellStart"/>
      <w:r>
        <w:rPr>
          <w:rFonts w:asciiTheme="minorEastAsia" w:eastAsiaTheme="minorEastAsia" w:hAnsiTheme="minorEastAsia"/>
        </w:rPr>
        <w:t>serverIP:port</w:t>
      </w:r>
      <w:proofErr w:type="spellEnd"/>
    </w:p>
    <w:p w14:paraId="5FB3382D" w14:textId="77777777" w:rsidR="007A6848" w:rsidRDefault="00146A47">
      <w:pPr>
        <w:pStyle w:val="Code"/>
        <w:ind w:leftChars="100" w:left="240" w:firstLine="360"/>
        <w:rPr>
          <w:rFonts w:asciiTheme="minorEastAsia" w:eastAsiaTheme="minorEastAsia" w:hAnsiTheme="minorEastAsia"/>
        </w:rPr>
      </w:pPr>
      <w:r>
        <w:rPr>
          <w:rFonts w:asciiTheme="minorEastAsia" w:eastAsiaTheme="minorEastAsia" w:hAnsiTheme="minorEastAsia"/>
        </w:rPr>
        <w:t>Content-Type: application/</w:t>
      </w:r>
      <w:proofErr w:type="spellStart"/>
      <w:r>
        <w:rPr>
          <w:rFonts w:asciiTheme="minorEastAsia" w:eastAsiaTheme="minorEastAsia" w:hAnsiTheme="minorEastAsia"/>
        </w:rPr>
        <w:t>json</w:t>
      </w:r>
      <w:proofErr w:type="spellEnd"/>
      <w:r>
        <w:rPr>
          <w:rFonts w:asciiTheme="minorEastAsia" w:eastAsiaTheme="minorEastAsia" w:hAnsiTheme="minorEastAsia"/>
        </w:rPr>
        <w:t>; charset=UTF-8</w:t>
      </w:r>
    </w:p>
    <w:p w14:paraId="5FB3382E" w14:textId="77777777" w:rsidR="007A6848" w:rsidRDefault="00146A47">
      <w:pPr>
        <w:pStyle w:val="Code"/>
        <w:ind w:leftChars="100" w:left="240" w:firstLine="360"/>
        <w:rPr>
          <w:rFonts w:asciiTheme="minorEastAsia" w:eastAsiaTheme="minorEastAsia" w:hAnsiTheme="minorEastAsia"/>
        </w:rPr>
      </w:pPr>
      <w:r>
        <w:rPr>
          <w:rFonts w:asciiTheme="minorEastAsia" w:eastAsiaTheme="minorEastAsia" w:hAnsiTheme="minorEastAsia" w:hint="default"/>
        </w:rPr>
        <w:t>Content-Length:…</w:t>
      </w:r>
    </w:p>
    <w:p w14:paraId="5FB3382F" w14:textId="77777777" w:rsidR="007A6848" w:rsidRDefault="00146A47">
      <w:pPr>
        <w:pStyle w:val="Code"/>
        <w:ind w:leftChars="100" w:left="240" w:firstLine="360"/>
        <w:rPr>
          <w:rFonts w:asciiTheme="minorEastAsia" w:eastAsiaTheme="minorEastAsia" w:hAnsiTheme="minorEastAsia"/>
        </w:rPr>
      </w:pPr>
      <w:r>
        <w:rPr>
          <w:rFonts w:asciiTheme="minorEastAsia" w:eastAsiaTheme="minorEastAsia" w:hAnsiTheme="minorEastAsia"/>
        </w:rPr>
        <w:t>{</w:t>
      </w:r>
    </w:p>
    <w:p w14:paraId="5FB33830" w14:textId="77777777" w:rsidR="007A6848" w:rsidRDefault="00146A47">
      <w:pPr>
        <w:pStyle w:val="Code"/>
        <w:ind w:leftChars="100" w:left="240" w:firstLine="360"/>
        <w:rPr>
          <w:rFonts w:asciiTheme="minorEastAsia" w:eastAsiaTheme="minorEastAsia" w:hAnsiTheme="minorEastAsia"/>
        </w:rPr>
      </w:pPr>
      <w:r>
        <w:rPr>
          <w:rFonts w:asciiTheme="minorEastAsia" w:eastAsiaTheme="minorEastAsia" w:hAnsiTheme="minorEastAsia"/>
        </w:rPr>
        <w:t>}</w:t>
      </w:r>
    </w:p>
    <w:p w14:paraId="5FB33831" w14:textId="77777777" w:rsidR="007A6848" w:rsidRDefault="007A6848">
      <w:pPr>
        <w:ind w:firstLineChars="200" w:firstLine="420"/>
        <w:rPr>
          <w:rFonts w:asciiTheme="minorEastAsia" w:eastAsiaTheme="minorEastAsia" w:hAnsiTheme="minorEastAsia" w:hint="eastAsia"/>
          <w:sz w:val="21"/>
        </w:rPr>
      </w:pPr>
    </w:p>
    <w:p w14:paraId="5FB33832" w14:textId="77777777" w:rsidR="007A6848" w:rsidRDefault="00146A47">
      <w:pPr>
        <w:ind w:firstLineChars="200" w:firstLine="420"/>
        <w:rPr>
          <w:rFonts w:asciiTheme="minorEastAsia" w:eastAsiaTheme="minorEastAsia" w:hAnsiTheme="minorEastAsia" w:hint="eastAsia"/>
          <w:sz w:val="21"/>
        </w:rPr>
      </w:pPr>
      <w:r>
        <w:rPr>
          <w:rFonts w:asciiTheme="minorEastAsia" w:eastAsiaTheme="minorEastAsia" w:hAnsiTheme="minorEastAsia" w:hint="eastAsia"/>
          <w:sz w:val="21"/>
        </w:rPr>
        <w:t>查询所有订阅：</w:t>
      </w:r>
    </w:p>
    <w:p w14:paraId="5FB33833" w14:textId="77777777" w:rsidR="007A6848" w:rsidRDefault="00146A47">
      <w:pPr>
        <w:pStyle w:val="Code"/>
        <w:ind w:leftChars="100" w:left="240" w:firstLine="360"/>
        <w:rPr>
          <w:rFonts w:asciiTheme="minorEastAsia" w:eastAsiaTheme="minorEastAsia" w:hAnsiTheme="minorEastAsia"/>
        </w:rPr>
      </w:pPr>
      <w:r>
        <w:rPr>
          <w:rFonts w:asciiTheme="minorEastAsia" w:eastAsiaTheme="minorEastAsia" w:hAnsiTheme="minorEastAsia"/>
        </w:rPr>
        <w:t>GET /</w:t>
      </w:r>
      <w:proofErr w:type="spellStart"/>
      <w:r>
        <w:rPr>
          <w:rFonts w:asciiTheme="minorEastAsia" w:eastAsiaTheme="minorEastAsia" w:hAnsiTheme="minorEastAsia"/>
        </w:rPr>
        <w:t>api</w:t>
      </w:r>
      <w:proofErr w:type="spellEnd"/>
      <w:r>
        <w:rPr>
          <w:rFonts w:asciiTheme="minorEastAsia" w:eastAsiaTheme="minorEastAsia" w:hAnsiTheme="minorEastAsia"/>
        </w:rPr>
        <w:t>/rest/</w:t>
      </w:r>
      <w:proofErr w:type="spellStart"/>
      <w:r>
        <w:rPr>
          <w:rFonts w:asciiTheme="minorEastAsia" w:eastAsiaTheme="minorEastAsia" w:hAnsiTheme="minorEastAsia"/>
        </w:rPr>
        <w:t>resourceManagement</w:t>
      </w:r>
      <w:proofErr w:type="spellEnd"/>
      <w:r>
        <w:rPr>
          <w:rFonts w:asciiTheme="minorEastAsia" w:eastAsiaTheme="minorEastAsia" w:hAnsiTheme="minorEastAsia"/>
        </w:rPr>
        <w:t>/</w:t>
      </w:r>
      <w:r>
        <w:rPr>
          <w:rFonts w:asciiTheme="minorEastAsia" w:eastAsiaTheme="minorEastAsia" w:hAnsiTheme="minorEastAsia" w:hint="default"/>
        </w:rPr>
        <w:t>v</w:t>
      </w:r>
      <w:r>
        <w:rPr>
          <w:rFonts w:asciiTheme="minorEastAsia" w:eastAsiaTheme="minorEastAsia" w:hAnsiTheme="minorEastAsia"/>
        </w:rPr>
        <w:t>1/subscriptions HTTP/1.1</w:t>
      </w:r>
    </w:p>
    <w:p w14:paraId="5FB33834" w14:textId="77777777" w:rsidR="007A6848" w:rsidRDefault="00146A47">
      <w:pPr>
        <w:pStyle w:val="Code"/>
        <w:ind w:leftChars="100" w:left="240" w:firstLine="360"/>
        <w:rPr>
          <w:rFonts w:asciiTheme="minorEastAsia" w:eastAsiaTheme="minorEastAsia" w:hAnsiTheme="minorEastAsia"/>
        </w:rPr>
      </w:pPr>
      <w:proofErr w:type="spellStart"/>
      <w:r>
        <w:rPr>
          <w:rFonts w:asciiTheme="minorEastAsia" w:eastAsiaTheme="minorEastAsia" w:hAnsiTheme="minorEastAsia"/>
        </w:rPr>
        <w:t>accessToken</w:t>
      </w:r>
      <w:proofErr w:type="spellEnd"/>
      <w:r>
        <w:rPr>
          <w:rFonts w:asciiTheme="minorEastAsia" w:eastAsiaTheme="minorEastAsia" w:hAnsiTheme="minorEastAsia"/>
        </w:rPr>
        <w:t>: 52661fbd-6b84-4fc2-aa1e-17879a5c6c9b</w:t>
      </w:r>
    </w:p>
    <w:p w14:paraId="5FB33835" w14:textId="77777777" w:rsidR="007A6848" w:rsidRDefault="00146A47">
      <w:pPr>
        <w:pStyle w:val="Code"/>
        <w:ind w:leftChars="100" w:left="240" w:firstLine="360"/>
        <w:rPr>
          <w:rFonts w:asciiTheme="minorEastAsia" w:eastAsiaTheme="minorEastAsia" w:hAnsiTheme="minorEastAsia"/>
        </w:rPr>
      </w:pPr>
      <w:r>
        <w:rPr>
          <w:rFonts w:asciiTheme="minorEastAsia" w:eastAsiaTheme="minorEastAsia" w:hAnsiTheme="minorEastAsia"/>
        </w:rPr>
        <w:t xml:space="preserve">Host: </w:t>
      </w:r>
      <w:proofErr w:type="spellStart"/>
      <w:r>
        <w:rPr>
          <w:rFonts w:asciiTheme="minorEastAsia" w:eastAsiaTheme="minorEastAsia" w:hAnsiTheme="minorEastAsia"/>
        </w:rPr>
        <w:t>serverIP:port</w:t>
      </w:r>
      <w:proofErr w:type="spellEnd"/>
    </w:p>
    <w:p w14:paraId="5FB33836" w14:textId="77777777" w:rsidR="007A6848" w:rsidRDefault="00146A47">
      <w:pPr>
        <w:pStyle w:val="Code"/>
        <w:ind w:leftChars="100" w:left="240" w:firstLine="360"/>
        <w:rPr>
          <w:rFonts w:asciiTheme="minorEastAsia" w:eastAsiaTheme="minorEastAsia" w:hAnsiTheme="minorEastAsia"/>
        </w:rPr>
      </w:pPr>
      <w:r>
        <w:rPr>
          <w:rFonts w:asciiTheme="minorEastAsia" w:eastAsiaTheme="minorEastAsia" w:hAnsiTheme="minorEastAsia"/>
        </w:rPr>
        <w:t>Content-Type: application/</w:t>
      </w:r>
      <w:proofErr w:type="spellStart"/>
      <w:r>
        <w:rPr>
          <w:rFonts w:asciiTheme="minorEastAsia" w:eastAsiaTheme="minorEastAsia" w:hAnsiTheme="minorEastAsia"/>
        </w:rPr>
        <w:t>json</w:t>
      </w:r>
      <w:proofErr w:type="spellEnd"/>
      <w:r>
        <w:rPr>
          <w:rFonts w:asciiTheme="minorEastAsia" w:eastAsiaTheme="minorEastAsia" w:hAnsiTheme="minorEastAsia"/>
        </w:rPr>
        <w:t>; charset=UTF-8</w:t>
      </w:r>
    </w:p>
    <w:p w14:paraId="5FB33837" w14:textId="77777777" w:rsidR="007A6848" w:rsidRDefault="00146A47">
      <w:pPr>
        <w:pStyle w:val="Code"/>
        <w:ind w:leftChars="100" w:left="240" w:firstLine="360"/>
        <w:rPr>
          <w:rFonts w:asciiTheme="minorEastAsia" w:eastAsiaTheme="minorEastAsia" w:hAnsiTheme="minorEastAsia"/>
        </w:rPr>
      </w:pPr>
      <w:r>
        <w:rPr>
          <w:rFonts w:asciiTheme="minorEastAsia" w:eastAsiaTheme="minorEastAsia" w:hAnsiTheme="minorEastAsia" w:hint="default"/>
        </w:rPr>
        <w:t>Content-Length:…</w:t>
      </w:r>
    </w:p>
    <w:p w14:paraId="5FB33838" w14:textId="77777777" w:rsidR="007A6848" w:rsidRDefault="00146A47">
      <w:pPr>
        <w:pStyle w:val="Code"/>
        <w:ind w:leftChars="100" w:left="240" w:firstLine="360"/>
        <w:rPr>
          <w:rFonts w:asciiTheme="minorEastAsia" w:eastAsiaTheme="minorEastAsia" w:hAnsiTheme="minorEastAsia"/>
        </w:rPr>
      </w:pPr>
      <w:r>
        <w:rPr>
          <w:rFonts w:asciiTheme="minorEastAsia" w:eastAsiaTheme="minorEastAsia" w:hAnsiTheme="minorEastAsia"/>
        </w:rPr>
        <w:t>{</w:t>
      </w:r>
    </w:p>
    <w:p w14:paraId="5FB33839" w14:textId="77777777" w:rsidR="007A6848" w:rsidRDefault="00146A47">
      <w:pPr>
        <w:pStyle w:val="Code"/>
        <w:ind w:leftChars="100" w:left="240" w:firstLine="360"/>
        <w:rPr>
          <w:rFonts w:asciiTheme="minorEastAsia" w:eastAsiaTheme="minorEastAsia" w:hAnsiTheme="minorEastAsia"/>
        </w:rPr>
      </w:pPr>
      <w:r>
        <w:rPr>
          <w:rFonts w:asciiTheme="minorEastAsia" w:eastAsiaTheme="minorEastAsia" w:hAnsiTheme="minorEastAsia"/>
        </w:rPr>
        <w:t>}</w:t>
      </w:r>
    </w:p>
    <w:p w14:paraId="5FB3383A" w14:textId="77777777" w:rsidR="007A6848" w:rsidRDefault="00146A47">
      <w:pPr>
        <w:pStyle w:val="BlockLabel"/>
        <w:rPr>
          <w:rFonts w:asciiTheme="minorEastAsia" w:eastAsiaTheme="minorEastAsia" w:hAnsiTheme="minorEastAsia" w:hint="eastAsia"/>
          <w:b/>
          <w:sz w:val="21"/>
          <w:szCs w:val="21"/>
        </w:rPr>
      </w:pPr>
      <w:r>
        <w:rPr>
          <w:rFonts w:asciiTheme="minorEastAsia" w:eastAsiaTheme="minorEastAsia" w:hAnsiTheme="minorEastAsia" w:hint="eastAsia"/>
          <w:b/>
          <w:sz w:val="21"/>
          <w:szCs w:val="21"/>
        </w:rPr>
        <w:t>响应参数</w:t>
      </w:r>
    </w:p>
    <w:p w14:paraId="5FB3383B" w14:textId="77777777" w:rsidR="007A6848" w:rsidRDefault="00146A47">
      <w:pPr>
        <w:rPr>
          <w:rFonts w:asciiTheme="minorEastAsia" w:eastAsiaTheme="minorEastAsia" w:hAnsiTheme="minorEastAsia" w:hint="eastAsia"/>
          <w:b/>
          <w:sz w:val="21"/>
          <w:szCs w:val="21"/>
        </w:rPr>
      </w:pPr>
      <w:r>
        <w:rPr>
          <w:rFonts w:asciiTheme="minorEastAsia" w:eastAsiaTheme="minorEastAsia" w:hAnsiTheme="minorEastAsia" w:hint="eastAsia"/>
          <w:b/>
          <w:sz w:val="21"/>
          <w:szCs w:val="21"/>
        </w:rPr>
        <w:t>返回失败码包括：</w:t>
      </w:r>
    </w:p>
    <w:tbl>
      <w:tblPr>
        <w:tblW w:w="0" w:type="auto"/>
        <w:tblCellMar>
          <w:top w:w="15" w:type="dxa"/>
          <w:left w:w="15" w:type="dxa"/>
          <w:bottom w:w="15" w:type="dxa"/>
          <w:right w:w="15" w:type="dxa"/>
        </w:tblCellMar>
        <w:tblLook w:val="04A0" w:firstRow="1" w:lastRow="0" w:firstColumn="1" w:lastColumn="0" w:noHBand="0" w:noVBand="1"/>
      </w:tblPr>
      <w:tblGrid>
        <w:gridCol w:w="1305"/>
        <w:gridCol w:w="1305"/>
      </w:tblGrid>
      <w:tr w:rsidR="007A6848" w14:paraId="5FB3383E" w14:textId="77777777">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83C"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t>返回码</w:t>
            </w:r>
          </w:p>
        </w:tc>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83D"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t>场景</w:t>
            </w:r>
          </w:p>
        </w:tc>
      </w:tr>
      <w:tr w:rsidR="007A6848" w14:paraId="5FB33841" w14:textId="77777777">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83F"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t>401</w:t>
            </w:r>
          </w:p>
        </w:tc>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840" w14:textId="77777777" w:rsidR="007A6848" w:rsidRDefault="00146A47">
            <w:pPr>
              <w:pStyle w:val="ae"/>
              <w:widowControl/>
              <w:wordWrap w:val="0"/>
              <w:spacing w:before="60" w:beforeAutospacing="0" w:after="60" w:afterAutospacing="0" w:line="360" w:lineRule="atLeast"/>
              <w:jc w:val="both"/>
              <w:rPr>
                <w:szCs w:val="24"/>
              </w:rPr>
            </w:pPr>
            <w:r>
              <w:rPr>
                <w:rFonts w:ascii="微软雅黑" w:eastAsia="微软雅黑" w:hAnsi="微软雅黑" w:cs="微软雅黑"/>
                <w:color w:val="13161A"/>
                <w:sz w:val="21"/>
                <w:szCs w:val="21"/>
              </w:rPr>
              <w:t>1、2</w:t>
            </w:r>
          </w:p>
        </w:tc>
      </w:tr>
      <w:tr w:rsidR="007A6848" w14:paraId="5FB33844" w14:textId="77777777">
        <w:trPr>
          <w:trHeight w:val="90"/>
        </w:trPr>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842"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t>403</w:t>
            </w:r>
          </w:p>
        </w:tc>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843" w14:textId="77777777" w:rsidR="007A6848" w:rsidRDefault="00146A47">
            <w:pPr>
              <w:pStyle w:val="ae"/>
              <w:widowControl/>
              <w:wordWrap w:val="0"/>
              <w:spacing w:before="60" w:beforeAutospacing="0" w:after="60" w:afterAutospacing="0" w:line="360" w:lineRule="atLeast"/>
              <w:jc w:val="both"/>
              <w:rPr>
                <w:szCs w:val="24"/>
              </w:rPr>
            </w:pPr>
            <w:r>
              <w:rPr>
                <w:rFonts w:ascii="微软雅黑" w:eastAsia="微软雅黑" w:hAnsi="微软雅黑" w:cs="微软雅黑" w:hint="eastAsia"/>
                <w:color w:val="13161A"/>
                <w:sz w:val="21"/>
                <w:szCs w:val="21"/>
              </w:rPr>
              <w:t>1</w:t>
            </w:r>
          </w:p>
        </w:tc>
      </w:tr>
      <w:tr w:rsidR="007A6848" w14:paraId="5FB33847" w14:textId="77777777">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845"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t>404</w:t>
            </w:r>
          </w:p>
        </w:tc>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846" w14:textId="77777777" w:rsidR="007A6848" w:rsidRDefault="00146A47">
            <w:pPr>
              <w:pStyle w:val="ae"/>
              <w:widowControl/>
              <w:wordWrap w:val="0"/>
              <w:spacing w:before="60" w:beforeAutospacing="0" w:after="60" w:afterAutospacing="0" w:line="360" w:lineRule="atLeast"/>
              <w:jc w:val="both"/>
              <w:rPr>
                <w:szCs w:val="24"/>
              </w:rPr>
            </w:pPr>
            <w:r>
              <w:rPr>
                <w:rFonts w:ascii="微软雅黑" w:eastAsia="微软雅黑" w:hAnsi="微软雅黑" w:cs="微软雅黑" w:hint="eastAsia"/>
                <w:color w:val="13161A"/>
                <w:sz w:val="21"/>
                <w:szCs w:val="21"/>
              </w:rPr>
              <w:t>1、5</w:t>
            </w:r>
          </w:p>
        </w:tc>
      </w:tr>
      <w:tr w:rsidR="007A6848" w14:paraId="5FB3384A" w14:textId="77777777">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848"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t>405</w:t>
            </w:r>
          </w:p>
        </w:tc>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849" w14:textId="77777777" w:rsidR="007A6848" w:rsidRDefault="00146A47">
            <w:pPr>
              <w:pStyle w:val="ae"/>
              <w:widowControl/>
              <w:wordWrap w:val="0"/>
              <w:spacing w:before="60" w:beforeAutospacing="0" w:after="60" w:afterAutospacing="0" w:line="360" w:lineRule="atLeast"/>
              <w:jc w:val="both"/>
              <w:rPr>
                <w:szCs w:val="24"/>
              </w:rPr>
            </w:pPr>
            <w:r>
              <w:rPr>
                <w:rFonts w:ascii="微软雅黑" w:eastAsia="微软雅黑" w:hAnsi="微软雅黑" w:cs="微软雅黑" w:hint="eastAsia"/>
                <w:color w:val="13161A"/>
                <w:sz w:val="21"/>
                <w:szCs w:val="21"/>
              </w:rPr>
              <w:t>1</w:t>
            </w:r>
          </w:p>
        </w:tc>
      </w:tr>
      <w:tr w:rsidR="007A6848" w14:paraId="5FB3384D" w14:textId="77777777">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84B"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t>415</w:t>
            </w:r>
          </w:p>
        </w:tc>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84C" w14:textId="77777777" w:rsidR="007A6848" w:rsidRDefault="00146A47">
            <w:pPr>
              <w:pStyle w:val="ae"/>
              <w:widowControl/>
              <w:wordWrap w:val="0"/>
              <w:spacing w:before="60" w:beforeAutospacing="0" w:after="60" w:afterAutospacing="0" w:line="360" w:lineRule="atLeast"/>
              <w:jc w:val="both"/>
              <w:rPr>
                <w:szCs w:val="24"/>
              </w:rPr>
            </w:pPr>
            <w:r>
              <w:rPr>
                <w:rFonts w:ascii="微软雅黑" w:eastAsia="微软雅黑" w:hAnsi="微软雅黑" w:cs="微软雅黑" w:hint="eastAsia"/>
                <w:color w:val="13161A"/>
                <w:sz w:val="21"/>
                <w:szCs w:val="21"/>
              </w:rPr>
              <w:t>1</w:t>
            </w:r>
          </w:p>
        </w:tc>
      </w:tr>
    </w:tbl>
    <w:p w14:paraId="5FB3384E" w14:textId="77777777" w:rsidR="007A6848" w:rsidRDefault="007A6848">
      <w:pPr>
        <w:rPr>
          <w:rFonts w:asciiTheme="minorEastAsia" w:eastAsiaTheme="minorEastAsia" w:hAnsiTheme="minorEastAsia" w:hint="eastAsia"/>
          <w:b/>
          <w:sz w:val="21"/>
          <w:szCs w:val="21"/>
        </w:rPr>
      </w:pPr>
    </w:p>
    <w:tbl>
      <w:tblPr>
        <w:tblW w:w="8697" w:type="dxa"/>
        <w:tblInd w:w="48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383"/>
        <w:gridCol w:w="1364"/>
        <w:gridCol w:w="1136"/>
        <w:gridCol w:w="1134"/>
        <w:gridCol w:w="2833"/>
        <w:gridCol w:w="847"/>
      </w:tblGrid>
      <w:tr w:rsidR="007A6848" w14:paraId="5FB33855" w14:textId="77777777">
        <w:trPr>
          <w:tblHeader/>
        </w:trPr>
        <w:tc>
          <w:tcPr>
            <w:tcW w:w="795" w:type="pct"/>
            <w:tcBorders>
              <w:top w:val="single" w:sz="6" w:space="0" w:color="000000"/>
              <w:left w:val="single" w:sz="6" w:space="0" w:color="auto"/>
              <w:bottom w:val="single" w:sz="6" w:space="0" w:color="000000"/>
              <w:right w:val="single" w:sz="6" w:space="0" w:color="000000"/>
              <w:tl2br w:val="nil"/>
              <w:tr2bl w:val="nil"/>
            </w:tcBorders>
            <w:shd w:val="clear" w:color="auto" w:fill="D9D9D9"/>
          </w:tcPr>
          <w:p w14:paraId="5FB3384F" w14:textId="77777777" w:rsidR="007A6848" w:rsidRDefault="00146A47">
            <w:pPr>
              <w:pStyle w:val="TableHeading"/>
              <w:rPr>
                <w:rFonts w:asciiTheme="minorEastAsia" w:eastAsiaTheme="minorEastAsia" w:hAnsiTheme="minorEastAsia" w:hint="eastAsia"/>
              </w:rPr>
            </w:pPr>
            <w:r>
              <w:rPr>
                <w:rFonts w:asciiTheme="minorEastAsia" w:eastAsiaTheme="minorEastAsia" w:hAnsiTheme="minorEastAsia" w:hint="eastAsia"/>
              </w:rPr>
              <w:t>英文</w:t>
            </w:r>
            <w:r>
              <w:rPr>
                <w:rFonts w:asciiTheme="minorEastAsia" w:eastAsiaTheme="minorEastAsia" w:hAnsiTheme="minorEastAsia"/>
              </w:rPr>
              <w:t>名</w:t>
            </w:r>
          </w:p>
        </w:tc>
        <w:tc>
          <w:tcPr>
            <w:tcW w:w="784"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850" w14:textId="77777777" w:rsidR="007A6848" w:rsidRDefault="00146A47">
            <w:pPr>
              <w:pStyle w:val="TableHeading"/>
              <w:rPr>
                <w:rFonts w:asciiTheme="minorEastAsia" w:eastAsiaTheme="minorEastAsia" w:hAnsiTheme="minorEastAsia" w:hint="eastAsia"/>
              </w:rPr>
            </w:pPr>
            <w:r>
              <w:rPr>
                <w:rFonts w:asciiTheme="minorEastAsia" w:eastAsiaTheme="minorEastAsia" w:hAnsiTheme="minorEastAsia" w:hint="eastAsia"/>
              </w:rPr>
              <w:t>中文</w:t>
            </w:r>
            <w:r>
              <w:rPr>
                <w:rFonts w:asciiTheme="minorEastAsia" w:eastAsiaTheme="minorEastAsia" w:hAnsiTheme="minorEastAsia"/>
              </w:rPr>
              <w:t>名</w:t>
            </w:r>
          </w:p>
        </w:tc>
        <w:tc>
          <w:tcPr>
            <w:tcW w:w="653"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851" w14:textId="77777777" w:rsidR="007A6848" w:rsidRDefault="00146A47">
            <w:pPr>
              <w:pStyle w:val="TableHeading"/>
              <w:rPr>
                <w:rFonts w:asciiTheme="minorEastAsia" w:eastAsiaTheme="minorEastAsia" w:hAnsiTheme="minorEastAsia" w:hint="eastAsia"/>
              </w:rPr>
            </w:pPr>
            <w:r>
              <w:rPr>
                <w:rFonts w:asciiTheme="minorEastAsia" w:eastAsiaTheme="minorEastAsia" w:hAnsiTheme="minorEastAsia"/>
              </w:rPr>
              <w:t>位置</w:t>
            </w:r>
          </w:p>
        </w:tc>
        <w:tc>
          <w:tcPr>
            <w:tcW w:w="652" w:type="pct"/>
            <w:tcBorders>
              <w:top w:val="single" w:sz="6" w:space="0" w:color="000000"/>
              <w:left w:val="single" w:sz="6" w:space="0" w:color="auto"/>
              <w:bottom w:val="single" w:sz="6" w:space="0" w:color="000000"/>
              <w:right w:val="single" w:sz="6" w:space="0" w:color="000000"/>
              <w:tl2br w:val="nil"/>
              <w:tr2bl w:val="nil"/>
            </w:tcBorders>
            <w:shd w:val="clear" w:color="auto" w:fill="D9D9D9"/>
          </w:tcPr>
          <w:p w14:paraId="5FB33852" w14:textId="77777777" w:rsidR="007A6848" w:rsidRDefault="00146A47">
            <w:pPr>
              <w:pStyle w:val="TableHeading"/>
              <w:rPr>
                <w:rFonts w:asciiTheme="minorEastAsia" w:eastAsiaTheme="minorEastAsia" w:hAnsiTheme="minorEastAsia" w:hint="eastAsia"/>
              </w:rPr>
            </w:pPr>
            <w:r>
              <w:rPr>
                <w:rFonts w:asciiTheme="minorEastAsia" w:eastAsiaTheme="minorEastAsia" w:hAnsiTheme="minorEastAsia"/>
              </w:rPr>
              <w:t>类型</w:t>
            </w:r>
          </w:p>
        </w:tc>
        <w:tc>
          <w:tcPr>
            <w:tcW w:w="1629"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853" w14:textId="77777777" w:rsidR="007A6848" w:rsidRDefault="00146A47">
            <w:pPr>
              <w:pStyle w:val="TableHeading"/>
              <w:rPr>
                <w:rFonts w:asciiTheme="minorEastAsia" w:eastAsiaTheme="minorEastAsia" w:hAnsiTheme="minorEastAsia" w:hint="eastAsia"/>
              </w:rPr>
            </w:pPr>
            <w:r>
              <w:rPr>
                <w:rFonts w:asciiTheme="minorEastAsia" w:eastAsiaTheme="minorEastAsia" w:hAnsiTheme="minorEastAsia" w:hint="eastAsia"/>
              </w:rPr>
              <w:t>取值</w:t>
            </w:r>
            <w:r>
              <w:rPr>
                <w:rFonts w:asciiTheme="minorEastAsia" w:eastAsiaTheme="minorEastAsia" w:hAnsiTheme="minorEastAsia"/>
              </w:rPr>
              <w:t>范围及说明</w:t>
            </w:r>
          </w:p>
        </w:tc>
        <w:tc>
          <w:tcPr>
            <w:tcW w:w="487"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854" w14:textId="77777777" w:rsidR="007A6848" w:rsidRDefault="00146A47">
            <w:pPr>
              <w:pStyle w:val="TableHeading"/>
              <w:rPr>
                <w:rFonts w:asciiTheme="minorEastAsia" w:eastAsiaTheme="minorEastAsia" w:hAnsiTheme="minorEastAsia" w:hint="eastAsia"/>
              </w:rPr>
            </w:pPr>
            <w:r>
              <w:rPr>
                <w:rFonts w:asciiTheme="minorEastAsia" w:eastAsiaTheme="minorEastAsia" w:hAnsiTheme="minorEastAsia"/>
              </w:rPr>
              <w:t>必选/可选</w:t>
            </w:r>
          </w:p>
        </w:tc>
      </w:tr>
      <w:tr w:rsidR="007A6848" w14:paraId="5FB3385C" w14:textId="77777777">
        <w:tc>
          <w:tcPr>
            <w:tcW w:w="795" w:type="pct"/>
            <w:tcBorders>
              <w:top w:val="single" w:sz="6" w:space="0" w:color="000000"/>
              <w:bottom w:val="single" w:sz="6" w:space="0" w:color="000000"/>
              <w:right w:val="single" w:sz="6" w:space="0" w:color="000000"/>
            </w:tcBorders>
            <w:shd w:val="clear" w:color="auto" w:fill="auto"/>
          </w:tcPr>
          <w:p w14:paraId="5FB33856"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data</w:t>
            </w:r>
          </w:p>
        </w:tc>
        <w:tc>
          <w:tcPr>
            <w:tcW w:w="784" w:type="pct"/>
            <w:tcBorders>
              <w:top w:val="single" w:sz="6" w:space="0" w:color="000000"/>
              <w:bottom w:val="single" w:sz="6" w:space="0" w:color="000000"/>
            </w:tcBorders>
          </w:tcPr>
          <w:p w14:paraId="5FB33857"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订阅</w:t>
            </w:r>
            <w:r>
              <w:rPr>
                <w:rFonts w:asciiTheme="minorEastAsia" w:eastAsiaTheme="minorEastAsia" w:hAnsiTheme="minorEastAsia"/>
              </w:rPr>
              <w:t>信息</w:t>
            </w:r>
          </w:p>
        </w:tc>
        <w:tc>
          <w:tcPr>
            <w:tcW w:w="653" w:type="pct"/>
            <w:tcBorders>
              <w:top w:val="single" w:sz="6" w:space="0" w:color="000000"/>
              <w:bottom w:val="single" w:sz="6" w:space="0" w:color="000000"/>
            </w:tcBorders>
          </w:tcPr>
          <w:p w14:paraId="5FB33858"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响应消息体</w:t>
            </w:r>
          </w:p>
        </w:tc>
        <w:tc>
          <w:tcPr>
            <w:tcW w:w="652" w:type="pct"/>
            <w:tcBorders>
              <w:top w:val="single" w:sz="6" w:space="0" w:color="000000"/>
              <w:bottom w:val="single" w:sz="6" w:space="0" w:color="000000"/>
              <w:right w:val="single" w:sz="6" w:space="0" w:color="000000"/>
            </w:tcBorders>
            <w:shd w:val="clear" w:color="auto" w:fill="auto"/>
          </w:tcPr>
          <w:p w14:paraId="5FB33859"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对象/对象数组</w:t>
            </w:r>
          </w:p>
        </w:tc>
        <w:tc>
          <w:tcPr>
            <w:tcW w:w="1629" w:type="pct"/>
            <w:tcBorders>
              <w:top w:val="single" w:sz="6" w:space="0" w:color="000000"/>
              <w:bottom w:val="single" w:sz="6" w:space="0" w:color="000000"/>
            </w:tcBorders>
            <w:shd w:val="clear" w:color="auto" w:fill="auto"/>
          </w:tcPr>
          <w:p w14:paraId="5FB3385A"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color w:val="000000" w:themeColor="text1"/>
              </w:rPr>
              <w:t>查询</w:t>
            </w:r>
            <w:r>
              <w:rPr>
                <w:rFonts w:asciiTheme="minorEastAsia" w:eastAsiaTheme="minorEastAsia" w:hAnsiTheme="minorEastAsia"/>
                <w:color w:val="000000" w:themeColor="text1"/>
              </w:rPr>
              <w:t>单个订阅返回对象，</w:t>
            </w:r>
            <w:r>
              <w:rPr>
                <w:rFonts w:asciiTheme="minorEastAsia" w:eastAsiaTheme="minorEastAsia" w:hAnsiTheme="minorEastAsia" w:hint="eastAsia"/>
                <w:color w:val="000000" w:themeColor="text1"/>
              </w:rPr>
              <w:t>查询</w:t>
            </w:r>
            <w:r>
              <w:rPr>
                <w:rFonts w:asciiTheme="minorEastAsia" w:eastAsiaTheme="minorEastAsia" w:hAnsiTheme="minorEastAsia"/>
                <w:color w:val="000000" w:themeColor="text1"/>
              </w:rPr>
              <w:t>所有订阅返回对象数组，对象和对象</w:t>
            </w:r>
            <w:r>
              <w:rPr>
                <w:rFonts w:asciiTheme="minorEastAsia" w:eastAsiaTheme="minorEastAsia" w:hAnsiTheme="minorEastAsia" w:hint="eastAsia"/>
                <w:color w:val="000000" w:themeColor="text1"/>
              </w:rPr>
              <w:t>数组</w:t>
            </w:r>
            <w:r>
              <w:rPr>
                <w:rFonts w:asciiTheme="minorEastAsia" w:eastAsiaTheme="minorEastAsia" w:hAnsiTheme="minorEastAsia"/>
                <w:color w:val="000000" w:themeColor="text1"/>
              </w:rPr>
              <w:t>的对象包含</w:t>
            </w:r>
            <w:r>
              <w:rPr>
                <w:rFonts w:asciiTheme="minorEastAsia" w:eastAsiaTheme="minorEastAsia" w:hAnsiTheme="minorEastAsia"/>
                <w:color w:val="000000" w:themeColor="text1"/>
              </w:rPr>
              <w:lastRenderedPageBreak/>
              <w:t>的属性一样。</w:t>
            </w:r>
            <w:r>
              <w:rPr>
                <w:rFonts w:asciiTheme="minorEastAsia" w:eastAsiaTheme="minorEastAsia" w:hAnsiTheme="minorEastAsia" w:hint="eastAsia"/>
                <w:color w:val="000000" w:themeColor="text1"/>
              </w:rPr>
              <w:t>详见data对象数组</w:t>
            </w:r>
            <w:r>
              <w:rPr>
                <w:rFonts w:asciiTheme="minorEastAsia" w:eastAsiaTheme="minorEastAsia" w:hAnsiTheme="minorEastAsia"/>
                <w:color w:val="000000" w:themeColor="text1"/>
              </w:rPr>
              <w:t>中的对象</w:t>
            </w:r>
            <w:r>
              <w:rPr>
                <w:rFonts w:asciiTheme="minorEastAsia" w:eastAsiaTheme="minorEastAsia" w:hAnsiTheme="minorEastAsia" w:hint="eastAsia"/>
                <w:color w:val="000000" w:themeColor="text1"/>
              </w:rPr>
              <w:t>定义</w:t>
            </w:r>
          </w:p>
        </w:tc>
        <w:tc>
          <w:tcPr>
            <w:tcW w:w="487" w:type="pct"/>
            <w:tcBorders>
              <w:top w:val="single" w:sz="6" w:space="0" w:color="000000"/>
              <w:bottom w:val="single" w:sz="6" w:space="0" w:color="000000"/>
            </w:tcBorders>
          </w:tcPr>
          <w:p w14:paraId="5FB3385B"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lastRenderedPageBreak/>
              <w:t>成功时必选</w:t>
            </w:r>
          </w:p>
        </w:tc>
      </w:tr>
      <w:tr w:rsidR="007A6848" w14:paraId="5FB33863" w14:textId="77777777">
        <w:tc>
          <w:tcPr>
            <w:tcW w:w="795" w:type="pct"/>
            <w:tcBorders>
              <w:top w:val="single" w:sz="6" w:space="0" w:color="000000"/>
              <w:bottom w:val="single" w:sz="6" w:space="0" w:color="000000"/>
              <w:right w:val="single" w:sz="6" w:space="0" w:color="000000"/>
            </w:tcBorders>
            <w:shd w:val="clear" w:color="auto" w:fill="auto"/>
          </w:tcPr>
          <w:p w14:paraId="5FB3385D"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rPr>
              <w:t>error</w:t>
            </w:r>
          </w:p>
        </w:tc>
        <w:tc>
          <w:tcPr>
            <w:tcW w:w="784" w:type="pct"/>
            <w:tcBorders>
              <w:top w:val="single" w:sz="6" w:space="0" w:color="000000"/>
              <w:bottom w:val="single" w:sz="6" w:space="0" w:color="000000"/>
            </w:tcBorders>
          </w:tcPr>
          <w:p w14:paraId="5FB3385E"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错误对象</w:t>
            </w:r>
          </w:p>
        </w:tc>
        <w:tc>
          <w:tcPr>
            <w:tcW w:w="653" w:type="pct"/>
            <w:tcBorders>
              <w:top w:val="single" w:sz="6" w:space="0" w:color="000000"/>
              <w:bottom w:val="single" w:sz="6" w:space="0" w:color="000000"/>
            </w:tcBorders>
          </w:tcPr>
          <w:p w14:paraId="5FB3385F"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响应</w:t>
            </w:r>
            <w:r>
              <w:rPr>
                <w:rFonts w:asciiTheme="minorEastAsia" w:eastAsiaTheme="minorEastAsia" w:hAnsiTheme="minorEastAsia"/>
              </w:rPr>
              <w:t>消息体</w:t>
            </w:r>
          </w:p>
        </w:tc>
        <w:tc>
          <w:tcPr>
            <w:tcW w:w="652" w:type="pct"/>
            <w:tcBorders>
              <w:top w:val="single" w:sz="6" w:space="0" w:color="000000"/>
              <w:bottom w:val="single" w:sz="6" w:space="0" w:color="000000"/>
              <w:right w:val="single" w:sz="6" w:space="0" w:color="000000"/>
            </w:tcBorders>
            <w:shd w:val="clear" w:color="auto" w:fill="auto"/>
          </w:tcPr>
          <w:p w14:paraId="5FB33860"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对象</w:t>
            </w:r>
          </w:p>
        </w:tc>
        <w:tc>
          <w:tcPr>
            <w:tcW w:w="1629" w:type="pct"/>
            <w:tcBorders>
              <w:top w:val="single" w:sz="6" w:space="0" w:color="000000"/>
              <w:bottom w:val="single" w:sz="6" w:space="0" w:color="000000"/>
            </w:tcBorders>
            <w:shd w:val="clear" w:color="auto" w:fill="auto"/>
          </w:tcPr>
          <w:p w14:paraId="5FB33861" w14:textId="77777777" w:rsidR="007A6848" w:rsidRDefault="00146A47">
            <w:pPr>
              <w:pStyle w:val="TableText"/>
              <w:rPr>
                <w:rFonts w:asciiTheme="minorEastAsia" w:eastAsiaTheme="minorEastAsia" w:hAnsiTheme="minorEastAsia" w:hint="eastAsia"/>
              </w:rPr>
            </w:pPr>
            <w:r>
              <w:rPr>
                <w:rFonts w:ascii="宋体" w:hAnsi="宋体" w:hint="eastAsia"/>
              </w:rPr>
              <w:t>失败时都需要携带error对象。失败样例参见4.9章节</w:t>
            </w:r>
          </w:p>
        </w:tc>
        <w:tc>
          <w:tcPr>
            <w:tcW w:w="487" w:type="pct"/>
            <w:tcBorders>
              <w:top w:val="single" w:sz="6" w:space="0" w:color="000000"/>
              <w:bottom w:val="single" w:sz="6" w:space="0" w:color="000000"/>
            </w:tcBorders>
          </w:tcPr>
          <w:p w14:paraId="5FB33862"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失败时可选</w:t>
            </w:r>
          </w:p>
        </w:tc>
      </w:tr>
    </w:tbl>
    <w:p w14:paraId="5FB33864" w14:textId="77777777" w:rsidR="007A6848" w:rsidRDefault="007A6848">
      <w:pPr>
        <w:ind w:firstLineChars="200" w:firstLine="420"/>
        <w:rPr>
          <w:rFonts w:asciiTheme="minorEastAsia" w:eastAsiaTheme="minorEastAsia" w:hAnsiTheme="minorEastAsia" w:hint="eastAsia"/>
          <w:color w:val="000000" w:themeColor="text1"/>
          <w:sz w:val="21"/>
          <w:szCs w:val="21"/>
        </w:rPr>
      </w:pPr>
    </w:p>
    <w:p w14:paraId="5FB33865" w14:textId="77777777" w:rsidR="007A6848" w:rsidRDefault="00146A47">
      <w:pPr>
        <w:ind w:firstLineChars="200" w:firstLine="420"/>
        <w:rPr>
          <w:rFonts w:asciiTheme="minorEastAsia" w:eastAsiaTheme="minorEastAsia" w:hAnsiTheme="minorEastAsia" w:hint="eastAsia"/>
          <w:color w:val="000000" w:themeColor="text1"/>
          <w:sz w:val="21"/>
          <w:szCs w:val="21"/>
        </w:rPr>
      </w:pPr>
      <w:r>
        <w:rPr>
          <w:rFonts w:asciiTheme="minorEastAsia" w:eastAsiaTheme="minorEastAsia" w:hAnsiTheme="minorEastAsia" w:hint="eastAsia"/>
          <w:color w:val="000000" w:themeColor="text1"/>
          <w:sz w:val="21"/>
          <w:szCs w:val="21"/>
        </w:rPr>
        <w:t>data对象数组</w:t>
      </w:r>
      <w:r>
        <w:rPr>
          <w:rFonts w:asciiTheme="minorEastAsia" w:eastAsiaTheme="minorEastAsia" w:hAnsiTheme="minorEastAsia"/>
          <w:color w:val="000000" w:themeColor="text1"/>
          <w:sz w:val="21"/>
          <w:szCs w:val="21"/>
        </w:rPr>
        <w:t>中的对象</w:t>
      </w:r>
      <w:r>
        <w:rPr>
          <w:rFonts w:asciiTheme="minorEastAsia" w:eastAsiaTheme="minorEastAsia" w:hAnsiTheme="minorEastAsia" w:hint="eastAsia"/>
          <w:color w:val="000000" w:themeColor="text1"/>
          <w:sz w:val="21"/>
          <w:szCs w:val="21"/>
        </w:rPr>
        <w:t>包含</w:t>
      </w:r>
      <w:r>
        <w:rPr>
          <w:rFonts w:asciiTheme="minorEastAsia" w:eastAsiaTheme="minorEastAsia" w:hAnsiTheme="minorEastAsia"/>
          <w:color w:val="000000" w:themeColor="text1"/>
          <w:sz w:val="21"/>
          <w:szCs w:val="21"/>
        </w:rPr>
        <w:t>如下属性：</w:t>
      </w:r>
    </w:p>
    <w:tbl>
      <w:tblPr>
        <w:tblW w:w="8697" w:type="dxa"/>
        <w:tblInd w:w="48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383"/>
        <w:gridCol w:w="1364"/>
        <w:gridCol w:w="1136"/>
        <w:gridCol w:w="1134"/>
        <w:gridCol w:w="2833"/>
        <w:gridCol w:w="847"/>
      </w:tblGrid>
      <w:tr w:rsidR="007A6848" w14:paraId="5FB3386C" w14:textId="77777777">
        <w:trPr>
          <w:tblHeader/>
        </w:trPr>
        <w:tc>
          <w:tcPr>
            <w:tcW w:w="795" w:type="pct"/>
            <w:tcBorders>
              <w:top w:val="single" w:sz="6" w:space="0" w:color="000000"/>
              <w:left w:val="single" w:sz="6" w:space="0" w:color="auto"/>
              <w:bottom w:val="single" w:sz="6" w:space="0" w:color="000000"/>
              <w:right w:val="single" w:sz="6" w:space="0" w:color="000000"/>
              <w:tl2br w:val="nil"/>
              <w:tr2bl w:val="nil"/>
            </w:tcBorders>
            <w:shd w:val="clear" w:color="auto" w:fill="D9D9D9"/>
          </w:tcPr>
          <w:p w14:paraId="5FB33866" w14:textId="77777777" w:rsidR="007A6848" w:rsidRDefault="00146A47">
            <w:pPr>
              <w:pStyle w:val="TableHeading"/>
              <w:rPr>
                <w:rFonts w:asciiTheme="minorEastAsia" w:eastAsiaTheme="minorEastAsia" w:hAnsiTheme="minorEastAsia" w:hint="eastAsia"/>
              </w:rPr>
            </w:pPr>
            <w:r>
              <w:rPr>
                <w:rFonts w:asciiTheme="minorEastAsia" w:eastAsiaTheme="minorEastAsia" w:hAnsiTheme="minorEastAsia" w:hint="eastAsia"/>
              </w:rPr>
              <w:t>英文</w:t>
            </w:r>
            <w:r>
              <w:rPr>
                <w:rFonts w:asciiTheme="minorEastAsia" w:eastAsiaTheme="minorEastAsia" w:hAnsiTheme="minorEastAsia"/>
              </w:rPr>
              <w:t>名</w:t>
            </w:r>
          </w:p>
        </w:tc>
        <w:tc>
          <w:tcPr>
            <w:tcW w:w="784"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867" w14:textId="77777777" w:rsidR="007A6848" w:rsidRDefault="00146A47">
            <w:pPr>
              <w:pStyle w:val="TableHeading"/>
              <w:rPr>
                <w:rFonts w:asciiTheme="minorEastAsia" w:eastAsiaTheme="minorEastAsia" w:hAnsiTheme="minorEastAsia" w:hint="eastAsia"/>
              </w:rPr>
            </w:pPr>
            <w:r>
              <w:rPr>
                <w:rFonts w:asciiTheme="minorEastAsia" w:eastAsiaTheme="minorEastAsia" w:hAnsiTheme="minorEastAsia" w:hint="eastAsia"/>
              </w:rPr>
              <w:t>中文</w:t>
            </w:r>
            <w:r>
              <w:rPr>
                <w:rFonts w:asciiTheme="minorEastAsia" w:eastAsiaTheme="minorEastAsia" w:hAnsiTheme="minorEastAsia"/>
              </w:rPr>
              <w:t>名</w:t>
            </w:r>
          </w:p>
        </w:tc>
        <w:tc>
          <w:tcPr>
            <w:tcW w:w="653"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868" w14:textId="77777777" w:rsidR="007A6848" w:rsidRDefault="00146A47">
            <w:pPr>
              <w:pStyle w:val="TableHeading"/>
              <w:rPr>
                <w:rFonts w:asciiTheme="minorEastAsia" w:eastAsiaTheme="minorEastAsia" w:hAnsiTheme="minorEastAsia" w:hint="eastAsia"/>
              </w:rPr>
            </w:pPr>
            <w:r>
              <w:rPr>
                <w:rFonts w:asciiTheme="minorEastAsia" w:eastAsiaTheme="minorEastAsia" w:hAnsiTheme="minorEastAsia"/>
              </w:rPr>
              <w:t>位置</w:t>
            </w:r>
          </w:p>
        </w:tc>
        <w:tc>
          <w:tcPr>
            <w:tcW w:w="652" w:type="pct"/>
            <w:tcBorders>
              <w:top w:val="single" w:sz="6" w:space="0" w:color="000000"/>
              <w:left w:val="single" w:sz="6" w:space="0" w:color="auto"/>
              <w:bottom w:val="single" w:sz="6" w:space="0" w:color="000000"/>
              <w:right w:val="single" w:sz="6" w:space="0" w:color="000000"/>
              <w:tl2br w:val="nil"/>
              <w:tr2bl w:val="nil"/>
            </w:tcBorders>
            <w:shd w:val="clear" w:color="auto" w:fill="D9D9D9"/>
          </w:tcPr>
          <w:p w14:paraId="5FB33869" w14:textId="77777777" w:rsidR="007A6848" w:rsidRDefault="00146A47">
            <w:pPr>
              <w:pStyle w:val="TableHeading"/>
              <w:rPr>
                <w:rFonts w:asciiTheme="minorEastAsia" w:eastAsiaTheme="minorEastAsia" w:hAnsiTheme="minorEastAsia" w:hint="eastAsia"/>
              </w:rPr>
            </w:pPr>
            <w:r>
              <w:rPr>
                <w:rFonts w:asciiTheme="minorEastAsia" w:eastAsiaTheme="minorEastAsia" w:hAnsiTheme="minorEastAsia"/>
              </w:rPr>
              <w:t>类型</w:t>
            </w:r>
          </w:p>
        </w:tc>
        <w:tc>
          <w:tcPr>
            <w:tcW w:w="1629"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86A" w14:textId="77777777" w:rsidR="007A6848" w:rsidRDefault="00146A47">
            <w:pPr>
              <w:pStyle w:val="TableHeading"/>
              <w:rPr>
                <w:rFonts w:asciiTheme="minorEastAsia" w:eastAsiaTheme="minorEastAsia" w:hAnsiTheme="minorEastAsia" w:hint="eastAsia"/>
              </w:rPr>
            </w:pPr>
            <w:r>
              <w:rPr>
                <w:rFonts w:asciiTheme="minorEastAsia" w:eastAsiaTheme="minorEastAsia" w:hAnsiTheme="minorEastAsia" w:hint="eastAsia"/>
              </w:rPr>
              <w:t>取值</w:t>
            </w:r>
            <w:r>
              <w:rPr>
                <w:rFonts w:asciiTheme="minorEastAsia" w:eastAsiaTheme="minorEastAsia" w:hAnsiTheme="minorEastAsia"/>
              </w:rPr>
              <w:t>范围及说明</w:t>
            </w:r>
          </w:p>
        </w:tc>
        <w:tc>
          <w:tcPr>
            <w:tcW w:w="487"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86B" w14:textId="77777777" w:rsidR="007A6848" w:rsidRDefault="00146A47">
            <w:pPr>
              <w:pStyle w:val="TableHeading"/>
              <w:rPr>
                <w:rFonts w:asciiTheme="minorEastAsia" w:eastAsiaTheme="minorEastAsia" w:hAnsiTheme="minorEastAsia" w:hint="eastAsia"/>
              </w:rPr>
            </w:pPr>
            <w:r>
              <w:rPr>
                <w:rFonts w:asciiTheme="minorEastAsia" w:eastAsiaTheme="minorEastAsia" w:hAnsiTheme="minorEastAsia"/>
              </w:rPr>
              <w:t>必选/可选</w:t>
            </w:r>
          </w:p>
        </w:tc>
      </w:tr>
      <w:tr w:rsidR="007A6848" w14:paraId="5FB33873" w14:textId="77777777">
        <w:tc>
          <w:tcPr>
            <w:tcW w:w="795" w:type="pct"/>
            <w:tcBorders>
              <w:top w:val="single" w:sz="6" w:space="0" w:color="000000"/>
              <w:bottom w:val="single" w:sz="6" w:space="0" w:color="000000"/>
              <w:right w:val="single" w:sz="6" w:space="0" w:color="000000"/>
            </w:tcBorders>
            <w:shd w:val="clear" w:color="auto" w:fill="auto"/>
          </w:tcPr>
          <w:p w14:paraId="5FB3386D"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rPr>
              <w:t>i</w:t>
            </w:r>
            <w:r>
              <w:rPr>
                <w:rFonts w:asciiTheme="minorEastAsia" w:eastAsiaTheme="minorEastAsia" w:hAnsiTheme="minorEastAsia" w:hint="eastAsia"/>
              </w:rPr>
              <w:t>d</w:t>
            </w:r>
          </w:p>
        </w:tc>
        <w:tc>
          <w:tcPr>
            <w:tcW w:w="784" w:type="pct"/>
            <w:tcBorders>
              <w:top w:val="single" w:sz="6" w:space="0" w:color="000000"/>
              <w:bottom w:val="single" w:sz="6" w:space="0" w:color="000000"/>
            </w:tcBorders>
          </w:tcPr>
          <w:p w14:paraId="5FB3386E"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订阅Id</w:t>
            </w:r>
          </w:p>
        </w:tc>
        <w:tc>
          <w:tcPr>
            <w:tcW w:w="653" w:type="pct"/>
            <w:tcBorders>
              <w:top w:val="single" w:sz="6" w:space="0" w:color="000000"/>
              <w:bottom w:val="single" w:sz="6" w:space="0" w:color="000000"/>
            </w:tcBorders>
          </w:tcPr>
          <w:p w14:paraId="5FB3386F"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响应消息体</w:t>
            </w:r>
          </w:p>
        </w:tc>
        <w:tc>
          <w:tcPr>
            <w:tcW w:w="652" w:type="pct"/>
            <w:tcBorders>
              <w:top w:val="single" w:sz="6" w:space="0" w:color="000000"/>
              <w:bottom w:val="single" w:sz="6" w:space="0" w:color="000000"/>
              <w:right w:val="single" w:sz="6" w:space="0" w:color="000000"/>
            </w:tcBorders>
            <w:shd w:val="clear" w:color="auto" w:fill="auto"/>
          </w:tcPr>
          <w:p w14:paraId="5FB33870"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字符串</w:t>
            </w:r>
          </w:p>
        </w:tc>
        <w:tc>
          <w:tcPr>
            <w:tcW w:w="1629" w:type="pct"/>
            <w:tcBorders>
              <w:top w:val="single" w:sz="6" w:space="0" w:color="000000"/>
              <w:bottom w:val="single" w:sz="6" w:space="0" w:color="000000"/>
            </w:tcBorders>
            <w:shd w:val="clear" w:color="auto" w:fill="auto"/>
          </w:tcPr>
          <w:p w14:paraId="5FB33871" w14:textId="77777777" w:rsidR="007A6848" w:rsidRDefault="00146A47">
            <w:pPr>
              <w:spacing w:line="240" w:lineRule="auto"/>
              <w:jc w:val="left"/>
              <w:rPr>
                <w:rFonts w:asciiTheme="minorEastAsia" w:eastAsiaTheme="minorEastAsia" w:hAnsiTheme="minorEastAsia" w:hint="eastAsia"/>
                <w:sz w:val="21"/>
                <w:szCs w:val="21"/>
              </w:rPr>
            </w:pPr>
            <w:r>
              <w:rPr>
                <w:rFonts w:asciiTheme="minorEastAsia" w:eastAsiaTheme="minorEastAsia" w:hAnsiTheme="minorEastAsia" w:hint="eastAsia"/>
                <w:sz w:val="21"/>
              </w:rPr>
              <w:t>OMC</w:t>
            </w:r>
            <w:r>
              <w:rPr>
                <w:rFonts w:asciiTheme="minorEastAsia" w:eastAsiaTheme="minorEastAsia" w:hAnsiTheme="minorEastAsia"/>
                <w:sz w:val="21"/>
              </w:rPr>
              <w:t>分配的</w:t>
            </w:r>
            <w:r>
              <w:rPr>
                <w:rFonts w:asciiTheme="minorEastAsia" w:eastAsiaTheme="minorEastAsia" w:hAnsiTheme="minorEastAsia" w:hint="eastAsia"/>
                <w:sz w:val="21"/>
              </w:rPr>
              <w:t>订阅</w:t>
            </w:r>
            <w:r>
              <w:rPr>
                <w:rFonts w:asciiTheme="minorEastAsia" w:eastAsiaTheme="minorEastAsia" w:hAnsiTheme="minorEastAsia"/>
                <w:sz w:val="21"/>
              </w:rPr>
              <w:t>Id</w:t>
            </w:r>
          </w:p>
        </w:tc>
        <w:tc>
          <w:tcPr>
            <w:tcW w:w="487" w:type="pct"/>
            <w:tcBorders>
              <w:top w:val="single" w:sz="6" w:space="0" w:color="000000"/>
              <w:bottom w:val="single" w:sz="6" w:space="0" w:color="000000"/>
            </w:tcBorders>
          </w:tcPr>
          <w:p w14:paraId="5FB33872"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必选</w:t>
            </w:r>
          </w:p>
        </w:tc>
      </w:tr>
      <w:tr w:rsidR="007A6848" w14:paraId="5FB3387A" w14:textId="77777777">
        <w:tc>
          <w:tcPr>
            <w:tcW w:w="795" w:type="pct"/>
            <w:tcBorders>
              <w:top w:val="single" w:sz="6" w:space="0" w:color="000000"/>
              <w:bottom w:val="single" w:sz="6" w:space="0" w:color="000000"/>
              <w:right w:val="single" w:sz="6" w:space="0" w:color="000000"/>
            </w:tcBorders>
            <w:shd w:val="clear" w:color="auto" w:fill="auto"/>
          </w:tcPr>
          <w:p w14:paraId="5FB33874" w14:textId="77777777" w:rsidR="007A6848" w:rsidRDefault="00146A47">
            <w:pPr>
              <w:pStyle w:val="TableText"/>
              <w:rPr>
                <w:rFonts w:asciiTheme="minorEastAsia" w:eastAsiaTheme="minorEastAsia" w:hAnsiTheme="minorEastAsia" w:hint="eastAsia"/>
              </w:rPr>
            </w:pPr>
            <w:proofErr w:type="spellStart"/>
            <w:r>
              <w:rPr>
                <w:rFonts w:asciiTheme="minorEastAsia" w:eastAsiaTheme="minorEastAsia" w:hAnsiTheme="minorEastAsia"/>
              </w:rPr>
              <w:t>event</w:t>
            </w:r>
            <w:r>
              <w:rPr>
                <w:rFonts w:asciiTheme="minorEastAsia" w:eastAsiaTheme="minorEastAsia" w:hAnsiTheme="minorEastAsia" w:hint="eastAsia"/>
              </w:rPr>
              <w:t>Type</w:t>
            </w:r>
            <w:proofErr w:type="spellEnd"/>
          </w:p>
        </w:tc>
        <w:tc>
          <w:tcPr>
            <w:tcW w:w="784" w:type="pct"/>
            <w:tcBorders>
              <w:top w:val="single" w:sz="6" w:space="0" w:color="000000"/>
              <w:bottom w:val="single" w:sz="6" w:space="0" w:color="000000"/>
            </w:tcBorders>
          </w:tcPr>
          <w:p w14:paraId="5FB33875"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事件</w:t>
            </w:r>
            <w:r>
              <w:rPr>
                <w:rFonts w:asciiTheme="minorEastAsia" w:eastAsiaTheme="minorEastAsia" w:hAnsiTheme="minorEastAsia"/>
              </w:rPr>
              <w:t>类型</w:t>
            </w:r>
          </w:p>
        </w:tc>
        <w:tc>
          <w:tcPr>
            <w:tcW w:w="653" w:type="pct"/>
            <w:tcBorders>
              <w:top w:val="single" w:sz="6" w:space="0" w:color="000000"/>
              <w:bottom w:val="single" w:sz="6" w:space="0" w:color="000000"/>
            </w:tcBorders>
          </w:tcPr>
          <w:p w14:paraId="5FB33876"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请求</w:t>
            </w:r>
            <w:r>
              <w:rPr>
                <w:rFonts w:asciiTheme="minorEastAsia" w:eastAsiaTheme="minorEastAsia" w:hAnsiTheme="minorEastAsia"/>
              </w:rPr>
              <w:t>消息体</w:t>
            </w:r>
          </w:p>
        </w:tc>
        <w:tc>
          <w:tcPr>
            <w:tcW w:w="652" w:type="pct"/>
            <w:tcBorders>
              <w:top w:val="single" w:sz="6" w:space="0" w:color="000000"/>
              <w:bottom w:val="single" w:sz="6" w:space="0" w:color="000000"/>
              <w:right w:val="single" w:sz="6" w:space="0" w:color="000000"/>
            </w:tcBorders>
            <w:shd w:val="clear" w:color="auto" w:fill="auto"/>
          </w:tcPr>
          <w:p w14:paraId="5FB33877"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枚举数组</w:t>
            </w:r>
          </w:p>
        </w:tc>
        <w:tc>
          <w:tcPr>
            <w:tcW w:w="1629" w:type="pct"/>
            <w:tcBorders>
              <w:top w:val="single" w:sz="6" w:space="0" w:color="000000"/>
              <w:bottom w:val="single" w:sz="6" w:space="0" w:color="000000"/>
            </w:tcBorders>
            <w:shd w:val="clear" w:color="auto" w:fill="auto"/>
          </w:tcPr>
          <w:p w14:paraId="5FB33878" w14:textId="77777777" w:rsidR="007A6848" w:rsidRDefault="00146A47">
            <w:pPr>
              <w:spacing w:line="240" w:lineRule="auto"/>
              <w:jc w:val="left"/>
              <w:rPr>
                <w:rFonts w:asciiTheme="minorEastAsia" w:eastAsiaTheme="minorEastAsia" w:hAnsiTheme="minorEastAsia" w:hint="eastAsia"/>
                <w:kern w:val="0"/>
                <w:sz w:val="21"/>
                <w:szCs w:val="21"/>
              </w:rPr>
            </w:pPr>
            <w:r>
              <w:rPr>
                <w:rFonts w:asciiTheme="minorEastAsia" w:eastAsiaTheme="minorEastAsia" w:hAnsiTheme="minorEastAsia" w:hint="eastAsia"/>
                <w:kern w:val="0"/>
                <w:sz w:val="21"/>
                <w:szCs w:val="21"/>
              </w:rPr>
              <w:t>创建订阅</w:t>
            </w:r>
            <w:r>
              <w:rPr>
                <w:rFonts w:asciiTheme="minorEastAsia" w:eastAsiaTheme="minorEastAsia" w:hAnsiTheme="minorEastAsia"/>
                <w:kern w:val="0"/>
                <w:sz w:val="21"/>
                <w:szCs w:val="21"/>
              </w:rPr>
              <w:t>时的</w:t>
            </w:r>
            <w:r>
              <w:rPr>
                <w:rFonts w:asciiTheme="minorEastAsia" w:eastAsiaTheme="minorEastAsia" w:hAnsiTheme="minorEastAsia" w:hint="eastAsia"/>
                <w:kern w:val="0"/>
                <w:sz w:val="21"/>
                <w:szCs w:val="21"/>
              </w:rPr>
              <w:t>输入值</w:t>
            </w:r>
          </w:p>
        </w:tc>
        <w:tc>
          <w:tcPr>
            <w:tcW w:w="487" w:type="pct"/>
            <w:tcBorders>
              <w:top w:val="single" w:sz="6" w:space="0" w:color="000000"/>
              <w:bottom w:val="single" w:sz="6" w:space="0" w:color="000000"/>
            </w:tcBorders>
          </w:tcPr>
          <w:p w14:paraId="5FB33879"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必选</w:t>
            </w:r>
          </w:p>
        </w:tc>
      </w:tr>
      <w:tr w:rsidR="007A6848" w14:paraId="5FB33881" w14:textId="77777777">
        <w:tc>
          <w:tcPr>
            <w:tcW w:w="795" w:type="pct"/>
            <w:tcBorders>
              <w:top w:val="single" w:sz="6" w:space="0" w:color="000000"/>
              <w:bottom w:val="single" w:sz="6" w:space="0" w:color="000000"/>
              <w:right w:val="single" w:sz="6" w:space="0" w:color="000000"/>
            </w:tcBorders>
            <w:shd w:val="clear" w:color="auto" w:fill="auto"/>
          </w:tcPr>
          <w:p w14:paraId="5FB3387B" w14:textId="77777777" w:rsidR="007A6848" w:rsidRDefault="00146A47">
            <w:pPr>
              <w:pStyle w:val="TableText"/>
              <w:rPr>
                <w:rFonts w:asciiTheme="minorEastAsia" w:eastAsiaTheme="minorEastAsia" w:hAnsiTheme="minorEastAsia" w:hint="eastAsia"/>
              </w:rPr>
            </w:pPr>
            <w:proofErr w:type="spellStart"/>
            <w:r>
              <w:rPr>
                <w:rFonts w:asciiTheme="minorEastAsia" w:eastAsiaTheme="minorEastAsia" w:hAnsiTheme="minorEastAsia"/>
              </w:rPr>
              <w:t>element</w:t>
            </w:r>
            <w:r>
              <w:rPr>
                <w:rFonts w:asciiTheme="minorEastAsia" w:eastAsiaTheme="minorEastAsia" w:hAnsiTheme="minorEastAsia" w:hint="eastAsia"/>
              </w:rPr>
              <w:t>T</w:t>
            </w:r>
            <w:r>
              <w:rPr>
                <w:rFonts w:asciiTheme="minorEastAsia" w:eastAsiaTheme="minorEastAsia" w:hAnsiTheme="minorEastAsia"/>
              </w:rPr>
              <w:t>ype</w:t>
            </w:r>
            <w:proofErr w:type="spellEnd"/>
          </w:p>
        </w:tc>
        <w:tc>
          <w:tcPr>
            <w:tcW w:w="784" w:type="pct"/>
            <w:tcBorders>
              <w:top w:val="single" w:sz="6" w:space="0" w:color="000000"/>
              <w:bottom w:val="single" w:sz="6" w:space="0" w:color="000000"/>
            </w:tcBorders>
          </w:tcPr>
          <w:p w14:paraId="5FB3387C"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网元</w:t>
            </w:r>
            <w:r>
              <w:rPr>
                <w:rFonts w:asciiTheme="minorEastAsia" w:eastAsiaTheme="minorEastAsia" w:hAnsiTheme="minorEastAsia"/>
              </w:rPr>
              <w:t>类型</w:t>
            </w:r>
          </w:p>
        </w:tc>
        <w:tc>
          <w:tcPr>
            <w:tcW w:w="653" w:type="pct"/>
            <w:tcBorders>
              <w:top w:val="single" w:sz="6" w:space="0" w:color="000000"/>
              <w:bottom w:val="single" w:sz="6" w:space="0" w:color="000000"/>
            </w:tcBorders>
          </w:tcPr>
          <w:p w14:paraId="5FB3387D"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请求</w:t>
            </w:r>
            <w:r>
              <w:rPr>
                <w:rFonts w:asciiTheme="minorEastAsia" w:eastAsiaTheme="minorEastAsia" w:hAnsiTheme="minorEastAsia"/>
              </w:rPr>
              <w:t>消息体</w:t>
            </w:r>
          </w:p>
        </w:tc>
        <w:tc>
          <w:tcPr>
            <w:tcW w:w="652" w:type="pct"/>
            <w:tcBorders>
              <w:top w:val="single" w:sz="6" w:space="0" w:color="000000"/>
              <w:bottom w:val="single" w:sz="6" w:space="0" w:color="000000"/>
              <w:right w:val="single" w:sz="6" w:space="0" w:color="000000"/>
            </w:tcBorders>
            <w:shd w:val="clear" w:color="auto" w:fill="auto"/>
          </w:tcPr>
          <w:p w14:paraId="5FB3387E"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字符串</w:t>
            </w:r>
          </w:p>
        </w:tc>
        <w:tc>
          <w:tcPr>
            <w:tcW w:w="1629" w:type="pct"/>
            <w:tcBorders>
              <w:top w:val="single" w:sz="6" w:space="0" w:color="000000"/>
              <w:bottom w:val="single" w:sz="6" w:space="0" w:color="000000"/>
            </w:tcBorders>
            <w:shd w:val="clear" w:color="auto" w:fill="auto"/>
          </w:tcPr>
          <w:p w14:paraId="5FB3387F" w14:textId="77777777" w:rsidR="007A6848" w:rsidRDefault="00146A47">
            <w:pPr>
              <w:spacing w:line="240" w:lineRule="auto"/>
              <w:rPr>
                <w:rFonts w:asciiTheme="minorEastAsia" w:eastAsiaTheme="minorEastAsia" w:hAnsiTheme="minorEastAsia" w:hint="eastAsia"/>
                <w:kern w:val="0"/>
                <w:sz w:val="21"/>
                <w:szCs w:val="21"/>
              </w:rPr>
            </w:pPr>
            <w:r>
              <w:rPr>
                <w:rFonts w:asciiTheme="minorEastAsia" w:eastAsiaTheme="minorEastAsia" w:hAnsiTheme="minorEastAsia" w:hint="eastAsia"/>
                <w:kern w:val="0"/>
                <w:sz w:val="21"/>
                <w:szCs w:val="21"/>
              </w:rPr>
              <w:t>创建订阅</w:t>
            </w:r>
            <w:r>
              <w:rPr>
                <w:rFonts w:asciiTheme="minorEastAsia" w:eastAsiaTheme="minorEastAsia" w:hAnsiTheme="minorEastAsia"/>
                <w:kern w:val="0"/>
                <w:sz w:val="21"/>
                <w:szCs w:val="21"/>
              </w:rPr>
              <w:t>时的</w:t>
            </w:r>
            <w:r>
              <w:rPr>
                <w:rFonts w:asciiTheme="minorEastAsia" w:eastAsiaTheme="minorEastAsia" w:hAnsiTheme="minorEastAsia" w:hint="eastAsia"/>
                <w:kern w:val="0"/>
                <w:sz w:val="21"/>
                <w:szCs w:val="21"/>
              </w:rPr>
              <w:t>输入值</w:t>
            </w:r>
          </w:p>
        </w:tc>
        <w:tc>
          <w:tcPr>
            <w:tcW w:w="487" w:type="pct"/>
            <w:tcBorders>
              <w:top w:val="single" w:sz="6" w:space="0" w:color="000000"/>
              <w:bottom w:val="single" w:sz="6" w:space="0" w:color="000000"/>
            </w:tcBorders>
          </w:tcPr>
          <w:p w14:paraId="5FB33880"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必选</w:t>
            </w:r>
          </w:p>
        </w:tc>
      </w:tr>
      <w:tr w:rsidR="007A6848" w14:paraId="5FB33888" w14:textId="77777777">
        <w:tc>
          <w:tcPr>
            <w:tcW w:w="795" w:type="pct"/>
            <w:tcBorders>
              <w:top w:val="single" w:sz="6" w:space="0" w:color="000000"/>
              <w:bottom w:val="single" w:sz="6" w:space="0" w:color="000000"/>
              <w:right w:val="single" w:sz="6" w:space="0" w:color="000000"/>
            </w:tcBorders>
            <w:shd w:val="clear" w:color="auto" w:fill="auto"/>
          </w:tcPr>
          <w:p w14:paraId="5FB33882" w14:textId="77777777" w:rsidR="007A6848" w:rsidRDefault="00146A47">
            <w:pPr>
              <w:pStyle w:val="TableText"/>
              <w:rPr>
                <w:rFonts w:asciiTheme="minorEastAsia" w:eastAsiaTheme="minorEastAsia" w:hAnsiTheme="minorEastAsia" w:hint="eastAsia"/>
              </w:rPr>
            </w:pPr>
            <w:proofErr w:type="spellStart"/>
            <w:r>
              <w:rPr>
                <w:rFonts w:asciiTheme="minorEastAsia" w:eastAsiaTheme="minorEastAsia" w:hAnsiTheme="minorEastAsia"/>
              </w:rPr>
              <w:t>objectType</w:t>
            </w:r>
            <w:proofErr w:type="spellEnd"/>
          </w:p>
        </w:tc>
        <w:tc>
          <w:tcPr>
            <w:tcW w:w="784" w:type="pct"/>
            <w:tcBorders>
              <w:top w:val="single" w:sz="6" w:space="0" w:color="000000"/>
              <w:bottom w:val="single" w:sz="6" w:space="0" w:color="000000"/>
            </w:tcBorders>
          </w:tcPr>
          <w:p w14:paraId="5FB33883"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资源对象类型</w:t>
            </w:r>
          </w:p>
        </w:tc>
        <w:tc>
          <w:tcPr>
            <w:tcW w:w="653" w:type="pct"/>
            <w:tcBorders>
              <w:top w:val="single" w:sz="6" w:space="0" w:color="000000"/>
              <w:bottom w:val="single" w:sz="6" w:space="0" w:color="000000"/>
            </w:tcBorders>
          </w:tcPr>
          <w:p w14:paraId="5FB33884"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请求</w:t>
            </w:r>
            <w:r>
              <w:rPr>
                <w:rFonts w:asciiTheme="minorEastAsia" w:eastAsiaTheme="minorEastAsia" w:hAnsiTheme="minorEastAsia"/>
              </w:rPr>
              <w:t>消息体</w:t>
            </w:r>
          </w:p>
        </w:tc>
        <w:tc>
          <w:tcPr>
            <w:tcW w:w="652" w:type="pct"/>
            <w:tcBorders>
              <w:top w:val="single" w:sz="6" w:space="0" w:color="000000"/>
              <w:bottom w:val="single" w:sz="6" w:space="0" w:color="000000"/>
              <w:right w:val="single" w:sz="6" w:space="0" w:color="000000"/>
            </w:tcBorders>
            <w:shd w:val="clear" w:color="auto" w:fill="auto"/>
          </w:tcPr>
          <w:p w14:paraId="5FB33885"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字符串</w:t>
            </w:r>
          </w:p>
        </w:tc>
        <w:tc>
          <w:tcPr>
            <w:tcW w:w="1629" w:type="pct"/>
            <w:tcBorders>
              <w:top w:val="single" w:sz="6" w:space="0" w:color="000000"/>
              <w:bottom w:val="single" w:sz="6" w:space="0" w:color="000000"/>
            </w:tcBorders>
            <w:shd w:val="clear" w:color="auto" w:fill="auto"/>
          </w:tcPr>
          <w:p w14:paraId="5FB33886" w14:textId="77777777" w:rsidR="007A6848" w:rsidRDefault="00146A47">
            <w:pPr>
              <w:spacing w:line="240" w:lineRule="auto"/>
              <w:rPr>
                <w:rFonts w:asciiTheme="minorEastAsia" w:eastAsiaTheme="minorEastAsia" w:hAnsiTheme="minorEastAsia" w:hint="eastAsia"/>
                <w:sz w:val="21"/>
                <w:szCs w:val="21"/>
              </w:rPr>
            </w:pPr>
            <w:r>
              <w:rPr>
                <w:rFonts w:asciiTheme="minorEastAsia" w:eastAsiaTheme="minorEastAsia" w:hAnsiTheme="minorEastAsia" w:hint="eastAsia"/>
                <w:kern w:val="0"/>
                <w:sz w:val="21"/>
                <w:szCs w:val="21"/>
              </w:rPr>
              <w:t>创建订阅</w:t>
            </w:r>
            <w:r>
              <w:rPr>
                <w:rFonts w:asciiTheme="minorEastAsia" w:eastAsiaTheme="minorEastAsia" w:hAnsiTheme="minorEastAsia"/>
                <w:kern w:val="0"/>
                <w:sz w:val="21"/>
                <w:szCs w:val="21"/>
              </w:rPr>
              <w:t>时的</w:t>
            </w:r>
            <w:r>
              <w:rPr>
                <w:rFonts w:asciiTheme="minorEastAsia" w:eastAsiaTheme="minorEastAsia" w:hAnsiTheme="minorEastAsia" w:hint="eastAsia"/>
                <w:kern w:val="0"/>
                <w:sz w:val="21"/>
                <w:szCs w:val="21"/>
              </w:rPr>
              <w:t>输入值</w:t>
            </w:r>
          </w:p>
        </w:tc>
        <w:tc>
          <w:tcPr>
            <w:tcW w:w="487" w:type="pct"/>
            <w:tcBorders>
              <w:top w:val="single" w:sz="6" w:space="0" w:color="000000"/>
              <w:bottom w:val="single" w:sz="6" w:space="0" w:color="000000"/>
            </w:tcBorders>
          </w:tcPr>
          <w:p w14:paraId="5FB33887"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必选</w:t>
            </w:r>
          </w:p>
        </w:tc>
      </w:tr>
      <w:tr w:rsidR="007A6848" w14:paraId="5FB3388F" w14:textId="77777777">
        <w:tc>
          <w:tcPr>
            <w:tcW w:w="795" w:type="pct"/>
            <w:tcBorders>
              <w:top w:val="single" w:sz="6" w:space="0" w:color="000000"/>
              <w:bottom w:val="single" w:sz="6" w:space="0" w:color="000000"/>
              <w:right w:val="single" w:sz="6" w:space="0" w:color="000000"/>
            </w:tcBorders>
            <w:shd w:val="clear" w:color="auto" w:fill="auto"/>
          </w:tcPr>
          <w:p w14:paraId="5FB33889" w14:textId="77777777" w:rsidR="007A6848" w:rsidRDefault="00146A47">
            <w:pPr>
              <w:pStyle w:val="TableText"/>
              <w:rPr>
                <w:rFonts w:asciiTheme="minorEastAsia" w:eastAsiaTheme="minorEastAsia" w:hAnsiTheme="minorEastAsia" w:hint="eastAsia"/>
              </w:rPr>
            </w:pPr>
            <w:proofErr w:type="spellStart"/>
            <w:r>
              <w:rPr>
                <w:rFonts w:asciiTheme="minorEastAsia" w:eastAsiaTheme="minorEastAsia" w:hAnsiTheme="minorEastAsia"/>
              </w:rPr>
              <w:t>callbackUrl</w:t>
            </w:r>
            <w:proofErr w:type="spellEnd"/>
          </w:p>
        </w:tc>
        <w:tc>
          <w:tcPr>
            <w:tcW w:w="784" w:type="pct"/>
            <w:tcBorders>
              <w:top w:val="single" w:sz="6" w:space="0" w:color="000000"/>
              <w:bottom w:val="single" w:sz="6" w:space="0" w:color="000000"/>
            </w:tcBorders>
          </w:tcPr>
          <w:p w14:paraId="5FB3388A"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回调URL</w:t>
            </w:r>
          </w:p>
        </w:tc>
        <w:tc>
          <w:tcPr>
            <w:tcW w:w="653" w:type="pct"/>
            <w:tcBorders>
              <w:top w:val="single" w:sz="6" w:space="0" w:color="000000"/>
              <w:bottom w:val="single" w:sz="6" w:space="0" w:color="000000"/>
            </w:tcBorders>
          </w:tcPr>
          <w:p w14:paraId="5FB3388B"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请求</w:t>
            </w:r>
            <w:r>
              <w:rPr>
                <w:rFonts w:asciiTheme="minorEastAsia" w:eastAsiaTheme="minorEastAsia" w:hAnsiTheme="minorEastAsia"/>
              </w:rPr>
              <w:t>消息体</w:t>
            </w:r>
          </w:p>
        </w:tc>
        <w:tc>
          <w:tcPr>
            <w:tcW w:w="652" w:type="pct"/>
            <w:tcBorders>
              <w:top w:val="single" w:sz="6" w:space="0" w:color="000000"/>
              <w:bottom w:val="single" w:sz="6" w:space="0" w:color="000000"/>
              <w:right w:val="single" w:sz="6" w:space="0" w:color="000000"/>
            </w:tcBorders>
            <w:shd w:val="clear" w:color="auto" w:fill="auto"/>
          </w:tcPr>
          <w:p w14:paraId="5FB3388C"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字符串</w:t>
            </w:r>
          </w:p>
        </w:tc>
        <w:tc>
          <w:tcPr>
            <w:tcW w:w="1629" w:type="pct"/>
            <w:tcBorders>
              <w:top w:val="single" w:sz="6" w:space="0" w:color="000000"/>
              <w:bottom w:val="single" w:sz="6" w:space="0" w:color="000000"/>
            </w:tcBorders>
            <w:shd w:val="clear" w:color="auto" w:fill="auto"/>
          </w:tcPr>
          <w:p w14:paraId="5FB3388D" w14:textId="77777777" w:rsidR="007A6848" w:rsidRDefault="00146A47">
            <w:pPr>
              <w:spacing w:line="240" w:lineRule="auto"/>
              <w:jc w:val="left"/>
              <w:rPr>
                <w:rFonts w:asciiTheme="minorEastAsia" w:eastAsiaTheme="minorEastAsia" w:hAnsiTheme="minorEastAsia" w:hint="eastAsia"/>
                <w:kern w:val="0"/>
                <w:sz w:val="21"/>
                <w:szCs w:val="21"/>
              </w:rPr>
            </w:pPr>
            <w:r>
              <w:rPr>
                <w:rFonts w:asciiTheme="minorEastAsia" w:eastAsiaTheme="minorEastAsia" w:hAnsiTheme="minorEastAsia" w:hint="eastAsia"/>
                <w:kern w:val="0"/>
                <w:sz w:val="21"/>
                <w:szCs w:val="21"/>
              </w:rPr>
              <w:t>创建订阅</w:t>
            </w:r>
            <w:r>
              <w:rPr>
                <w:rFonts w:asciiTheme="minorEastAsia" w:eastAsiaTheme="minorEastAsia" w:hAnsiTheme="minorEastAsia"/>
                <w:kern w:val="0"/>
                <w:sz w:val="21"/>
                <w:szCs w:val="21"/>
              </w:rPr>
              <w:t>时的</w:t>
            </w:r>
            <w:r>
              <w:rPr>
                <w:rFonts w:asciiTheme="minorEastAsia" w:eastAsiaTheme="minorEastAsia" w:hAnsiTheme="minorEastAsia" w:hint="eastAsia"/>
                <w:kern w:val="0"/>
                <w:sz w:val="21"/>
                <w:szCs w:val="21"/>
              </w:rPr>
              <w:t>输入值</w:t>
            </w:r>
          </w:p>
        </w:tc>
        <w:tc>
          <w:tcPr>
            <w:tcW w:w="487" w:type="pct"/>
            <w:tcBorders>
              <w:top w:val="single" w:sz="6" w:space="0" w:color="000000"/>
              <w:bottom w:val="single" w:sz="6" w:space="0" w:color="000000"/>
            </w:tcBorders>
          </w:tcPr>
          <w:p w14:paraId="5FB3388E"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必选</w:t>
            </w:r>
          </w:p>
        </w:tc>
      </w:tr>
    </w:tbl>
    <w:p w14:paraId="5FB33890" w14:textId="77777777" w:rsidR="007A6848" w:rsidRDefault="007A6848">
      <w:pPr>
        <w:ind w:firstLineChars="200" w:firstLine="420"/>
        <w:rPr>
          <w:rFonts w:asciiTheme="minorEastAsia" w:eastAsiaTheme="minorEastAsia" w:hAnsiTheme="minorEastAsia" w:hint="eastAsia"/>
          <w:color w:val="000000" w:themeColor="text1"/>
          <w:sz w:val="21"/>
          <w:szCs w:val="21"/>
        </w:rPr>
      </w:pPr>
    </w:p>
    <w:p w14:paraId="5FB33891" w14:textId="77777777" w:rsidR="007A6848" w:rsidRDefault="00146A47">
      <w:pPr>
        <w:ind w:firstLineChars="200" w:firstLine="420"/>
        <w:rPr>
          <w:rFonts w:asciiTheme="minorEastAsia" w:eastAsiaTheme="minorEastAsia" w:hAnsiTheme="minorEastAsia" w:hint="eastAsia"/>
          <w:color w:val="000000" w:themeColor="text1"/>
          <w:sz w:val="21"/>
          <w:szCs w:val="21"/>
        </w:rPr>
      </w:pPr>
      <w:r>
        <w:rPr>
          <w:rFonts w:asciiTheme="minorEastAsia" w:eastAsiaTheme="minorEastAsia" w:hAnsiTheme="minorEastAsia"/>
          <w:color w:val="000000" w:themeColor="text1"/>
          <w:sz w:val="21"/>
          <w:szCs w:val="21"/>
        </w:rPr>
        <w:t>error</w:t>
      </w:r>
      <w:r>
        <w:rPr>
          <w:rFonts w:asciiTheme="minorEastAsia" w:eastAsiaTheme="minorEastAsia" w:hAnsiTheme="minorEastAsia" w:hint="eastAsia"/>
          <w:color w:val="000000" w:themeColor="text1"/>
          <w:sz w:val="21"/>
          <w:szCs w:val="21"/>
        </w:rPr>
        <w:t>对象包含</w:t>
      </w:r>
      <w:r>
        <w:rPr>
          <w:rFonts w:asciiTheme="minorEastAsia" w:eastAsiaTheme="minorEastAsia" w:hAnsiTheme="minorEastAsia"/>
          <w:color w:val="000000" w:themeColor="text1"/>
          <w:sz w:val="21"/>
          <w:szCs w:val="21"/>
        </w:rPr>
        <w:t>如下属性：</w:t>
      </w:r>
    </w:p>
    <w:tbl>
      <w:tblPr>
        <w:tblW w:w="9881" w:type="dxa"/>
        <w:tblInd w:w="-7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92"/>
        <w:gridCol w:w="892"/>
        <w:gridCol w:w="1031"/>
        <w:gridCol w:w="829"/>
        <w:gridCol w:w="5391"/>
        <w:gridCol w:w="846"/>
      </w:tblGrid>
      <w:tr w:rsidR="007A6848" w14:paraId="5FB33898" w14:textId="77777777">
        <w:trPr>
          <w:tblHeader/>
        </w:trPr>
        <w:tc>
          <w:tcPr>
            <w:tcW w:w="451" w:type="pct"/>
            <w:tcBorders>
              <w:top w:val="single" w:sz="6" w:space="0" w:color="000000"/>
              <w:left w:val="single" w:sz="6" w:space="0" w:color="auto"/>
              <w:bottom w:val="single" w:sz="6" w:space="0" w:color="000000"/>
              <w:right w:val="single" w:sz="6" w:space="0" w:color="000000"/>
              <w:tl2br w:val="nil"/>
              <w:tr2bl w:val="nil"/>
            </w:tcBorders>
            <w:shd w:val="clear" w:color="auto" w:fill="D9D9D9"/>
          </w:tcPr>
          <w:p w14:paraId="5FB33892" w14:textId="77777777" w:rsidR="007A6848" w:rsidRDefault="00146A47">
            <w:pPr>
              <w:pStyle w:val="TableHeading"/>
              <w:rPr>
                <w:rFonts w:ascii="宋体" w:eastAsia="宋体" w:hAnsi="宋体" w:hint="eastAsia"/>
              </w:rPr>
            </w:pPr>
            <w:r>
              <w:rPr>
                <w:rFonts w:ascii="宋体" w:eastAsia="宋体" w:hAnsi="宋体" w:hint="eastAsia"/>
              </w:rPr>
              <w:t>英文</w:t>
            </w:r>
            <w:r>
              <w:rPr>
                <w:rFonts w:ascii="宋体" w:eastAsia="宋体" w:hAnsi="宋体"/>
              </w:rPr>
              <w:t>名</w:t>
            </w:r>
          </w:p>
        </w:tc>
        <w:tc>
          <w:tcPr>
            <w:tcW w:w="451"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893" w14:textId="77777777" w:rsidR="007A6848" w:rsidRDefault="00146A47">
            <w:pPr>
              <w:pStyle w:val="TableHeading"/>
              <w:rPr>
                <w:rFonts w:ascii="宋体" w:eastAsia="宋体" w:hAnsi="宋体" w:hint="eastAsia"/>
              </w:rPr>
            </w:pPr>
            <w:r>
              <w:rPr>
                <w:rFonts w:ascii="宋体" w:eastAsia="宋体" w:hAnsi="宋体" w:hint="eastAsia"/>
              </w:rPr>
              <w:t>中文</w:t>
            </w:r>
            <w:r>
              <w:rPr>
                <w:rFonts w:ascii="宋体" w:eastAsia="宋体" w:hAnsi="宋体"/>
              </w:rPr>
              <w:t>名</w:t>
            </w:r>
          </w:p>
        </w:tc>
        <w:tc>
          <w:tcPr>
            <w:tcW w:w="521"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894" w14:textId="77777777" w:rsidR="007A6848" w:rsidRDefault="00146A47">
            <w:pPr>
              <w:pStyle w:val="TableHeading"/>
              <w:rPr>
                <w:rFonts w:ascii="宋体" w:eastAsia="宋体" w:hAnsi="宋体" w:hint="eastAsia"/>
              </w:rPr>
            </w:pPr>
            <w:r>
              <w:rPr>
                <w:rFonts w:ascii="宋体" w:eastAsia="宋体" w:hAnsi="宋体"/>
              </w:rPr>
              <w:t>位置</w:t>
            </w:r>
          </w:p>
        </w:tc>
        <w:tc>
          <w:tcPr>
            <w:tcW w:w="419" w:type="pct"/>
            <w:tcBorders>
              <w:top w:val="single" w:sz="6" w:space="0" w:color="000000"/>
              <w:left w:val="single" w:sz="6" w:space="0" w:color="auto"/>
              <w:bottom w:val="single" w:sz="6" w:space="0" w:color="000000"/>
              <w:right w:val="single" w:sz="6" w:space="0" w:color="000000"/>
              <w:tl2br w:val="nil"/>
              <w:tr2bl w:val="nil"/>
            </w:tcBorders>
            <w:shd w:val="clear" w:color="auto" w:fill="D9D9D9"/>
          </w:tcPr>
          <w:p w14:paraId="5FB33895" w14:textId="77777777" w:rsidR="007A6848" w:rsidRDefault="00146A47">
            <w:pPr>
              <w:pStyle w:val="TableHeading"/>
              <w:rPr>
                <w:rFonts w:ascii="宋体" w:eastAsia="宋体" w:hAnsi="宋体" w:hint="eastAsia"/>
              </w:rPr>
            </w:pPr>
            <w:r>
              <w:rPr>
                <w:rFonts w:ascii="宋体" w:eastAsia="宋体" w:hAnsi="宋体"/>
              </w:rPr>
              <w:t>类型</w:t>
            </w:r>
          </w:p>
        </w:tc>
        <w:tc>
          <w:tcPr>
            <w:tcW w:w="2726"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896" w14:textId="77777777" w:rsidR="007A6848" w:rsidRDefault="00146A47">
            <w:pPr>
              <w:pStyle w:val="TableHeading"/>
              <w:rPr>
                <w:rFonts w:ascii="宋体" w:eastAsia="宋体" w:hAnsi="宋体" w:hint="eastAsia"/>
              </w:rPr>
            </w:pPr>
            <w:r>
              <w:rPr>
                <w:rFonts w:ascii="宋体" w:eastAsia="宋体" w:hAnsi="宋体" w:hint="eastAsia"/>
              </w:rPr>
              <w:t>取值</w:t>
            </w:r>
            <w:r>
              <w:rPr>
                <w:rFonts w:ascii="宋体" w:eastAsia="宋体" w:hAnsi="宋体"/>
              </w:rPr>
              <w:t>范围及说明</w:t>
            </w:r>
          </w:p>
        </w:tc>
        <w:tc>
          <w:tcPr>
            <w:tcW w:w="428"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897" w14:textId="77777777" w:rsidR="007A6848" w:rsidRDefault="00146A47">
            <w:pPr>
              <w:pStyle w:val="TableHeading"/>
              <w:rPr>
                <w:rFonts w:ascii="宋体" w:eastAsia="宋体" w:hAnsi="宋体" w:hint="eastAsia"/>
              </w:rPr>
            </w:pPr>
            <w:r>
              <w:rPr>
                <w:rFonts w:ascii="宋体" w:eastAsia="宋体" w:hAnsi="宋体"/>
              </w:rPr>
              <w:t>必选/可选</w:t>
            </w:r>
          </w:p>
        </w:tc>
      </w:tr>
      <w:tr w:rsidR="007A6848" w14:paraId="5FB338A1" w14:textId="77777777">
        <w:tc>
          <w:tcPr>
            <w:tcW w:w="451" w:type="pct"/>
            <w:tcBorders>
              <w:top w:val="single" w:sz="6" w:space="0" w:color="000000"/>
              <w:bottom w:val="single" w:sz="6" w:space="0" w:color="000000"/>
              <w:right w:val="single" w:sz="6" w:space="0" w:color="000000"/>
            </w:tcBorders>
            <w:shd w:val="clear" w:color="auto" w:fill="auto"/>
          </w:tcPr>
          <w:p w14:paraId="5FB33899" w14:textId="77777777" w:rsidR="007A6848" w:rsidRDefault="00146A47">
            <w:pPr>
              <w:pStyle w:val="TableText"/>
              <w:rPr>
                <w:rFonts w:ascii="宋体" w:hAnsi="宋体" w:hint="eastAsia"/>
              </w:rPr>
            </w:pPr>
            <w:proofErr w:type="spellStart"/>
            <w:r>
              <w:rPr>
                <w:rFonts w:ascii="宋体" w:hAnsi="宋体" w:hint="eastAsia"/>
              </w:rPr>
              <w:t>errorCode</w:t>
            </w:r>
            <w:proofErr w:type="spellEnd"/>
          </w:p>
        </w:tc>
        <w:tc>
          <w:tcPr>
            <w:tcW w:w="451" w:type="pct"/>
            <w:tcBorders>
              <w:top w:val="single" w:sz="6" w:space="0" w:color="000000"/>
              <w:bottom w:val="single" w:sz="6" w:space="0" w:color="000000"/>
            </w:tcBorders>
          </w:tcPr>
          <w:p w14:paraId="5FB3389A" w14:textId="77777777" w:rsidR="007A6848" w:rsidRDefault="00146A47">
            <w:pPr>
              <w:pStyle w:val="TableText"/>
              <w:rPr>
                <w:rFonts w:ascii="宋体" w:hAnsi="宋体" w:hint="eastAsia"/>
              </w:rPr>
            </w:pPr>
            <w:r>
              <w:rPr>
                <w:rFonts w:ascii="宋体" w:hAnsi="宋体" w:hint="eastAsia"/>
              </w:rPr>
              <w:t>错误场景码</w:t>
            </w:r>
          </w:p>
        </w:tc>
        <w:tc>
          <w:tcPr>
            <w:tcW w:w="521" w:type="pct"/>
            <w:tcBorders>
              <w:top w:val="single" w:sz="6" w:space="0" w:color="000000"/>
              <w:bottom w:val="single" w:sz="6" w:space="0" w:color="000000"/>
            </w:tcBorders>
          </w:tcPr>
          <w:p w14:paraId="5FB3389B" w14:textId="77777777" w:rsidR="007A6848" w:rsidRDefault="00146A47">
            <w:pPr>
              <w:pStyle w:val="TableText"/>
              <w:rPr>
                <w:rFonts w:ascii="宋体" w:hAnsi="宋体" w:hint="eastAsia"/>
              </w:rPr>
            </w:pPr>
            <w:r>
              <w:rPr>
                <w:rFonts w:ascii="宋体" w:hAnsi="宋体" w:hint="eastAsia"/>
              </w:rPr>
              <w:t>响应消息体</w:t>
            </w:r>
          </w:p>
        </w:tc>
        <w:tc>
          <w:tcPr>
            <w:tcW w:w="419" w:type="pct"/>
            <w:tcBorders>
              <w:top w:val="single" w:sz="6" w:space="0" w:color="000000"/>
              <w:bottom w:val="single" w:sz="6" w:space="0" w:color="000000"/>
              <w:right w:val="single" w:sz="6" w:space="0" w:color="000000"/>
            </w:tcBorders>
            <w:shd w:val="clear" w:color="auto" w:fill="auto"/>
          </w:tcPr>
          <w:p w14:paraId="5FB3389C" w14:textId="77777777" w:rsidR="007A6848" w:rsidRDefault="00146A47">
            <w:pPr>
              <w:pStyle w:val="TableText"/>
              <w:rPr>
                <w:rFonts w:ascii="宋体" w:hAnsi="宋体" w:hint="eastAsia"/>
              </w:rPr>
            </w:pPr>
            <w:r>
              <w:rPr>
                <w:rFonts w:ascii="宋体" w:hAnsi="宋体" w:hint="eastAsia"/>
              </w:rPr>
              <w:t>字符串</w:t>
            </w:r>
          </w:p>
        </w:tc>
        <w:tc>
          <w:tcPr>
            <w:tcW w:w="2726" w:type="pct"/>
            <w:tcBorders>
              <w:top w:val="single" w:sz="6" w:space="0" w:color="000000"/>
              <w:bottom w:val="single" w:sz="6" w:space="0" w:color="000000"/>
            </w:tcBorders>
            <w:shd w:val="clear" w:color="auto" w:fill="auto"/>
          </w:tcPr>
          <w:p w14:paraId="5FB3389D" w14:textId="77777777" w:rsidR="007A6848" w:rsidRDefault="00146A47">
            <w:r>
              <w:rPr>
                <w:rFonts w:ascii="宋体" w:hAnsi="宋体" w:hint="eastAsia"/>
                <w:kern w:val="0"/>
                <w:sz w:val="21"/>
                <w:szCs w:val="21"/>
              </w:rPr>
              <w:t>对于标准的返回错误码</w:t>
            </w:r>
            <w:r>
              <w:rPr>
                <w:rFonts w:ascii="宋体" w:hAnsi="宋体"/>
                <w:kern w:val="0"/>
                <w:sz w:val="21"/>
                <w:szCs w:val="21"/>
              </w:rPr>
              <w:t>，</w:t>
            </w:r>
          </w:p>
          <w:p w14:paraId="5FB3389E" w14:textId="77777777" w:rsidR="007A6848" w:rsidRDefault="00146A47">
            <w:pPr>
              <w:spacing w:line="240" w:lineRule="auto"/>
              <w:rPr>
                <w:rFonts w:ascii="宋体" w:hAnsi="宋体" w:hint="eastAsia"/>
                <w:kern w:val="0"/>
                <w:sz w:val="21"/>
                <w:szCs w:val="21"/>
              </w:rPr>
            </w:pPr>
            <w:r>
              <w:rPr>
                <w:rFonts w:ascii="宋体" w:hAnsi="宋体" w:hint="eastAsia"/>
                <w:color w:val="000000"/>
                <w:kern w:val="0"/>
                <w:sz w:val="21"/>
                <w:szCs w:val="21"/>
              </w:rPr>
              <w:t>填写</w:t>
            </w:r>
            <w:r>
              <w:rPr>
                <w:rFonts w:ascii="宋体" w:hAnsi="宋体"/>
                <w:kern w:val="0"/>
                <w:sz w:val="21"/>
                <w:szCs w:val="21"/>
              </w:rPr>
              <w:t>4</w:t>
            </w:r>
            <w:r>
              <w:rPr>
                <w:rFonts w:ascii="宋体" w:hAnsi="宋体" w:hint="eastAsia"/>
                <w:kern w:val="0"/>
                <w:sz w:val="21"/>
                <w:szCs w:val="21"/>
              </w:rPr>
              <w:t>.</w:t>
            </w:r>
            <w:r>
              <w:rPr>
                <w:rFonts w:ascii="宋体" w:hAnsi="宋体"/>
                <w:kern w:val="0"/>
                <w:sz w:val="21"/>
                <w:szCs w:val="21"/>
              </w:rPr>
              <w:t>9</w:t>
            </w:r>
            <w:r>
              <w:rPr>
                <w:rFonts w:ascii="宋体" w:hAnsi="宋体" w:hint="eastAsia"/>
                <w:kern w:val="0"/>
                <w:sz w:val="21"/>
                <w:szCs w:val="21"/>
              </w:rPr>
              <w:t>返回码表的场景号</w:t>
            </w:r>
            <w:r>
              <w:rPr>
                <w:rFonts w:ascii="宋体" w:hAnsi="宋体"/>
                <w:kern w:val="0"/>
                <w:sz w:val="21"/>
                <w:szCs w:val="21"/>
              </w:rPr>
              <w:t>；</w:t>
            </w:r>
          </w:p>
          <w:p w14:paraId="5FB3389F" w14:textId="77777777" w:rsidR="007A6848" w:rsidRDefault="00146A47">
            <w:pPr>
              <w:spacing w:line="240" w:lineRule="auto"/>
              <w:rPr>
                <w:rFonts w:ascii="宋体" w:hAnsi="宋体" w:hint="eastAsia"/>
                <w:kern w:val="0"/>
                <w:sz w:val="21"/>
                <w:szCs w:val="21"/>
              </w:rPr>
            </w:pPr>
            <w:r>
              <w:rPr>
                <w:rFonts w:ascii="宋体" w:hAnsi="宋体" w:hint="eastAsia"/>
                <w:kern w:val="0"/>
                <w:sz w:val="21"/>
                <w:szCs w:val="21"/>
              </w:rPr>
              <w:t>对于厂家自定义的返回错误码</w:t>
            </w:r>
            <w:r>
              <w:rPr>
                <w:rFonts w:ascii="宋体" w:hAnsi="宋体"/>
                <w:kern w:val="0"/>
                <w:sz w:val="21"/>
                <w:szCs w:val="21"/>
              </w:rPr>
              <w:t>，</w:t>
            </w:r>
            <w:r>
              <w:rPr>
                <w:rFonts w:ascii="宋体" w:hAnsi="宋体" w:hint="eastAsia"/>
                <w:kern w:val="0"/>
                <w:sz w:val="21"/>
                <w:szCs w:val="21"/>
              </w:rPr>
              <w:t>填写大于等于</w:t>
            </w:r>
            <w:r>
              <w:rPr>
                <w:rFonts w:ascii="宋体" w:hAnsi="宋体"/>
                <w:kern w:val="0"/>
                <w:sz w:val="21"/>
                <w:szCs w:val="21"/>
              </w:rPr>
              <w:t>100</w:t>
            </w:r>
            <w:r>
              <w:rPr>
                <w:rFonts w:ascii="宋体" w:hAnsi="宋体" w:hint="eastAsia"/>
                <w:kern w:val="0"/>
                <w:sz w:val="21"/>
                <w:szCs w:val="21"/>
              </w:rPr>
              <w:t>的场景号</w:t>
            </w:r>
            <w:r>
              <w:rPr>
                <w:rFonts w:ascii="宋体" w:hAnsi="宋体"/>
                <w:kern w:val="0"/>
                <w:sz w:val="21"/>
                <w:szCs w:val="21"/>
              </w:rPr>
              <w:t>。</w:t>
            </w:r>
          </w:p>
        </w:tc>
        <w:tc>
          <w:tcPr>
            <w:tcW w:w="428" w:type="pct"/>
            <w:tcBorders>
              <w:top w:val="single" w:sz="6" w:space="0" w:color="000000"/>
              <w:bottom w:val="single" w:sz="6" w:space="0" w:color="000000"/>
            </w:tcBorders>
          </w:tcPr>
          <w:p w14:paraId="5FB338A0" w14:textId="77777777" w:rsidR="007A6848" w:rsidRDefault="00146A47">
            <w:pPr>
              <w:pStyle w:val="TableText"/>
              <w:rPr>
                <w:rFonts w:ascii="宋体" w:hAnsi="宋体" w:hint="eastAsia"/>
              </w:rPr>
            </w:pPr>
            <w:r>
              <w:rPr>
                <w:rFonts w:ascii="宋体" w:hAnsi="宋体" w:hint="eastAsia"/>
              </w:rPr>
              <w:t>必选</w:t>
            </w:r>
          </w:p>
        </w:tc>
      </w:tr>
      <w:tr w:rsidR="007A6848" w14:paraId="5FB338A9" w14:textId="77777777">
        <w:tc>
          <w:tcPr>
            <w:tcW w:w="451" w:type="pct"/>
            <w:tcBorders>
              <w:top w:val="single" w:sz="6" w:space="0" w:color="000000"/>
              <w:bottom w:val="single" w:sz="6" w:space="0" w:color="000000"/>
              <w:right w:val="single" w:sz="6" w:space="0" w:color="000000"/>
            </w:tcBorders>
            <w:shd w:val="clear" w:color="auto" w:fill="auto"/>
          </w:tcPr>
          <w:p w14:paraId="5FB338A2" w14:textId="77777777" w:rsidR="007A6848" w:rsidRDefault="00146A47">
            <w:pPr>
              <w:pStyle w:val="TableText"/>
              <w:rPr>
                <w:rFonts w:ascii="宋体" w:hAnsi="宋体" w:hint="eastAsia"/>
              </w:rPr>
            </w:pPr>
            <w:proofErr w:type="spellStart"/>
            <w:r>
              <w:rPr>
                <w:rFonts w:ascii="宋体" w:hAnsi="宋体"/>
              </w:rPr>
              <w:t>errorInfo</w:t>
            </w:r>
            <w:proofErr w:type="spellEnd"/>
          </w:p>
        </w:tc>
        <w:tc>
          <w:tcPr>
            <w:tcW w:w="451" w:type="pct"/>
            <w:tcBorders>
              <w:top w:val="single" w:sz="6" w:space="0" w:color="000000"/>
              <w:bottom w:val="single" w:sz="6" w:space="0" w:color="000000"/>
            </w:tcBorders>
          </w:tcPr>
          <w:p w14:paraId="5FB338A3" w14:textId="77777777" w:rsidR="007A6848" w:rsidRDefault="00146A47">
            <w:pPr>
              <w:pStyle w:val="TableText"/>
              <w:rPr>
                <w:rFonts w:ascii="宋体" w:hAnsi="宋体" w:hint="eastAsia"/>
              </w:rPr>
            </w:pPr>
            <w:r>
              <w:rPr>
                <w:rFonts w:ascii="宋体" w:hAnsi="宋体" w:hint="eastAsia"/>
              </w:rPr>
              <w:t>错误信息</w:t>
            </w:r>
          </w:p>
        </w:tc>
        <w:tc>
          <w:tcPr>
            <w:tcW w:w="521" w:type="pct"/>
            <w:tcBorders>
              <w:top w:val="single" w:sz="6" w:space="0" w:color="000000"/>
              <w:bottom w:val="single" w:sz="6" w:space="0" w:color="000000"/>
            </w:tcBorders>
          </w:tcPr>
          <w:p w14:paraId="5FB338A4" w14:textId="77777777" w:rsidR="007A6848" w:rsidRDefault="00146A47">
            <w:pPr>
              <w:pStyle w:val="TableText"/>
              <w:rPr>
                <w:rFonts w:ascii="宋体" w:hAnsi="宋体" w:hint="eastAsia"/>
              </w:rPr>
            </w:pPr>
            <w:r>
              <w:rPr>
                <w:rFonts w:ascii="宋体" w:hAnsi="宋体" w:hint="eastAsia"/>
              </w:rPr>
              <w:t>响应</w:t>
            </w:r>
            <w:r>
              <w:rPr>
                <w:rFonts w:ascii="宋体" w:hAnsi="宋体"/>
              </w:rPr>
              <w:t>消息体</w:t>
            </w:r>
          </w:p>
        </w:tc>
        <w:tc>
          <w:tcPr>
            <w:tcW w:w="419" w:type="pct"/>
            <w:tcBorders>
              <w:top w:val="single" w:sz="6" w:space="0" w:color="000000"/>
              <w:bottom w:val="single" w:sz="6" w:space="0" w:color="000000"/>
              <w:right w:val="single" w:sz="6" w:space="0" w:color="000000"/>
            </w:tcBorders>
            <w:shd w:val="clear" w:color="auto" w:fill="auto"/>
          </w:tcPr>
          <w:p w14:paraId="5FB338A5" w14:textId="77777777" w:rsidR="007A6848" w:rsidRDefault="00146A47">
            <w:pPr>
              <w:pStyle w:val="TableText"/>
              <w:rPr>
                <w:rFonts w:ascii="宋体" w:hAnsi="宋体" w:hint="eastAsia"/>
              </w:rPr>
            </w:pPr>
            <w:r>
              <w:rPr>
                <w:rFonts w:ascii="宋体" w:hAnsi="宋体" w:hint="eastAsia"/>
              </w:rPr>
              <w:t>字符串</w:t>
            </w:r>
          </w:p>
        </w:tc>
        <w:tc>
          <w:tcPr>
            <w:tcW w:w="2726" w:type="pct"/>
            <w:tcBorders>
              <w:top w:val="single" w:sz="6" w:space="0" w:color="000000"/>
              <w:bottom w:val="single" w:sz="6" w:space="0" w:color="000000"/>
            </w:tcBorders>
            <w:shd w:val="clear" w:color="auto" w:fill="auto"/>
          </w:tcPr>
          <w:p w14:paraId="5FB338A6" w14:textId="77777777" w:rsidR="007A6848" w:rsidRDefault="00146A47">
            <w:pPr>
              <w:pStyle w:val="TableText"/>
              <w:rPr>
                <w:rFonts w:ascii="宋体" w:hAnsi="宋体" w:hint="eastAsia"/>
              </w:rPr>
            </w:pPr>
            <w:r>
              <w:rPr>
                <w:rFonts w:ascii="宋体" w:hAnsi="宋体" w:hint="eastAsia"/>
              </w:rPr>
              <w:t>对于标准的返回错误码</w:t>
            </w:r>
            <w:r>
              <w:rPr>
                <w:rFonts w:ascii="宋体" w:hAnsi="宋体"/>
              </w:rPr>
              <w:t>，</w:t>
            </w:r>
            <w:r>
              <w:rPr>
                <w:rFonts w:ascii="宋体" w:hAnsi="宋体" w:hint="eastAsia"/>
              </w:rPr>
              <w:t>根据返回码及场景</w:t>
            </w:r>
            <w:r>
              <w:rPr>
                <w:rFonts w:ascii="宋体" w:hAnsi="宋体"/>
              </w:rPr>
              <w:t>，</w:t>
            </w:r>
            <w:r>
              <w:rPr>
                <w:rFonts w:ascii="宋体" w:hAnsi="宋体" w:hint="eastAsia"/>
              </w:rPr>
              <w:t>按照</w:t>
            </w:r>
            <w:r>
              <w:rPr>
                <w:rFonts w:ascii="宋体" w:hAnsi="宋体"/>
              </w:rPr>
              <w:t>4</w:t>
            </w:r>
            <w:r>
              <w:rPr>
                <w:rFonts w:ascii="宋体" w:hAnsi="宋体" w:hint="eastAsia"/>
              </w:rPr>
              <w:t>.</w:t>
            </w:r>
            <w:r>
              <w:rPr>
                <w:rFonts w:ascii="宋体" w:hAnsi="宋体"/>
              </w:rPr>
              <w:t>9</w:t>
            </w:r>
            <w:r>
              <w:rPr>
                <w:rFonts w:ascii="宋体" w:hAnsi="宋体" w:hint="eastAsia"/>
              </w:rPr>
              <w:t>返回码表填写</w:t>
            </w:r>
            <w:r>
              <w:rPr>
                <w:rFonts w:ascii="宋体" w:hAnsi="宋体"/>
              </w:rPr>
              <w:t>；</w:t>
            </w:r>
          </w:p>
          <w:p w14:paraId="5FB338A7" w14:textId="77777777" w:rsidR="007A6848" w:rsidRDefault="00146A47">
            <w:pPr>
              <w:pStyle w:val="TableText"/>
              <w:rPr>
                <w:rFonts w:ascii="宋体" w:hAnsi="宋体" w:hint="eastAsia"/>
              </w:rPr>
            </w:pPr>
            <w:r>
              <w:rPr>
                <w:rFonts w:ascii="宋体" w:hAnsi="宋体" w:hint="eastAsia"/>
              </w:rPr>
              <w:t>对于厂家自定义的返回错误码</w:t>
            </w:r>
            <w:r>
              <w:rPr>
                <w:rFonts w:ascii="宋体" w:hAnsi="宋体"/>
              </w:rPr>
              <w:t>，</w:t>
            </w:r>
            <w:r>
              <w:rPr>
                <w:rFonts w:ascii="宋体" w:hAnsi="宋体" w:hint="eastAsia"/>
              </w:rPr>
              <w:t>厂家自定义该段</w:t>
            </w:r>
            <w:r>
              <w:rPr>
                <w:rFonts w:ascii="宋体" w:hAnsi="宋体"/>
              </w:rPr>
              <w:t>。</w:t>
            </w:r>
          </w:p>
        </w:tc>
        <w:tc>
          <w:tcPr>
            <w:tcW w:w="428" w:type="pct"/>
            <w:tcBorders>
              <w:top w:val="single" w:sz="6" w:space="0" w:color="000000"/>
              <w:bottom w:val="single" w:sz="6" w:space="0" w:color="000000"/>
            </w:tcBorders>
          </w:tcPr>
          <w:p w14:paraId="5FB338A8" w14:textId="77777777" w:rsidR="007A6848" w:rsidRDefault="00146A47">
            <w:pPr>
              <w:pStyle w:val="TableText"/>
              <w:rPr>
                <w:rFonts w:ascii="宋体" w:hAnsi="宋体" w:hint="eastAsia"/>
              </w:rPr>
            </w:pPr>
            <w:r>
              <w:rPr>
                <w:rFonts w:ascii="宋体" w:hAnsi="宋体" w:hint="eastAsia"/>
              </w:rPr>
              <w:t>必选</w:t>
            </w:r>
          </w:p>
        </w:tc>
      </w:tr>
    </w:tbl>
    <w:p w14:paraId="5FB338AA" w14:textId="77777777" w:rsidR="007A6848" w:rsidRDefault="007A6848"/>
    <w:p w14:paraId="5FB338AB" w14:textId="77777777" w:rsidR="007A6848" w:rsidRDefault="00146A47">
      <w:pPr>
        <w:pStyle w:val="BlockLabel"/>
        <w:rPr>
          <w:rFonts w:asciiTheme="minorEastAsia" w:eastAsiaTheme="minorEastAsia" w:hAnsiTheme="minorEastAsia" w:hint="eastAsia"/>
          <w:b/>
          <w:sz w:val="21"/>
          <w:szCs w:val="21"/>
        </w:rPr>
      </w:pPr>
      <w:r>
        <w:rPr>
          <w:rFonts w:asciiTheme="minorEastAsia" w:eastAsiaTheme="minorEastAsia" w:hAnsiTheme="minorEastAsia" w:hint="eastAsia"/>
          <w:b/>
          <w:sz w:val="21"/>
          <w:szCs w:val="21"/>
        </w:rPr>
        <w:lastRenderedPageBreak/>
        <w:t>响应</w:t>
      </w:r>
      <w:r>
        <w:rPr>
          <w:rFonts w:asciiTheme="minorEastAsia" w:eastAsiaTheme="minorEastAsia" w:hAnsiTheme="minorEastAsia"/>
          <w:b/>
          <w:sz w:val="21"/>
          <w:szCs w:val="21"/>
        </w:rPr>
        <w:t>报文</w:t>
      </w:r>
      <w:r>
        <w:rPr>
          <w:rFonts w:asciiTheme="minorEastAsia" w:eastAsiaTheme="minorEastAsia" w:hAnsiTheme="minorEastAsia" w:hint="eastAsia"/>
          <w:b/>
          <w:sz w:val="21"/>
          <w:szCs w:val="21"/>
        </w:rPr>
        <w:t>样例</w:t>
      </w:r>
    </w:p>
    <w:p w14:paraId="5FB338AC" w14:textId="77777777" w:rsidR="007A6848" w:rsidRDefault="00146A47">
      <w:pPr>
        <w:rPr>
          <w:sz w:val="21"/>
        </w:rPr>
      </w:pPr>
      <w:r>
        <w:rPr>
          <w:rFonts w:hint="eastAsia"/>
          <w:sz w:val="21"/>
        </w:rPr>
        <w:t xml:space="preserve">    </w:t>
      </w:r>
      <w:r>
        <w:rPr>
          <w:rFonts w:hint="eastAsia"/>
          <w:sz w:val="21"/>
        </w:rPr>
        <w:t>查询</w:t>
      </w:r>
      <w:r>
        <w:rPr>
          <w:sz w:val="21"/>
        </w:rPr>
        <w:t>单个订阅：</w:t>
      </w:r>
    </w:p>
    <w:p w14:paraId="5FB338AD" w14:textId="77777777" w:rsidR="007A6848" w:rsidRDefault="00146A47">
      <w:pPr>
        <w:pStyle w:val="Code"/>
        <w:ind w:leftChars="100" w:left="240" w:firstLine="360"/>
        <w:rPr>
          <w:rFonts w:asciiTheme="minorEastAsia" w:eastAsiaTheme="minorEastAsia" w:hAnsiTheme="minorEastAsia"/>
        </w:rPr>
      </w:pPr>
      <w:r>
        <w:rPr>
          <w:rFonts w:asciiTheme="minorEastAsia" w:eastAsiaTheme="minorEastAsia" w:hAnsiTheme="minorEastAsia"/>
        </w:rPr>
        <w:t>HTTP/1.1 20</w:t>
      </w:r>
      <w:r>
        <w:rPr>
          <w:rFonts w:asciiTheme="minorEastAsia" w:eastAsiaTheme="minorEastAsia" w:hAnsiTheme="minorEastAsia" w:hint="default"/>
        </w:rPr>
        <w:t>0</w:t>
      </w:r>
      <w:r>
        <w:rPr>
          <w:rFonts w:asciiTheme="minorEastAsia" w:eastAsiaTheme="minorEastAsia" w:hAnsiTheme="minorEastAsia"/>
        </w:rPr>
        <w:t xml:space="preserve"> OK</w:t>
      </w:r>
    </w:p>
    <w:p w14:paraId="5FB338AE" w14:textId="77777777" w:rsidR="007A6848" w:rsidRPr="00416B12" w:rsidRDefault="00146A47">
      <w:pPr>
        <w:pStyle w:val="Code"/>
        <w:ind w:leftChars="100" w:left="240" w:firstLine="360"/>
        <w:rPr>
          <w:rFonts w:asciiTheme="minorEastAsia" w:eastAsiaTheme="minorEastAsia" w:hAnsiTheme="minorEastAsia"/>
          <w:lang w:val="fr-FR"/>
        </w:rPr>
      </w:pPr>
      <w:r w:rsidRPr="00416B12">
        <w:rPr>
          <w:rFonts w:asciiTheme="minorEastAsia" w:eastAsiaTheme="minorEastAsia" w:hAnsiTheme="minorEastAsia" w:hint="default"/>
          <w:lang w:val="fr-FR"/>
        </w:rPr>
        <w:t>Content-Type: application/json</w:t>
      </w:r>
      <w:r w:rsidRPr="00416B12">
        <w:rPr>
          <w:rFonts w:asciiTheme="minorEastAsia" w:eastAsiaTheme="minorEastAsia" w:hAnsiTheme="minorEastAsia"/>
          <w:lang w:val="fr-FR"/>
        </w:rPr>
        <w:t>;</w:t>
      </w:r>
      <w:r w:rsidRPr="00416B12">
        <w:rPr>
          <w:rFonts w:asciiTheme="minorEastAsia" w:eastAsiaTheme="minorEastAsia" w:hAnsiTheme="minorEastAsia" w:hint="default"/>
          <w:lang w:val="fr-FR"/>
        </w:rPr>
        <w:t xml:space="preserve"> </w:t>
      </w:r>
      <w:r w:rsidRPr="00416B12">
        <w:rPr>
          <w:rFonts w:asciiTheme="minorEastAsia" w:eastAsiaTheme="minorEastAsia" w:hAnsiTheme="minorEastAsia"/>
          <w:lang w:val="fr-FR"/>
        </w:rPr>
        <w:t>charset=UTF-8</w:t>
      </w:r>
    </w:p>
    <w:p w14:paraId="5FB338AF" w14:textId="77777777" w:rsidR="007A6848" w:rsidRDefault="00146A47">
      <w:pPr>
        <w:pStyle w:val="Code"/>
        <w:ind w:leftChars="100" w:left="240" w:firstLine="360"/>
        <w:rPr>
          <w:rFonts w:asciiTheme="minorEastAsia" w:eastAsiaTheme="minorEastAsia" w:hAnsiTheme="minorEastAsia"/>
        </w:rPr>
      </w:pPr>
      <w:r>
        <w:rPr>
          <w:rFonts w:asciiTheme="minorEastAsia" w:eastAsiaTheme="minorEastAsia" w:hAnsiTheme="minorEastAsia" w:hint="default"/>
        </w:rPr>
        <w:t>Content-Length:…</w:t>
      </w:r>
    </w:p>
    <w:p w14:paraId="5FB338B0" w14:textId="77777777" w:rsidR="007A6848" w:rsidRDefault="00146A47">
      <w:pPr>
        <w:pStyle w:val="Code"/>
        <w:ind w:leftChars="100" w:left="240" w:firstLine="360"/>
        <w:rPr>
          <w:rFonts w:asciiTheme="minorEastAsia" w:eastAsiaTheme="minorEastAsia" w:hAnsiTheme="minorEastAsia"/>
        </w:rPr>
      </w:pPr>
      <w:r>
        <w:rPr>
          <w:rFonts w:asciiTheme="minorEastAsia" w:eastAsiaTheme="minorEastAsia" w:hAnsiTheme="minorEastAsia"/>
        </w:rPr>
        <w:t>{</w:t>
      </w:r>
    </w:p>
    <w:p w14:paraId="5FB338B1" w14:textId="77777777" w:rsidR="007A6848" w:rsidRDefault="00146A47">
      <w:pPr>
        <w:pStyle w:val="Code"/>
        <w:ind w:leftChars="100" w:left="240" w:firstLine="360"/>
        <w:rPr>
          <w:rFonts w:asciiTheme="minorEastAsia" w:eastAsiaTheme="minorEastAsia" w:hAnsiTheme="minorEastAsia"/>
        </w:rPr>
      </w:pPr>
      <w:r>
        <w:rPr>
          <w:rFonts w:asciiTheme="minorEastAsia" w:eastAsiaTheme="minorEastAsia" w:hAnsiTheme="minorEastAsia"/>
        </w:rPr>
        <w:t xml:space="preserve">    "data": {</w:t>
      </w:r>
    </w:p>
    <w:p w14:paraId="5FB338B2" w14:textId="77777777" w:rsidR="007A6848" w:rsidRDefault="00146A47">
      <w:pPr>
        <w:pStyle w:val="Code"/>
        <w:ind w:leftChars="100" w:left="240" w:firstLine="360"/>
        <w:rPr>
          <w:rFonts w:asciiTheme="minorEastAsia" w:eastAsiaTheme="minorEastAsia" w:hAnsiTheme="minorEastAsia"/>
        </w:rPr>
      </w:pPr>
      <w:r>
        <w:rPr>
          <w:rFonts w:asciiTheme="minorEastAsia" w:eastAsiaTheme="minorEastAsia" w:hAnsiTheme="minorEastAsia"/>
        </w:rPr>
        <w:t xml:space="preserve">        "id": "1",</w:t>
      </w:r>
    </w:p>
    <w:p w14:paraId="5FB338B3" w14:textId="77777777" w:rsidR="007A6848" w:rsidRDefault="00146A47">
      <w:pPr>
        <w:pStyle w:val="Code"/>
        <w:ind w:leftChars="100" w:left="240" w:firstLine="360"/>
        <w:rPr>
          <w:rFonts w:asciiTheme="minorEastAsia" w:eastAsiaTheme="minorEastAsia" w:hAnsiTheme="minorEastAsia"/>
        </w:rPr>
      </w:pPr>
      <w:r>
        <w:rPr>
          <w:rFonts w:asciiTheme="minorEastAsia" w:eastAsiaTheme="minorEastAsia" w:hAnsiTheme="minorEastAsia"/>
        </w:rPr>
        <w:t xml:space="preserve">        "</w:t>
      </w:r>
      <w:proofErr w:type="spellStart"/>
      <w:r>
        <w:rPr>
          <w:rFonts w:asciiTheme="minorEastAsia" w:eastAsiaTheme="minorEastAsia" w:hAnsiTheme="minorEastAsia" w:hint="default"/>
        </w:rPr>
        <w:t>event</w:t>
      </w:r>
      <w:r>
        <w:rPr>
          <w:rFonts w:asciiTheme="minorEastAsia" w:eastAsiaTheme="minorEastAsia" w:hAnsiTheme="minorEastAsia"/>
        </w:rPr>
        <w:t>Type</w:t>
      </w:r>
      <w:proofErr w:type="spellEnd"/>
      <w:r>
        <w:rPr>
          <w:rFonts w:asciiTheme="minorEastAsia" w:eastAsiaTheme="minorEastAsia" w:hAnsiTheme="minorEastAsia"/>
        </w:rPr>
        <w:t>": ["</w:t>
      </w:r>
      <w:r>
        <w:rPr>
          <w:rFonts w:asciiTheme="minorEastAsia" w:eastAsiaTheme="minorEastAsia" w:hAnsiTheme="minorEastAsia" w:hint="default"/>
        </w:rPr>
        <w:t>ObjectCreationEvent</w:t>
      </w:r>
      <w:r>
        <w:rPr>
          <w:rFonts w:asciiTheme="minorEastAsia" w:eastAsiaTheme="minorEastAsia" w:hAnsiTheme="minorEastAsia"/>
        </w:rPr>
        <w:t>"</w:t>
      </w:r>
      <w:r>
        <w:rPr>
          <w:rFonts w:asciiTheme="minorEastAsia" w:eastAsiaTheme="minorEastAsia" w:hAnsiTheme="minorEastAsia" w:hint="default"/>
        </w:rPr>
        <w:t>,</w:t>
      </w:r>
      <w:r>
        <w:rPr>
          <w:rFonts w:asciiTheme="minorEastAsia" w:eastAsiaTheme="minorEastAsia" w:hAnsiTheme="minorEastAsia"/>
        </w:rPr>
        <w:t>"</w:t>
      </w:r>
      <w:r>
        <w:rPr>
          <w:rFonts w:asciiTheme="minorEastAsia" w:eastAsiaTheme="minorEastAsia" w:hAnsiTheme="minorEastAsia" w:hint="default"/>
        </w:rPr>
        <w:t>ObjectDeletionEvent</w:t>
      </w:r>
      <w:r>
        <w:rPr>
          <w:rFonts w:asciiTheme="minorEastAsia" w:eastAsiaTheme="minorEastAsia" w:hAnsiTheme="minorEastAsia"/>
        </w:rPr>
        <w:t>"</w:t>
      </w:r>
      <w:r>
        <w:rPr>
          <w:rFonts w:asciiTheme="minorEastAsia" w:eastAsiaTheme="minorEastAsia" w:hAnsiTheme="minorEastAsia" w:hint="default"/>
        </w:rPr>
        <w:t>,</w:t>
      </w:r>
      <w:r>
        <w:rPr>
          <w:rFonts w:asciiTheme="minorEastAsia" w:eastAsiaTheme="minorEastAsia" w:hAnsiTheme="minorEastAsia"/>
        </w:rPr>
        <w:t>"</w:t>
      </w:r>
      <w:r>
        <w:rPr>
          <w:rFonts w:asciiTheme="minorEastAsia" w:eastAsiaTheme="minorEastAsia" w:hAnsiTheme="minorEastAsia" w:hint="default"/>
        </w:rPr>
        <w:t>Object</w:t>
      </w:r>
      <w:r>
        <w:rPr>
          <w:rFonts w:asciiTheme="minorEastAsia" w:eastAsiaTheme="minorEastAsia" w:hAnsiTheme="minorEastAsia"/>
        </w:rPr>
        <w:t>AttributeValueChange</w:t>
      </w:r>
      <w:r>
        <w:rPr>
          <w:rFonts w:asciiTheme="minorEastAsia" w:eastAsiaTheme="minorEastAsia" w:hAnsiTheme="minorEastAsia" w:hint="default"/>
        </w:rPr>
        <w:t>Event</w:t>
      </w:r>
      <w:r>
        <w:rPr>
          <w:rFonts w:asciiTheme="minorEastAsia" w:eastAsiaTheme="minorEastAsia" w:hAnsiTheme="minorEastAsia"/>
        </w:rPr>
        <w:t>"],</w:t>
      </w:r>
    </w:p>
    <w:p w14:paraId="5FB338B4" w14:textId="77777777" w:rsidR="007A6848" w:rsidRDefault="00146A47">
      <w:pPr>
        <w:pStyle w:val="Code"/>
        <w:ind w:leftChars="100" w:left="240" w:firstLine="360"/>
        <w:rPr>
          <w:rFonts w:asciiTheme="minorEastAsia" w:eastAsiaTheme="minorEastAsia" w:hAnsiTheme="minorEastAsia"/>
        </w:rPr>
      </w:pPr>
      <w:r>
        <w:rPr>
          <w:rFonts w:asciiTheme="minorEastAsia" w:eastAsiaTheme="minorEastAsia" w:hAnsiTheme="minorEastAsia"/>
        </w:rPr>
        <w:t xml:space="preserve">        "</w:t>
      </w:r>
      <w:proofErr w:type="spellStart"/>
      <w:r>
        <w:rPr>
          <w:rFonts w:asciiTheme="minorEastAsia" w:eastAsiaTheme="minorEastAsia" w:hAnsiTheme="minorEastAsia"/>
        </w:rPr>
        <w:t>elementType</w:t>
      </w:r>
      <w:proofErr w:type="spellEnd"/>
      <w:r>
        <w:rPr>
          <w:rFonts w:asciiTheme="minorEastAsia" w:eastAsiaTheme="minorEastAsia" w:hAnsiTheme="minorEastAsia"/>
        </w:rPr>
        <w:t>": "</w:t>
      </w:r>
      <w:r>
        <w:rPr>
          <w:rFonts w:asciiTheme="minorEastAsia" w:eastAsiaTheme="minorEastAsia" w:hAnsiTheme="minorEastAsia" w:hint="default"/>
        </w:rPr>
        <w:t>G</w:t>
      </w:r>
      <w:r>
        <w:rPr>
          <w:rFonts w:asciiTheme="minorEastAsia" w:eastAsiaTheme="minorEastAsia" w:hAnsiTheme="minorEastAsia"/>
        </w:rPr>
        <w:t>NB",</w:t>
      </w:r>
    </w:p>
    <w:p w14:paraId="5FB338B5" w14:textId="77777777" w:rsidR="007A6848" w:rsidRDefault="00146A47">
      <w:pPr>
        <w:pStyle w:val="Code"/>
        <w:ind w:leftChars="100" w:left="240" w:firstLine="360"/>
        <w:rPr>
          <w:rFonts w:asciiTheme="minorEastAsia" w:eastAsiaTheme="minorEastAsia" w:hAnsiTheme="minorEastAsia"/>
        </w:rPr>
      </w:pPr>
      <w:r>
        <w:rPr>
          <w:rFonts w:asciiTheme="minorEastAsia" w:eastAsiaTheme="minorEastAsia" w:hAnsiTheme="minorEastAsia"/>
        </w:rPr>
        <w:t xml:space="preserve">        "</w:t>
      </w:r>
      <w:proofErr w:type="spellStart"/>
      <w:r>
        <w:rPr>
          <w:rFonts w:asciiTheme="minorEastAsia" w:eastAsiaTheme="minorEastAsia" w:hAnsiTheme="minorEastAsia"/>
        </w:rPr>
        <w:t>objectType</w:t>
      </w:r>
      <w:proofErr w:type="spellEnd"/>
      <w:r>
        <w:rPr>
          <w:rFonts w:asciiTheme="minorEastAsia" w:eastAsiaTheme="minorEastAsia" w:hAnsiTheme="minorEastAsia"/>
        </w:rPr>
        <w:t>":</w:t>
      </w:r>
      <w:r>
        <w:rPr>
          <w:rFonts w:asciiTheme="minorEastAsia" w:eastAsiaTheme="minorEastAsia" w:hAnsiTheme="minorEastAsia" w:hint="default"/>
        </w:rPr>
        <w:t xml:space="preserve"> [</w:t>
      </w:r>
      <w:r>
        <w:rPr>
          <w:rFonts w:asciiTheme="minorEastAsia" w:eastAsiaTheme="minorEastAsia" w:hAnsiTheme="minorEastAsia"/>
        </w:rPr>
        <w:t>"</w:t>
      </w:r>
      <w:proofErr w:type="spellStart"/>
      <w:r>
        <w:rPr>
          <w:rFonts w:asciiTheme="minorEastAsia" w:eastAsiaTheme="minorEastAsia" w:hAnsiTheme="minorEastAsia"/>
        </w:rPr>
        <w:t>NRCellCU</w:t>
      </w:r>
      <w:proofErr w:type="spellEnd"/>
      <w:r>
        <w:rPr>
          <w:rFonts w:asciiTheme="minorEastAsia" w:eastAsiaTheme="minorEastAsia" w:hAnsiTheme="minorEastAsia"/>
        </w:rPr>
        <w:t>"</w:t>
      </w:r>
      <w:r>
        <w:rPr>
          <w:rFonts w:asciiTheme="minorEastAsia" w:eastAsiaTheme="minorEastAsia" w:hAnsiTheme="minorEastAsia" w:hint="default"/>
        </w:rPr>
        <w:t>,</w:t>
      </w:r>
      <w:r>
        <w:rPr>
          <w:rFonts w:asciiTheme="minorEastAsia" w:eastAsiaTheme="minorEastAsia" w:hAnsiTheme="minorEastAsia"/>
        </w:rPr>
        <w:t>"</w:t>
      </w:r>
      <w:r>
        <w:t xml:space="preserve"> </w:t>
      </w:r>
      <w:proofErr w:type="spellStart"/>
      <w:r>
        <w:rPr>
          <w:rFonts w:asciiTheme="minorEastAsia" w:eastAsiaTheme="minorEastAsia" w:hAnsiTheme="minorEastAsia"/>
        </w:rPr>
        <w:t>NRCellDU</w:t>
      </w:r>
      <w:proofErr w:type="spellEnd"/>
      <w:r>
        <w:rPr>
          <w:rFonts w:asciiTheme="minorEastAsia" w:eastAsiaTheme="minorEastAsia" w:hAnsiTheme="minorEastAsia"/>
        </w:rPr>
        <w:t>"</w:t>
      </w:r>
      <w:r>
        <w:rPr>
          <w:rFonts w:asciiTheme="minorEastAsia" w:eastAsiaTheme="minorEastAsia" w:hAnsiTheme="minorEastAsia" w:hint="default"/>
        </w:rPr>
        <w:t>]</w:t>
      </w:r>
      <w:r>
        <w:rPr>
          <w:rFonts w:asciiTheme="minorEastAsia" w:eastAsiaTheme="minorEastAsia" w:hAnsiTheme="minorEastAsia"/>
        </w:rPr>
        <w:t>,</w:t>
      </w:r>
    </w:p>
    <w:p w14:paraId="5FB338B6" w14:textId="77777777" w:rsidR="007A6848" w:rsidRDefault="00146A47">
      <w:pPr>
        <w:pStyle w:val="Code"/>
        <w:ind w:leftChars="100" w:left="240" w:firstLine="360"/>
        <w:rPr>
          <w:rFonts w:asciiTheme="minorEastAsia" w:eastAsiaTheme="minorEastAsia" w:hAnsiTheme="minorEastAsia"/>
        </w:rPr>
      </w:pPr>
      <w:r>
        <w:rPr>
          <w:rFonts w:asciiTheme="minorEastAsia" w:eastAsiaTheme="minorEastAsia" w:hAnsiTheme="minorEastAsia"/>
        </w:rPr>
        <w:t xml:space="preserve">       "</w:t>
      </w:r>
      <w:proofErr w:type="spellStart"/>
      <w:r>
        <w:rPr>
          <w:rFonts w:asciiTheme="minorEastAsia" w:eastAsiaTheme="minorEastAsia" w:hAnsiTheme="minorEastAsia"/>
        </w:rPr>
        <w:t>callbackUr</w:t>
      </w:r>
      <w:r>
        <w:rPr>
          <w:rFonts w:asciiTheme="minorEastAsia" w:eastAsiaTheme="minorEastAsia" w:hAnsiTheme="minorEastAsia" w:hint="default"/>
        </w:rPr>
        <w:t>l</w:t>
      </w:r>
      <w:proofErr w:type="spellEnd"/>
      <w:r>
        <w:rPr>
          <w:rFonts w:asciiTheme="minorEastAsia" w:eastAsiaTheme="minorEastAsia" w:hAnsiTheme="minorEastAsia"/>
        </w:rPr>
        <w:t xml:space="preserve">": </w:t>
      </w:r>
      <w:r>
        <w:rPr>
          <w:rFonts w:asciiTheme="minorEastAsia" w:eastAsiaTheme="minorEastAsia" w:hAnsiTheme="minorEastAsia" w:hint="default"/>
        </w:rPr>
        <w:t>"https://x.x.x.x:x/api/rest/resourceManagement/v1/events"</w:t>
      </w:r>
    </w:p>
    <w:p w14:paraId="5FB338B7" w14:textId="77777777" w:rsidR="007A6848" w:rsidRDefault="00146A47">
      <w:pPr>
        <w:pStyle w:val="Code"/>
        <w:ind w:leftChars="100" w:left="240" w:firstLine="360"/>
        <w:rPr>
          <w:rFonts w:asciiTheme="minorEastAsia" w:eastAsiaTheme="minorEastAsia" w:hAnsiTheme="minorEastAsia"/>
        </w:rPr>
      </w:pPr>
      <w:r>
        <w:rPr>
          <w:rFonts w:asciiTheme="minorEastAsia" w:eastAsiaTheme="minorEastAsia" w:hAnsiTheme="minorEastAsia"/>
        </w:rPr>
        <w:t xml:space="preserve">    }</w:t>
      </w:r>
    </w:p>
    <w:p w14:paraId="5FB338B8" w14:textId="77777777" w:rsidR="007A6848" w:rsidRDefault="00146A47">
      <w:pPr>
        <w:pStyle w:val="Code"/>
        <w:ind w:leftChars="100" w:left="240" w:firstLine="360"/>
        <w:rPr>
          <w:rFonts w:asciiTheme="minorEastAsia" w:eastAsiaTheme="minorEastAsia" w:hAnsiTheme="minorEastAsia"/>
        </w:rPr>
      </w:pPr>
      <w:r>
        <w:rPr>
          <w:rFonts w:asciiTheme="minorEastAsia" w:eastAsiaTheme="minorEastAsia" w:hAnsiTheme="minorEastAsia"/>
        </w:rPr>
        <w:t>}</w:t>
      </w:r>
    </w:p>
    <w:p w14:paraId="5FB338B9" w14:textId="77777777" w:rsidR="007A6848" w:rsidRDefault="007A6848">
      <w:pPr>
        <w:rPr>
          <w:sz w:val="21"/>
        </w:rPr>
      </w:pPr>
    </w:p>
    <w:p w14:paraId="5FB338BA" w14:textId="77777777" w:rsidR="007A6848" w:rsidRDefault="00146A47">
      <w:pPr>
        <w:ind w:firstLineChars="200" w:firstLine="420"/>
        <w:rPr>
          <w:sz w:val="21"/>
        </w:rPr>
      </w:pPr>
      <w:r>
        <w:rPr>
          <w:rFonts w:hint="eastAsia"/>
          <w:sz w:val="21"/>
        </w:rPr>
        <w:t>查询所有</w:t>
      </w:r>
      <w:r>
        <w:rPr>
          <w:sz w:val="21"/>
        </w:rPr>
        <w:t>订阅：</w:t>
      </w:r>
    </w:p>
    <w:p w14:paraId="5FB338BB" w14:textId="77777777" w:rsidR="007A6848" w:rsidRDefault="00146A47">
      <w:pPr>
        <w:pStyle w:val="Code"/>
        <w:ind w:leftChars="100" w:left="240" w:firstLine="360"/>
        <w:rPr>
          <w:rFonts w:asciiTheme="minorEastAsia" w:eastAsiaTheme="minorEastAsia" w:hAnsiTheme="minorEastAsia"/>
        </w:rPr>
      </w:pPr>
      <w:r>
        <w:rPr>
          <w:rFonts w:asciiTheme="minorEastAsia" w:eastAsiaTheme="minorEastAsia" w:hAnsiTheme="minorEastAsia"/>
        </w:rPr>
        <w:t>HTTP/1.1 20</w:t>
      </w:r>
      <w:r>
        <w:rPr>
          <w:rFonts w:asciiTheme="minorEastAsia" w:eastAsiaTheme="minorEastAsia" w:hAnsiTheme="minorEastAsia" w:hint="default"/>
        </w:rPr>
        <w:t>0</w:t>
      </w:r>
      <w:r>
        <w:rPr>
          <w:rFonts w:asciiTheme="minorEastAsia" w:eastAsiaTheme="minorEastAsia" w:hAnsiTheme="minorEastAsia"/>
        </w:rPr>
        <w:t xml:space="preserve"> OK</w:t>
      </w:r>
    </w:p>
    <w:p w14:paraId="5FB338BC" w14:textId="77777777" w:rsidR="007A6848" w:rsidRDefault="00146A47">
      <w:pPr>
        <w:pStyle w:val="Code"/>
        <w:ind w:leftChars="100" w:left="240" w:firstLine="360"/>
        <w:rPr>
          <w:rFonts w:asciiTheme="minorEastAsia" w:eastAsiaTheme="minorEastAsia" w:hAnsiTheme="minorEastAsia"/>
        </w:rPr>
      </w:pPr>
      <w:r>
        <w:rPr>
          <w:rFonts w:asciiTheme="minorEastAsia" w:eastAsiaTheme="minorEastAsia" w:hAnsiTheme="minorEastAsia" w:hint="default"/>
        </w:rPr>
        <w:t>Content-Type: application/</w:t>
      </w:r>
      <w:proofErr w:type="spellStart"/>
      <w:r>
        <w:rPr>
          <w:rFonts w:asciiTheme="minorEastAsia" w:eastAsiaTheme="minorEastAsia" w:hAnsiTheme="minorEastAsia" w:hint="default"/>
        </w:rPr>
        <w:t>json</w:t>
      </w:r>
      <w:proofErr w:type="spellEnd"/>
      <w:r>
        <w:rPr>
          <w:rFonts w:asciiTheme="minorEastAsia" w:eastAsiaTheme="minorEastAsia" w:hAnsiTheme="minorEastAsia"/>
        </w:rPr>
        <w:t>;</w:t>
      </w:r>
      <w:r>
        <w:rPr>
          <w:rFonts w:asciiTheme="minorEastAsia" w:eastAsiaTheme="minorEastAsia" w:hAnsiTheme="minorEastAsia" w:hint="default"/>
        </w:rPr>
        <w:t xml:space="preserve"> </w:t>
      </w:r>
      <w:r>
        <w:rPr>
          <w:rFonts w:asciiTheme="minorEastAsia" w:eastAsiaTheme="minorEastAsia" w:hAnsiTheme="minorEastAsia"/>
        </w:rPr>
        <w:t>charset=UTF-8</w:t>
      </w:r>
    </w:p>
    <w:p w14:paraId="5FB338BD" w14:textId="77777777" w:rsidR="007A6848" w:rsidRDefault="00146A47">
      <w:pPr>
        <w:pStyle w:val="Code"/>
        <w:ind w:leftChars="100" w:left="240" w:firstLine="360"/>
        <w:rPr>
          <w:rFonts w:asciiTheme="minorEastAsia" w:eastAsiaTheme="minorEastAsia" w:hAnsiTheme="minorEastAsia"/>
        </w:rPr>
      </w:pPr>
      <w:r>
        <w:rPr>
          <w:rFonts w:asciiTheme="minorEastAsia" w:eastAsiaTheme="minorEastAsia" w:hAnsiTheme="minorEastAsia" w:hint="default"/>
        </w:rPr>
        <w:t>Content-Length:…</w:t>
      </w:r>
    </w:p>
    <w:p w14:paraId="5FB338BE" w14:textId="77777777" w:rsidR="007A6848" w:rsidRDefault="00146A47">
      <w:pPr>
        <w:pStyle w:val="Code"/>
        <w:ind w:leftChars="100" w:left="240" w:firstLine="360"/>
        <w:rPr>
          <w:rFonts w:asciiTheme="minorEastAsia" w:eastAsiaTheme="minorEastAsia" w:hAnsiTheme="minorEastAsia"/>
        </w:rPr>
      </w:pPr>
      <w:r>
        <w:rPr>
          <w:rFonts w:asciiTheme="minorEastAsia" w:eastAsiaTheme="minorEastAsia" w:hAnsiTheme="minorEastAsia"/>
        </w:rPr>
        <w:t>{</w:t>
      </w:r>
    </w:p>
    <w:p w14:paraId="5FB338BF" w14:textId="77777777" w:rsidR="007A6848" w:rsidRDefault="00146A47">
      <w:pPr>
        <w:pStyle w:val="Code"/>
        <w:ind w:leftChars="100" w:left="240" w:firstLine="360"/>
        <w:rPr>
          <w:rFonts w:asciiTheme="minorEastAsia" w:eastAsiaTheme="minorEastAsia" w:hAnsiTheme="minorEastAsia"/>
        </w:rPr>
      </w:pPr>
      <w:r>
        <w:rPr>
          <w:rFonts w:asciiTheme="minorEastAsia" w:eastAsiaTheme="minorEastAsia" w:hAnsiTheme="minorEastAsia"/>
        </w:rPr>
        <w:t xml:space="preserve">    "data": [{</w:t>
      </w:r>
    </w:p>
    <w:p w14:paraId="5FB338C0" w14:textId="77777777" w:rsidR="007A6848" w:rsidRDefault="00146A47">
      <w:pPr>
        <w:pStyle w:val="Code"/>
        <w:ind w:leftChars="100" w:left="240" w:firstLine="360"/>
        <w:rPr>
          <w:rFonts w:asciiTheme="minorEastAsia" w:eastAsiaTheme="minorEastAsia" w:hAnsiTheme="minorEastAsia"/>
        </w:rPr>
      </w:pPr>
      <w:r>
        <w:rPr>
          <w:rFonts w:asciiTheme="minorEastAsia" w:eastAsiaTheme="minorEastAsia" w:hAnsiTheme="minorEastAsia"/>
        </w:rPr>
        <w:t xml:space="preserve">        "id": "1",</w:t>
      </w:r>
    </w:p>
    <w:p w14:paraId="5FB338C1" w14:textId="77777777" w:rsidR="007A6848" w:rsidRDefault="00146A47">
      <w:pPr>
        <w:pStyle w:val="Code"/>
        <w:ind w:leftChars="100" w:left="240" w:firstLine="360"/>
        <w:rPr>
          <w:rFonts w:asciiTheme="minorEastAsia" w:eastAsiaTheme="minorEastAsia" w:hAnsiTheme="minorEastAsia"/>
        </w:rPr>
      </w:pPr>
      <w:r>
        <w:rPr>
          <w:rFonts w:asciiTheme="minorEastAsia" w:eastAsiaTheme="minorEastAsia" w:hAnsiTheme="minorEastAsia"/>
        </w:rPr>
        <w:t xml:space="preserve">        "</w:t>
      </w:r>
      <w:proofErr w:type="spellStart"/>
      <w:r>
        <w:rPr>
          <w:rFonts w:asciiTheme="minorEastAsia" w:eastAsiaTheme="minorEastAsia" w:hAnsiTheme="minorEastAsia" w:hint="default"/>
        </w:rPr>
        <w:t>event</w:t>
      </w:r>
      <w:r>
        <w:rPr>
          <w:rFonts w:asciiTheme="minorEastAsia" w:eastAsiaTheme="minorEastAsia" w:hAnsiTheme="minorEastAsia"/>
        </w:rPr>
        <w:t>Type</w:t>
      </w:r>
      <w:proofErr w:type="spellEnd"/>
      <w:r>
        <w:rPr>
          <w:rFonts w:asciiTheme="minorEastAsia" w:eastAsiaTheme="minorEastAsia" w:hAnsiTheme="minorEastAsia"/>
        </w:rPr>
        <w:t>": ["ObjectCreationEvent"</w:t>
      </w:r>
      <w:r>
        <w:rPr>
          <w:rFonts w:asciiTheme="minorEastAsia" w:eastAsiaTheme="minorEastAsia" w:hAnsiTheme="minorEastAsia" w:hint="default"/>
        </w:rPr>
        <w:t>,</w:t>
      </w:r>
      <w:r>
        <w:rPr>
          <w:rFonts w:asciiTheme="minorEastAsia" w:eastAsiaTheme="minorEastAsia" w:hAnsiTheme="minorEastAsia"/>
        </w:rPr>
        <w:t>"</w:t>
      </w:r>
      <w:r>
        <w:rPr>
          <w:rFonts w:asciiTheme="minorEastAsia" w:eastAsiaTheme="minorEastAsia" w:hAnsiTheme="minorEastAsia" w:hint="default"/>
        </w:rPr>
        <w:t>ObjectDeletionEvent</w:t>
      </w:r>
      <w:r>
        <w:rPr>
          <w:rFonts w:asciiTheme="minorEastAsia" w:eastAsiaTheme="minorEastAsia" w:hAnsiTheme="minorEastAsia"/>
        </w:rPr>
        <w:t>"</w:t>
      </w:r>
      <w:r>
        <w:rPr>
          <w:rFonts w:asciiTheme="minorEastAsia" w:eastAsiaTheme="minorEastAsia" w:hAnsiTheme="minorEastAsia" w:hint="default"/>
        </w:rPr>
        <w:t>,</w:t>
      </w:r>
      <w:r>
        <w:rPr>
          <w:rFonts w:asciiTheme="minorEastAsia" w:eastAsiaTheme="minorEastAsia" w:hAnsiTheme="minorEastAsia"/>
        </w:rPr>
        <w:t>"</w:t>
      </w:r>
      <w:r>
        <w:rPr>
          <w:rFonts w:asciiTheme="minorEastAsia" w:eastAsiaTheme="minorEastAsia" w:hAnsiTheme="minorEastAsia" w:hint="default"/>
        </w:rPr>
        <w:t>Object</w:t>
      </w:r>
      <w:r>
        <w:rPr>
          <w:rFonts w:asciiTheme="minorEastAsia" w:eastAsiaTheme="minorEastAsia" w:hAnsiTheme="minorEastAsia"/>
        </w:rPr>
        <w:t>AttributeValueChange</w:t>
      </w:r>
      <w:r>
        <w:rPr>
          <w:rFonts w:asciiTheme="minorEastAsia" w:eastAsiaTheme="minorEastAsia" w:hAnsiTheme="minorEastAsia" w:hint="default"/>
        </w:rPr>
        <w:t>Event</w:t>
      </w:r>
      <w:r>
        <w:rPr>
          <w:rFonts w:asciiTheme="minorEastAsia" w:eastAsiaTheme="minorEastAsia" w:hAnsiTheme="minorEastAsia"/>
        </w:rPr>
        <w:t>"],</w:t>
      </w:r>
    </w:p>
    <w:p w14:paraId="5FB338C2" w14:textId="77777777" w:rsidR="007A6848" w:rsidRDefault="00146A47">
      <w:pPr>
        <w:pStyle w:val="Code"/>
        <w:ind w:leftChars="100" w:left="240" w:firstLine="360"/>
        <w:rPr>
          <w:rFonts w:asciiTheme="minorEastAsia" w:eastAsiaTheme="minorEastAsia" w:hAnsiTheme="minorEastAsia"/>
        </w:rPr>
      </w:pPr>
      <w:r>
        <w:rPr>
          <w:rFonts w:asciiTheme="minorEastAsia" w:eastAsiaTheme="minorEastAsia" w:hAnsiTheme="minorEastAsia"/>
        </w:rPr>
        <w:t xml:space="preserve">        "</w:t>
      </w:r>
      <w:proofErr w:type="spellStart"/>
      <w:r>
        <w:rPr>
          <w:rFonts w:asciiTheme="minorEastAsia" w:eastAsiaTheme="minorEastAsia" w:hAnsiTheme="minorEastAsia"/>
        </w:rPr>
        <w:t>elementType</w:t>
      </w:r>
      <w:proofErr w:type="spellEnd"/>
      <w:r>
        <w:rPr>
          <w:rFonts w:asciiTheme="minorEastAsia" w:eastAsiaTheme="minorEastAsia" w:hAnsiTheme="minorEastAsia"/>
        </w:rPr>
        <w:t>": "</w:t>
      </w:r>
      <w:r>
        <w:rPr>
          <w:rFonts w:asciiTheme="minorEastAsia" w:eastAsiaTheme="minorEastAsia" w:hAnsiTheme="minorEastAsia" w:hint="default"/>
        </w:rPr>
        <w:t>G</w:t>
      </w:r>
      <w:r>
        <w:rPr>
          <w:rFonts w:asciiTheme="minorEastAsia" w:eastAsiaTheme="minorEastAsia" w:hAnsiTheme="minorEastAsia"/>
        </w:rPr>
        <w:t>NB",</w:t>
      </w:r>
    </w:p>
    <w:p w14:paraId="5FB338C3" w14:textId="77777777" w:rsidR="007A6848" w:rsidRDefault="00146A47">
      <w:pPr>
        <w:pStyle w:val="Code"/>
        <w:ind w:leftChars="100" w:left="240" w:firstLine="360"/>
        <w:rPr>
          <w:rFonts w:asciiTheme="minorEastAsia" w:eastAsiaTheme="minorEastAsia" w:hAnsiTheme="minorEastAsia"/>
        </w:rPr>
      </w:pPr>
      <w:r>
        <w:rPr>
          <w:rFonts w:asciiTheme="minorEastAsia" w:eastAsiaTheme="minorEastAsia" w:hAnsiTheme="minorEastAsia"/>
        </w:rPr>
        <w:t xml:space="preserve">        "</w:t>
      </w:r>
      <w:proofErr w:type="spellStart"/>
      <w:r>
        <w:rPr>
          <w:rFonts w:asciiTheme="minorEastAsia" w:eastAsiaTheme="minorEastAsia" w:hAnsiTheme="minorEastAsia"/>
        </w:rPr>
        <w:t>objectType</w:t>
      </w:r>
      <w:proofErr w:type="spellEnd"/>
      <w:r>
        <w:rPr>
          <w:rFonts w:asciiTheme="minorEastAsia" w:eastAsiaTheme="minorEastAsia" w:hAnsiTheme="minorEastAsia"/>
        </w:rPr>
        <w:t>":</w:t>
      </w:r>
      <w:r>
        <w:rPr>
          <w:rFonts w:asciiTheme="minorEastAsia" w:eastAsiaTheme="minorEastAsia" w:hAnsiTheme="minorEastAsia" w:hint="default"/>
        </w:rPr>
        <w:t xml:space="preserve"> [</w:t>
      </w:r>
      <w:r>
        <w:rPr>
          <w:rFonts w:asciiTheme="minorEastAsia" w:eastAsiaTheme="minorEastAsia" w:hAnsiTheme="minorEastAsia"/>
        </w:rPr>
        <w:t>"</w:t>
      </w:r>
      <w:proofErr w:type="spellStart"/>
      <w:r>
        <w:rPr>
          <w:rFonts w:asciiTheme="minorEastAsia" w:eastAsiaTheme="minorEastAsia" w:hAnsiTheme="minorEastAsia"/>
        </w:rPr>
        <w:t>NRCellCU</w:t>
      </w:r>
      <w:proofErr w:type="spellEnd"/>
      <w:r>
        <w:rPr>
          <w:rFonts w:asciiTheme="minorEastAsia" w:eastAsiaTheme="minorEastAsia" w:hAnsiTheme="minorEastAsia"/>
        </w:rPr>
        <w:t>"</w:t>
      </w:r>
      <w:r>
        <w:rPr>
          <w:rFonts w:asciiTheme="minorEastAsia" w:eastAsiaTheme="minorEastAsia" w:hAnsiTheme="minorEastAsia" w:hint="default"/>
        </w:rPr>
        <w:t>,</w:t>
      </w:r>
      <w:r>
        <w:rPr>
          <w:rFonts w:asciiTheme="minorEastAsia" w:eastAsiaTheme="minorEastAsia" w:hAnsiTheme="minorEastAsia"/>
        </w:rPr>
        <w:t>"</w:t>
      </w:r>
      <w:r>
        <w:t xml:space="preserve"> </w:t>
      </w:r>
      <w:proofErr w:type="spellStart"/>
      <w:r>
        <w:rPr>
          <w:rFonts w:asciiTheme="minorEastAsia" w:eastAsiaTheme="minorEastAsia" w:hAnsiTheme="minorEastAsia"/>
        </w:rPr>
        <w:t>NRCellDU</w:t>
      </w:r>
      <w:proofErr w:type="spellEnd"/>
      <w:r>
        <w:rPr>
          <w:rFonts w:asciiTheme="minorEastAsia" w:eastAsiaTheme="minorEastAsia" w:hAnsiTheme="minorEastAsia"/>
        </w:rPr>
        <w:t>"</w:t>
      </w:r>
      <w:r>
        <w:rPr>
          <w:rFonts w:asciiTheme="minorEastAsia" w:eastAsiaTheme="minorEastAsia" w:hAnsiTheme="minorEastAsia" w:hint="default"/>
        </w:rPr>
        <w:t>]</w:t>
      </w:r>
      <w:r>
        <w:rPr>
          <w:rFonts w:asciiTheme="minorEastAsia" w:eastAsiaTheme="minorEastAsia" w:hAnsiTheme="minorEastAsia"/>
        </w:rPr>
        <w:t>,</w:t>
      </w:r>
    </w:p>
    <w:p w14:paraId="5FB338C4" w14:textId="77777777" w:rsidR="007A6848" w:rsidRDefault="00146A47">
      <w:pPr>
        <w:pStyle w:val="Code"/>
        <w:ind w:leftChars="100" w:left="240" w:firstLine="360"/>
        <w:rPr>
          <w:rFonts w:asciiTheme="minorEastAsia" w:eastAsiaTheme="minorEastAsia" w:hAnsiTheme="minorEastAsia"/>
        </w:rPr>
      </w:pPr>
      <w:r>
        <w:rPr>
          <w:rFonts w:asciiTheme="minorEastAsia" w:eastAsiaTheme="minorEastAsia" w:hAnsiTheme="minorEastAsia"/>
        </w:rPr>
        <w:t xml:space="preserve">        "</w:t>
      </w:r>
      <w:proofErr w:type="spellStart"/>
      <w:r>
        <w:rPr>
          <w:rFonts w:asciiTheme="minorEastAsia" w:eastAsiaTheme="minorEastAsia" w:hAnsiTheme="minorEastAsia"/>
        </w:rPr>
        <w:t>callbackUr</w:t>
      </w:r>
      <w:r>
        <w:rPr>
          <w:rFonts w:asciiTheme="minorEastAsia" w:eastAsiaTheme="minorEastAsia" w:hAnsiTheme="minorEastAsia" w:hint="default"/>
        </w:rPr>
        <w:t>l</w:t>
      </w:r>
      <w:proofErr w:type="spellEnd"/>
      <w:r>
        <w:rPr>
          <w:rFonts w:asciiTheme="minorEastAsia" w:eastAsiaTheme="minorEastAsia" w:hAnsiTheme="minorEastAsia"/>
        </w:rPr>
        <w:t xml:space="preserve">": </w:t>
      </w:r>
      <w:r>
        <w:rPr>
          <w:rFonts w:asciiTheme="minorEastAsia" w:eastAsiaTheme="minorEastAsia" w:hAnsiTheme="minorEastAsia" w:hint="default"/>
        </w:rPr>
        <w:t>"https://x.x.x.x:x/api/rest/resourceManagement/v1/events"</w:t>
      </w:r>
    </w:p>
    <w:p w14:paraId="5FB338C5" w14:textId="77777777" w:rsidR="007A6848" w:rsidRDefault="00146A47">
      <w:pPr>
        <w:pStyle w:val="Code"/>
        <w:ind w:leftChars="100" w:left="240" w:firstLine="360"/>
        <w:rPr>
          <w:rFonts w:asciiTheme="minorEastAsia" w:eastAsiaTheme="minorEastAsia" w:hAnsiTheme="minorEastAsia"/>
        </w:rPr>
      </w:pPr>
      <w:r>
        <w:rPr>
          <w:rFonts w:asciiTheme="minorEastAsia" w:eastAsiaTheme="minorEastAsia" w:hAnsiTheme="minorEastAsia"/>
        </w:rPr>
        <w:t xml:space="preserve">    }</w:t>
      </w:r>
      <w:r>
        <w:rPr>
          <w:rFonts w:asciiTheme="minorEastAsia" w:eastAsiaTheme="minorEastAsia" w:hAnsiTheme="minorEastAsia" w:hint="default"/>
        </w:rPr>
        <w:t xml:space="preserve">, </w:t>
      </w:r>
    </w:p>
    <w:p w14:paraId="5FB338C6" w14:textId="77777777" w:rsidR="007A6848" w:rsidRDefault="00146A47">
      <w:pPr>
        <w:pStyle w:val="Code"/>
        <w:ind w:leftChars="100" w:left="240" w:firstLineChars="400" w:firstLine="720"/>
        <w:rPr>
          <w:rFonts w:asciiTheme="minorEastAsia" w:eastAsiaTheme="minorEastAsia" w:hAnsiTheme="minorEastAsia"/>
        </w:rPr>
      </w:pPr>
      <w:r>
        <w:rPr>
          <w:rFonts w:asciiTheme="minorEastAsia" w:eastAsiaTheme="minorEastAsia" w:hAnsiTheme="minorEastAsia"/>
        </w:rPr>
        <w:t>{</w:t>
      </w:r>
    </w:p>
    <w:p w14:paraId="5FB338C7" w14:textId="77777777" w:rsidR="007A6848" w:rsidRDefault="00146A47">
      <w:pPr>
        <w:pStyle w:val="Code"/>
        <w:ind w:leftChars="100" w:left="240" w:firstLine="360"/>
        <w:rPr>
          <w:rFonts w:asciiTheme="minorEastAsia" w:eastAsiaTheme="minorEastAsia" w:hAnsiTheme="minorEastAsia"/>
        </w:rPr>
      </w:pPr>
      <w:r>
        <w:rPr>
          <w:rFonts w:asciiTheme="minorEastAsia" w:eastAsiaTheme="minorEastAsia" w:hAnsiTheme="minorEastAsia"/>
        </w:rPr>
        <w:t xml:space="preserve">        "id": "</w:t>
      </w:r>
      <w:r>
        <w:rPr>
          <w:rFonts w:asciiTheme="minorEastAsia" w:eastAsiaTheme="minorEastAsia" w:hAnsiTheme="minorEastAsia" w:hint="default"/>
        </w:rPr>
        <w:t>2</w:t>
      </w:r>
      <w:r>
        <w:rPr>
          <w:rFonts w:asciiTheme="minorEastAsia" w:eastAsiaTheme="minorEastAsia" w:hAnsiTheme="minorEastAsia"/>
        </w:rPr>
        <w:t>",</w:t>
      </w:r>
    </w:p>
    <w:p w14:paraId="5FB338C8" w14:textId="77777777" w:rsidR="007A6848" w:rsidRDefault="00146A47">
      <w:pPr>
        <w:pStyle w:val="Code"/>
        <w:ind w:leftChars="100" w:left="240" w:firstLine="360"/>
        <w:rPr>
          <w:rFonts w:asciiTheme="minorEastAsia" w:eastAsiaTheme="minorEastAsia" w:hAnsiTheme="minorEastAsia"/>
        </w:rPr>
      </w:pPr>
      <w:r>
        <w:rPr>
          <w:rFonts w:asciiTheme="minorEastAsia" w:eastAsiaTheme="minorEastAsia" w:hAnsiTheme="minorEastAsia"/>
        </w:rPr>
        <w:t xml:space="preserve">        "</w:t>
      </w:r>
      <w:proofErr w:type="spellStart"/>
      <w:r>
        <w:rPr>
          <w:rFonts w:asciiTheme="minorEastAsia" w:eastAsiaTheme="minorEastAsia" w:hAnsiTheme="minorEastAsia" w:hint="default"/>
        </w:rPr>
        <w:t>event</w:t>
      </w:r>
      <w:r>
        <w:rPr>
          <w:rFonts w:asciiTheme="minorEastAsia" w:eastAsiaTheme="minorEastAsia" w:hAnsiTheme="minorEastAsia"/>
        </w:rPr>
        <w:t>Type</w:t>
      </w:r>
      <w:proofErr w:type="spellEnd"/>
      <w:r>
        <w:rPr>
          <w:rFonts w:asciiTheme="minorEastAsia" w:eastAsiaTheme="minorEastAsia" w:hAnsiTheme="minorEastAsia"/>
        </w:rPr>
        <w:t>": ["</w:t>
      </w:r>
      <w:proofErr w:type="spellStart"/>
      <w:r>
        <w:rPr>
          <w:rFonts w:asciiTheme="minorEastAsia" w:eastAsiaTheme="minorEastAsia" w:hAnsiTheme="minorEastAsia"/>
        </w:rPr>
        <w:t>ObjectCreationEvent</w:t>
      </w:r>
      <w:proofErr w:type="spellEnd"/>
      <w:r>
        <w:rPr>
          <w:rFonts w:asciiTheme="minorEastAsia" w:eastAsiaTheme="minorEastAsia" w:hAnsiTheme="minorEastAsia"/>
        </w:rPr>
        <w:t>"</w:t>
      </w:r>
      <w:r>
        <w:rPr>
          <w:rFonts w:asciiTheme="minorEastAsia" w:eastAsiaTheme="minorEastAsia" w:hAnsiTheme="minorEastAsia" w:hint="default"/>
        </w:rPr>
        <w:t xml:space="preserve">, </w:t>
      </w:r>
      <w:r>
        <w:rPr>
          <w:rFonts w:asciiTheme="minorEastAsia" w:eastAsiaTheme="minorEastAsia" w:hAnsiTheme="minorEastAsia"/>
        </w:rPr>
        <w:t>"</w:t>
      </w:r>
      <w:proofErr w:type="spellStart"/>
      <w:r>
        <w:rPr>
          <w:rFonts w:asciiTheme="minorEastAsia" w:eastAsiaTheme="minorEastAsia" w:hAnsiTheme="minorEastAsia"/>
        </w:rPr>
        <w:t>ObjectDeletionEvent</w:t>
      </w:r>
      <w:proofErr w:type="spellEnd"/>
      <w:r>
        <w:rPr>
          <w:rFonts w:asciiTheme="minorEastAsia" w:eastAsiaTheme="minorEastAsia" w:hAnsiTheme="minorEastAsia"/>
        </w:rPr>
        <w:t>"</w:t>
      </w:r>
      <w:r>
        <w:rPr>
          <w:rFonts w:asciiTheme="minorEastAsia" w:eastAsiaTheme="minorEastAsia" w:hAnsiTheme="minorEastAsia" w:hint="default"/>
        </w:rPr>
        <w:t>,</w:t>
      </w:r>
      <w:r>
        <w:rPr>
          <w:rFonts w:asciiTheme="minorEastAsia" w:eastAsiaTheme="minorEastAsia" w:hAnsiTheme="minorEastAsia"/>
        </w:rPr>
        <w:t>"</w:t>
      </w:r>
      <w:proofErr w:type="spellStart"/>
      <w:r>
        <w:rPr>
          <w:rFonts w:asciiTheme="minorEastAsia" w:eastAsiaTheme="minorEastAsia" w:hAnsiTheme="minorEastAsia" w:hint="default"/>
        </w:rPr>
        <w:t>Object</w:t>
      </w:r>
      <w:r>
        <w:rPr>
          <w:rFonts w:asciiTheme="minorEastAsia" w:eastAsiaTheme="minorEastAsia" w:hAnsiTheme="minorEastAsia"/>
        </w:rPr>
        <w:t>AttributeValueChange</w:t>
      </w:r>
      <w:r>
        <w:rPr>
          <w:rFonts w:asciiTheme="minorEastAsia" w:eastAsiaTheme="minorEastAsia" w:hAnsiTheme="minorEastAsia" w:hint="default"/>
        </w:rPr>
        <w:t>Event</w:t>
      </w:r>
      <w:proofErr w:type="spellEnd"/>
      <w:r>
        <w:rPr>
          <w:rFonts w:asciiTheme="minorEastAsia" w:eastAsiaTheme="minorEastAsia" w:hAnsiTheme="minorEastAsia"/>
        </w:rPr>
        <w:t>"],</w:t>
      </w:r>
    </w:p>
    <w:p w14:paraId="5FB338C9" w14:textId="77777777" w:rsidR="007A6848" w:rsidRDefault="00146A47">
      <w:pPr>
        <w:pStyle w:val="Code"/>
        <w:ind w:leftChars="100" w:left="240" w:firstLine="360"/>
        <w:rPr>
          <w:rFonts w:asciiTheme="minorEastAsia" w:eastAsiaTheme="minorEastAsia" w:hAnsiTheme="minorEastAsia"/>
        </w:rPr>
      </w:pPr>
      <w:r>
        <w:rPr>
          <w:rFonts w:asciiTheme="minorEastAsia" w:eastAsiaTheme="minorEastAsia" w:hAnsiTheme="minorEastAsia"/>
        </w:rPr>
        <w:t xml:space="preserve">        "</w:t>
      </w:r>
      <w:proofErr w:type="spellStart"/>
      <w:r>
        <w:rPr>
          <w:rFonts w:asciiTheme="minorEastAsia" w:eastAsiaTheme="minorEastAsia" w:hAnsiTheme="minorEastAsia"/>
        </w:rPr>
        <w:t>elementType</w:t>
      </w:r>
      <w:proofErr w:type="spellEnd"/>
      <w:r>
        <w:rPr>
          <w:rFonts w:asciiTheme="minorEastAsia" w:eastAsiaTheme="minorEastAsia" w:hAnsiTheme="minorEastAsia"/>
        </w:rPr>
        <w:t>": "</w:t>
      </w:r>
      <w:r>
        <w:rPr>
          <w:rFonts w:asciiTheme="minorEastAsia" w:eastAsiaTheme="minorEastAsia" w:hAnsiTheme="minorEastAsia" w:hint="default"/>
        </w:rPr>
        <w:t>XXX</w:t>
      </w:r>
      <w:r>
        <w:rPr>
          <w:rFonts w:asciiTheme="minorEastAsia" w:eastAsiaTheme="minorEastAsia" w:hAnsiTheme="minorEastAsia"/>
        </w:rPr>
        <w:t>",</w:t>
      </w:r>
    </w:p>
    <w:p w14:paraId="5FB338CA" w14:textId="77777777" w:rsidR="007A6848" w:rsidRDefault="00146A47">
      <w:pPr>
        <w:pStyle w:val="Code"/>
        <w:ind w:leftChars="100" w:left="240" w:firstLine="360"/>
        <w:rPr>
          <w:rFonts w:asciiTheme="minorEastAsia" w:eastAsiaTheme="minorEastAsia" w:hAnsiTheme="minorEastAsia"/>
        </w:rPr>
      </w:pPr>
      <w:r>
        <w:rPr>
          <w:rFonts w:asciiTheme="minorEastAsia" w:eastAsiaTheme="minorEastAsia" w:hAnsiTheme="minorEastAsia"/>
        </w:rPr>
        <w:t xml:space="preserve">        "</w:t>
      </w:r>
      <w:proofErr w:type="spellStart"/>
      <w:r>
        <w:rPr>
          <w:rFonts w:asciiTheme="minorEastAsia" w:eastAsiaTheme="minorEastAsia" w:hAnsiTheme="minorEastAsia"/>
        </w:rPr>
        <w:t>objectType</w:t>
      </w:r>
      <w:proofErr w:type="spellEnd"/>
      <w:r>
        <w:rPr>
          <w:rFonts w:asciiTheme="minorEastAsia" w:eastAsiaTheme="minorEastAsia" w:hAnsiTheme="minorEastAsia"/>
        </w:rPr>
        <w:t>":</w:t>
      </w:r>
      <w:r>
        <w:rPr>
          <w:rFonts w:asciiTheme="minorEastAsia" w:eastAsiaTheme="minorEastAsia" w:hAnsiTheme="minorEastAsia" w:hint="default"/>
        </w:rPr>
        <w:t xml:space="preserve"> [</w:t>
      </w:r>
      <w:r>
        <w:rPr>
          <w:rFonts w:asciiTheme="minorEastAsia" w:eastAsiaTheme="minorEastAsia" w:hAnsiTheme="minorEastAsia"/>
        </w:rPr>
        <w:t>"</w:t>
      </w:r>
      <w:r>
        <w:rPr>
          <w:rFonts w:asciiTheme="minorEastAsia" w:eastAsiaTheme="minorEastAsia" w:hAnsiTheme="minorEastAsia" w:hint="default"/>
        </w:rPr>
        <w:t>YYY</w:t>
      </w:r>
      <w:r>
        <w:rPr>
          <w:rFonts w:asciiTheme="minorEastAsia" w:eastAsiaTheme="minorEastAsia" w:hAnsiTheme="minorEastAsia"/>
        </w:rPr>
        <w:t>"</w:t>
      </w:r>
      <w:r>
        <w:rPr>
          <w:rFonts w:asciiTheme="minorEastAsia" w:eastAsiaTheme="minorEastAsia" w:hAnsiTheme="minorEastAsia" w:hint="default"/>
        </w:rPr>
        <w:t>,</w:t>
      </w:r>
      <w:r>
        <w:rPr>
          <w:rFonts w:asciiTheme="minorEastAsia" w:eastAsiaTheme="minorEastAsia" w:hAnsiTheme="minorEastAsia"/>
        </w:rPr>
        <w:t>"</w:t>
      </w:r>
      <w:r>
        <w:rPr>
          <w:rFonts w:asciiTheme="minorEastAsia" w:eastAsiaTheme="minorEastAsia" w:hAnsiTheme="minorEastAsia" w:hint="default"/>
        </w:rPr>
        <w:t>ZZZ</w:t>
      </w:r>
      <w:r>
        <w:rPr>
          <w:rFonts w:asciiTheme="minorEastAsia" w:eastAsiaTheme="minorEastAsia" w:hAnsiTheme="minorEastAsia"/>
        </w:rPr>
        <w:t>"</w:t>
      </w:r>
      <w:r>
        <w:rPr>
          <w:rFonts w:asciiTheme="minorEastAsia" w:eastAsiaTheme="minorEastAsia" w:hAnsiTheme="minorEastAsia" w:hint="default"/>
        </w:rPr>
        <w:t>]</w:t>
      </w:r>
      <w:r>
        <w:rPr>
          <w:rFonts w:asciiTheme="minorEastAsia" w:eastAsiaTheme="minorEastAsia" w:hAnsiTheme="minorEastAsia"/>
        </w:rPr>
        <w:t>,</w:t>
      </w:r>
    </w:p>
    <w:p w14:paraId="5FB338CB" w14:textId="77777777" w:rsidR="007A6848" w:rsidRDefault="00146A47">
      <w:pPr>
        <w:pStyle w:val="Code"/>
        <w:ind w:leftChars="100" w:left="240" w:firstLine="360"/>
        <w:rPr>
          <w:rFonts w:asciiTheme="minorEastAsia" w:eastAsiaTheme="minorEastAsia" w:hAnsiTheme="minorEastAsia"/>
        </w:rPr>
      </w:pPr>
      <w:r>
        <w:rPr>
          <w:rFonts w:asciiTheme="minorEastAsia" w:eastAsiaTheme="minorEastAsia" w:hAnsiTheme="minorEastAsia"/>
        </w:rPr>
        <w:t xml:space="preserve">        "</w:t>
      </w:r>
      <w:proofErr w:type="spellStart"/>
      <w:r>
        <w:rPr>
          <w:rFonts w:asciiTheme="minorEastAsia" w:eastAsiaTheme="minorEastAsia" w:hAnsiTheme="minorEastAsia"/>
        </w:rPr>
        <w:t>callbackUr</w:t>
      </w:r>
      <w:r>
        <w:rPr>
          <w:rFonts w:asciiTheme="minorEastAsia" w:eastAsiaTheme="minorEastAsia" w:hAnsiTheme="minorEastAsia" w:hint="default"/>
        </w:rPr>
        <w:t>l</w:t>
      </w:r>
      <w:proofErr w:type="spellEnd"/>
      <w:r>
        <w:rPr>
          <w:rFonts w:asciiTheme="minorEastAsia" w:eastAsiaTheme="minorEastAsia" w:hAnsiTheme="minorEastAsia"/>
        </w:rPr>
        <w:t xml:space="preserve">": </w:t>
      </w:r>
      <w:r>
        <w:rPr>
          <w:rFonts w:asciiTheme="minorEastAsia" w:eastAsiaTheme="minorEastAsia" w:hAnsiTheme="minorEastAsia" w:hint="default"/>
        </w:rPr>
        <w:t>"https://x.x.x.x:x/api/rest/resourceManagement/v1/events"</w:t>
      </w:r>
    </w:p>
    <w:p w14:paraId="5FB338CC" w14:textId="77777777" w:rsidR="007A6848" w:rsidRDefault="00146A47">
      <w:pPr>
        <w:pStyle w:val="Code"/>
        <w:ind w:leftChars="100" w:left="240" w:firstLine="360"/>
        <w:rPr>
          <w:rFonts w:asciiTheme="minorEastAsia" w:eastAsiaTheme="minorEastAsia" w:hAnsiTheme="minorEastAsia"/>
        </w:rPr>
      </w:pPr>
      <w:r>
        <w:rPr>
          <w:rFonts w:asciiTheme="minorEastAsia" w:eastAsiaTheme="minorEastAsia" w:hAnsiTheme="minorEastAsia"/>
        </w:rPr>
        <w:t xml:space="preserve">    }</w:t>
      </w:r>
    </w:p>
    <w:p w14:paraId="5FB338CD" w14:textId="77777777" w:rsidR="007A6848" w:rsidRDefault="00146A47">
      <w:pPr>
        <w:pStyle w:val="Code"/>
        <w:ind w:leftChars="100" w:left="240" w:firstLine="360"/>
        <w:rPr>
          <w:rFonts w:asciiTheme="minorEastAsia" w:eastAsiaTheme="minorEastAsia" w:hAnsiTheme="minorEastAsia"/>
        </w:rPr>
      </w:pPr>
      <w:r>
        <w:rPr>
          <w:rFonts w:asciiTheme="minorEastAsia" w:eastAsiaTheme="minorEastAsia" w:hAnsiTheme="minorEastAsia"/>
        </w:rPr>
        <w:lastRenderedPageBreak/>
        <w:t>]</w:t>
      </w:r>
    </w:p>
    <w:p w14:paraId="5FB338CE" w14:textId="77777777" w:rsidR="007A6848" w:rsidRDefault="00146A47">
      <w:pPr>
        <w:pStyle w:val="Code"/>
        <w:ind w:leftChars="100" w:left="240" w:firstLine="360"/>
        <w:rPr>
          <w:rFonts w:asciiTheme="minorEastAsia" w:eastAsiaTheme="minorEastAsia" w:hAnsiTheme="minorEastAsia"/>
        </w:rPr>
      </w:pPr>
      <w:r>
        <w:rPr>
          <w:rFonts w:asciiTheme="minorEastAsia" w:eastAsiaTheme="minorEastAsia" w:hAnsiTheme="minorEastAsia"/>
        </w:rPr>
        <w:t>}</w:t>
      </w:r>
    </w:p>
    <w:p w14:paraId="5FB338CF" w14:textId="77777777" w:rsidR="007A6848" w:rsidRDefault="007A6848"/>
    <w:p w14:paraId="5FB338D0" w14:textId="77777777" w:rsidR="007A6848" w:rsidRDefault="00146A47">
      <w:pPr>
        <w:pStyle w:val="3"/>
      </w:pPr>
      <w:bookmarkStart w:id="226" w:name="_Toc542877519"/>
      <w:bookmarkStart w:id="227" w:name="_Toc66374483"/>
      <w:bookmarkStart w:id="228" w:name="_Toc1492817114"/>
      <w:bookmarkStart w:id="229" w:name="_Toc173339890"/>
      <w:r>
        <w:rPr>
          <w:rFonts w:hint="eastAsia"/>
        </w:rPr>
        <w:t>删除</w:t>
      </w:r>
      <w:r>
        <w:t>订阅</w:t>
      </w:r>
      <w:r>
        <w:rPr>
          <w:rFonts w:hint="eastAsia"/>
        </w:rPr>
        <w:t>接口</w:t>
      </w:r>
      <w:bookmarkEnd w:id="226"/>
      <w:bookmarkEnd w:id="227"/>
      <w:bookmarkEnd w:id="228"/>
      <w:bookmarkEnd w:id="229"/>
    </w:p>
    <w:p w14:paraId="5FB338D1" w14:textId="77777777" w:rsidR="007A6848" w:rsidRDefault="00146A47">
      <w:pPr>
        <w:tabs>
          <w:tab w:val="left" w:pos="579"/>
        </w:tabs>
        <w:ind w:firstLine="420"/>
        <w:jc w:val="left"/>
        <w:rPr>
          <w:rFonts w:asciiTheme="minorEastAsia" w:eastAsiaTheme="minorEastAsia" w:hAnsiTheme="minorEastAsia" w:hint="eastAsia"/>
          <w:kern w:val="0"/>
          <w:sz w:val="21"/>
          <w:szCs w:val="21"/>
        </w:rPr>
      </w:pPr>
      <w:r>
        <w:rPr>
          <w:rFonts w:asciiTheme="minorEastAsia" w:eastAsiaTheme="minorEastAsia" w:hAnsiTheme="minorEastAsia" w:hint="eastAsia"/>
          <w:sz w:val="21"/>
        </w:rPr>
        <w:t>提供删除单个订阅的功能</w:t>
      </w:r>
      <w:r>
        <w:rPr>
          <w:rFonts w:asciiTheme="minorEastAsia" w:eastAsiaTheme="minorEastAsia" w:hAnsiTheme="minorEastAsia"/>
          <w:sz w:val="21"/>
        </w:rPr>
        <w:t>。</w:t>
      </w:r>
      <w:r>
        <w:rPr>
          <w:rFonts w:asciiTheme="minorEastAsia" w:eastAsiaTheme="minorEastAsia" w:hAnsiTheme="minorEastAsia" w:hint="eastAsia"/>
          <w:sz w:val="21"/>
          <w:szCs w:val="21"/>
        </w:rPr>
        <w:t>操作成功</w:t>
      </w:r>
      <w:r>
        <w:rPr>
          <w:rFonts w:asciiTheme="minorEastAsia" w:eastAsiaTheme="minorEastAsia" w:hAnsiTheme="minorEastAsia"/>
          <w:sz w:val="21"/>
          <w:szCs w:val="21"/>
        </w:rPr>
        <w:t>时</w:t>
      </w:r>
      <w:r>
        <w:rPr>
          <w:rFonts w:asciiTheme="minorEastAsia" w:eastAsiaTheme="minorEastAsia" w:hAnsiTheme="minorEastAsia" w:hint="eastAsia"/>
          <w:sz w:val="21"/>
          <w:szCs w:val="21"/>
        </w:rPr>
        <w:t>返回状态码20</w:t>
      </w:r>
      <w:r>
        <w:rPr>
          <w:rFonts w:asciiTheme="minorEastAsia" w:eastAsiaTheme="minorEastAsia" w:hAnsiTheme="minorEastAsia"/>
          <w:sz w:val="21"/>
          <w:szCs w:val="21"/>
        </w:rPr>
        <w:t>4</w:t>
      </w:r>
      <w:r>
        <w:rPr>
          <w:rFonts w:asciiTheme="minorEastAsia" w:eastAsiaTheme="minorEastAsia" w:hAnsiTheme="minorEastAsia" w:hint="eastAsia"/>
          <w:sz w:val="21"/>
          <w:szCs w:val="21"/>
        </w:rPr>
        <w:t>，失败</w:t>
      </w:r>
      <w:r>
        <w:rPr>
          <w:rFonts w:asciiTheme="minorEastAsia" w:eastAsiaTheme="minorEastAsia" w:hAnsiTheme="minorEastAsia"/>
          <w:sz w:val="21"/>
          <w:szCs w:val="21"/>
        </w:rPr>
        <w:t>时根据表4-1</w:t>
      </w:r>
      <w:r>
        <w:rPr>
          <w:rFonts w:asciiTheme="minorEastAsia" w:eastAsiaTheme="minorEastAsia" w:hAnsiTheme="minorEastAsia" w:hint="eastAsia"/>
          <w:sz w:val="21"/>
          <w:szCs w:val="21"/>
        </w:rPr>
        <w:t>返回相应</w:t>
      </w:r>
      <w:r>
        <w:rPr>
          <w:rFonts w:asciiTheme="minorEastAsia" w:eastAsiaTheme="minorEastAsia" w:hAnsiTheme="minorEastAsia"/>
          <w:sz w:val="21"/>
          <w:szCs w:val="21"/>
        </w:rPr>
        <w:t>状态码</w:t>
      </w:r>
      <w:r>
        <w:rPr>
          <w:rFonts w:asciiTheme="minorEastAsia" w:eastAsiaTheme="minorEastAsia" w:hAnsiTheme="minorEastAsia" w:hint="eastAsia"/>
          <w:sz w:val="21"/>
          <w:szCs w:val="21"/>
        </w:rPr>
        <w:t>。</w:t>
      </w:r>
    </w:p>
    <w:p w14:paraId="5FB338D2" w14:textId="77777777" w:rsidR="007A6848" w:rsidRDefault="00146A47">
      <w:pPr>
        <w:pStyle w:val="BlockLabel"/>
        <w:rPr>
          <w:rFonts w:asciiTheme="minorEastAsia" w:eastAsiaTheme="minorEastAsia" w:hAnsiTheme="minorEastAsia" w:hint="eastAsia"/>
          <w:b/>
          <w:sz w:val="21"/>
          <w:szCs w:val="21"/>
        </w:rPr>
      </w:pPr>
      <w:r>
        <w:rPr>
          <w:rFonts w:asciiTheme="minorEastAsia" w:eastAsiaTheme="minorEastAsia" w:hAnsiTheme="minorEastAsia"/>
          <w:b/>
          <w:sz w:val="21"/>
          <w:szCs w:val="21"/>
        </w:rPr>
        <w:t>URI</w:t>
      </w:r>
    </w:p>
    <w:p w14:paraId="5FB338D3" w14:textId="77777777" w:rsidR="007A6848" w:rsidRDefault="00146A47">
      <w:pPr>
        <w:ind w:firstLineChars="200" w:firstLine="420"/>
        <w:rPr>
          <w:rFonts w:asciiTheme="minorEastAsia" w:eastAsiaTheme="minorEastAsia" w:hAnsiTheme="minorEastAsia" w:hint="eastAsia"/>
          <w:sz w:val="21"/>
          <w:szCs w:val="21"/>
        </w:rPr>
      </w:pPr>
      <w:r>
        <w:rPr>
          <w:rFonts w:asciiTheme="minorEastAsia" w:eastAsiaTheme="minorEastAsia" w:hAnsiTheme="minorEastAsia"/>
          <w:sz w:val="21"/>
        </w:rPr>
        <w:t>/</w:t>
      </w:r>
      <w:proofErr w:type="spellStart"/>
      <w:r>
        <w:rPr>
          <w:rFonts w:asciiTheme="minorEastAsia" w:eastAsiaTheme="minorEastAsia" w:hAnsiTheme="minorEastAsia"/>
          <w:sz w:val="21"/>
        </w:rPr>
        <w:t>api</w:t>
      </w:r>
      <w:proofErr w:type="spellEnd"/>
      <w:r>
        <w:rPr>
          <w:rFonts w:asciiTheme="minorEastAsia" w:eastAsiaTheme="minorEastAsia" w:hAnsiTheme="minorEastAsia"/>
          <w:sz w:val="21"/>
        </w:rPr>
        <w:t>/rest/</w:t>
      </w:r>
      <w:proofErr w:type="spellStart"/>
      <w:r>
        <w:rPr>
          <w:rFonts w:asciiTheme="minorEastAsia" w:eastAsiaTheme="minorEastAsia" w:hAnsiTheme="minorEastAsia"/>
          <w:sz w:val="21"/>
        </w:rPr>
        <w:t>resourceManagement</w:t>
      </w:r>
      <w:proofErr w:type="spellEnd"/>
      <w:r>
        <w:rPr>
          <w:rFonts w:asciiTheme="minorEastAsia" w:eastAsiaTheme="minorEastAsia" w:hAnsiTheme="minorEastAsia"/>
          <w:sz w:val="21"/>
        </w:rPr>
        <w:t>/{</w:t>
      </w:r>
      <w:proofErr w:type="spellStart"/>
      <w:r>
        <w:rPr>
          <w:rFonts w:asciiTheme="minorEastAsia" w:eastAsiaTheme="minorEastAsia" w:hAnsiTheme="minorEastAsia"/>
          <w:sz w:val="21"/>
        </w:rPr>
        <w:t>apiVersion</w:t>
      </w:r>
      <w:proofErr w:type="spellEnd"/>
      <w:r>
        <w:rPr>
          <w:rFonts w:asciiTheme="minorEastAsia" w:eastAsiaTheme="minorEastAsia" w:hAnsiTheme="minorEastAsia"/>
          <w:sz w:val="21"/>
        </w:rPr>
        <w:t>}/subscriptions/{id}</w:t>
      </w:r>
    </w:p>
    <w:p w14:paraId="5FB338D4" w14:textId="77777777" w:rsidR="007A6848" w:rsidRDefault="00146A47">
      <w:pPr>
        <w:pStyle w:val="BlockLabel"/>
        <w:rPr>
          <w:rFonts w:asciiTheme="minorEastAsia" w:eastAsiaTheme="minorEastAsia" w:hAnsiTheme="minorEastAsia" w:hint="eastAsia"/>
          <w:b/>
          <w:sz w:val="21"/>
          <w:szCs w:val="21"/>
        </w:rPr>
      </w:pPr>
      <w:r>
        <w:rPr>
          <w:rFonts w:asciiTheme="minorEastAsia" w:eastAsiaTheme="minorEastAsia" w:hAnsiTheme="minorEastAsia"/>
          <w:b/>
          <w:sz w:val="21"/>
          <w:szCs w:val="21"/>
        </w:rPr>
        <w:t>访问方法</w:t>
      </w:r>
    </w:p>
    <w:p w14:paraId="5FB338D5" w14:textId="77777777" w:rsidR="007A6848" w:rsidRDefault="00146A47">
      <w:pPr>
        <w:ind w:firstLineChars="200" w:firstLine="420"/>
        <w:rPr>
          <w:rFonts w:asciiTheme="minorEastAsia" w:eastAsiaTheme="minorEastAsia" w:hAnsiTheme="minorEastAsia" w:hint="eastAsia"/>
          <w:sz w:val="21"/>
          <w:szCs w:val="21"/>
        </w:rPr>
      </w:pPr>
      <w:r>
        <w:rPr>
          <w:rFonts w:asciiTheme="minorEastAsia" w:eastAsiaTheme="minorEastAsia" w:hAnsiTheme="minorEastAsia"/>
          <w:sz w:val="21"/>
          <w:szCs w:val="21"/>
        </w:rPr>
        <w:t>DELETE</w:t>
      </w:r>
    </w:p>
    <w:p w14:paraId="5FB338D6" w14:textId="77777777" w:rsidR="007A6848" w:rsidRDefault="00146A47">
      <w:pPr>
        <w:pStyle w:val="BlockLabel"/>
        <w:rPr>
          <w:rFonts w:asciiTheme="minorEastAsia" w:eastAsiaTheme="minorEastAsia" w:hAnsiTheme="minorEastAsia" w:hint="eastAsia"/>
          <w:b/>
          <w:sz w:val="21"/>
          <w:szCs w:val="21"/>
        </w:rPr>
      </w:pPr>
      <w:r>
        <w:rPr>
          <w:rFonts w:asciiTheme="minorEastAsia" w:eastAsiaTheme="minorEastAsia" w:hAnsiTheme="minorEastAsia" w:hint="eastAsia"/>
          <w:b/>
          <w:sz w:val="21"/>
          <w:szCs w:val="21"/>
        </w:rPr>
        <w:t>请求参数</w:t>
      </w:r>
    </w:p>
    <w:tbl>
      <w:tblPr>
        <w:tblW w:w="8697" w:type="dxa"/>
        <w:tblInd w:w="48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383"/>
        <w:gridCol w:w="1364"/>
        <w:gridCol w:w="1136"/>
        <w:gridCol w:w="1134"/>
        <w:gridCol w:w="2833"/>
        <w:gridCol w:w="847"/>
      </w:tblGrid>
      <w:tr w:rsidR="007A6848" w14:paraId="5FB338DD" w14:textId="77777777">
        <w:trPr>
          <w:tblHeader/>
        </w:trPr>
        <w:tc>
          <w:tcPr>
            <w:tcW w:w="795" w:type="pct"/>
            <w:tcBorders>
              <w:top w:val="single" w:sz="6" w:space="0" w:color="000000"/>
              <w:left w:val="single" w:sz="6" w:space="0" w:color="auto"/>
              <w:bottom w:val="single" w:sz="6" w:space="0" w:color="000000"/>
              <w:right w:val="single" w:sz="6" w:space="0" w:color="000000"/>
              <w:tl2br w:val="nil"/>
              <w:tr2bl w:val="nil"/>
            </w:tcBorders>
            <w:shd w:val="clear" w:color="auto" w:fill="D9D9D9"/>
          </w:tcPr>
          <w:p w14:paraId="5FB338D7" w14:textId="77777777" w:rsidR="007A6848" w:rsidRDefault="00146A47">
            <w:pPr>
              <w:pStyle w:val="TableHeading"/>
              <w:rPr>
                <w:rFonts w:asciiTheme="minorEastAsia" w:eastAsiaTheme="minorEastAsia" w:hAnsiTheme="minorEastAsia" w:hint="eastAsia"/>
              </w:rPr>
            </w:pPr>
            <w:r>
              <w:rPr>
                <w:rFonts w:asciiTheme="minorEastAsia" w:eastAsiaTheme="minorEastAsia" w:hAnsiTheme="minorEastAsia" w:hint="eastAsia"/>
              </w:rPr>
              <w:t>英文</w:t>
            </w:r>
            <w:r>
              <w:rPr>
                <w:rFonts w:asciiTheme="minorEastAsia" w:eastAsiaTheme="minorEastAsia" w:hAnsiTheme="minorEastAsia"/>
              </w:rPr>
              <w:t>名</w:t>
            </w:r>
          </w:p>
        </w:tc>
        <w:tc>
          <w:tcPr>
            <w:tcW w:w="784"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8D8" w14:textId="77777777" w:rsidR="007A6848" w:rsidRDefault="00146A47">
            <w:pPr>
              <w:pStyle w:val="TableHeading"/>
              <w:rPr>
                <w:rFonts w:asciiTheme="minorEastAsia" w:eastAsiaTheme="minorEastAsia" w:hAnsiTheme="minorEastAsia" w:hint="eastAsia"/>
              </w:rPr>
            </w:pPr>
            <w:r>
              <w:rPr>
                <w:rFonts w:asciiTheme="minorEastAsia" w:eastAsiaTheme="minorEastAsia" w:hAnsiTheme="minorEastAsia" w:hint="eastAsia"/>
              </w:rPr>
              <w:t>中文</w:t>
            </w:r>
            <w:r>
              <w:rPr>
                <w:rFonts w:asciiTheme="minorEastAsia" w:eastAsiaTheme="minorEastAsia" w:hAnsiTheme="minorEastAsia"/>
              </w:rPr>
              <w:t>名</w:t>
            </w:r>
          </w:p>
        </w:tc>
        <w:tc>
          <w:tcPr>
            <w:tcW w:w="653"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8D9" w14:textId="77777777" w:rsidR="007A6848" w:rsidRDefault="00146A47">
            <w:pPr>
              <w:pStyle w:val="TableHeading"/>
              <w:rPr>
                <w:rFonts w:asciiTheme="minorEastAsia" w:eastAsiaTheme="minorEastAsia" w:hAnsiTheme="minorEastAsia" w:hint="eastAsia"/>
              </w:rPr>
            </w:pPr>
            <w:r>
              <w:rPr>
                <w:rFonts w:asciiTheme="minorEastAsia" w:eastAsiaTheme="minorEastAsia" w:hAnsiTheme="minorEastAsia"/>
              </w:rPr>
              <w:t>位置</w:t>
            </w:r>
          </w:p>
        </w:tc>
        <w:tc>
          <w:tcPr>
            <w:tcW w:w="652" w:type="pct"/>
            <w:tcBorders>
              <w:top w:val="single" w:sz="6" w:space="0" w:color="000000"/>
              <w:left w:val="single" w:sz="6" w:space="0" w:color="auto"/>
              <w:bottom w:val="single" w:sz="6" w:space="0" w:color="000000"/>
              <w:right w:val="single" w:sz="6" w:space="0" w:color="000000"/>
              <w:tl2br w:val="nil"/>
              <w:tr2bl w:val="nil"/>
            </w:tcBorders>
            <w:shd w:val="clear" w:color="auto" w:fill="D9D9D9"/>
          </w:tcPr>
          <w:p w14:paraId="5FB338DA" w14:textId="77777777" w:rsidR="007A6848" w:rsidRDefault="00146A47">
            <w:pPr>
              <w:pStyle w:val="TableHeading"/>
              <w:rPr>
                <w:rFonts w:asciiTheme="minorEastAsia" w:eastAsiaTheme="minorEastAsia" w:hAnsiTheme="minorEastAsia" w:hint="eastAsia"/>
              </w:rPr>
            </w:pPr>
            <w:r>
              <w:rPr>
                <w:rFonts w:asciiTheme="minorEastAsia" w:eastAsiaTheme="minorEastAsia" w:hAnsiTheme="minorEastAsia"/>
              </w:rPr>
              <w:t>类型</w:t>
            </w:r>
          </w:p>
        </w:tc>
        <w:tc>
          <w:tcPr>
            <w:tcW w:w="1629"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8DB" w14:textId="77777777" w:rsidR="007A6848" w:rsidRDefault="00146A47">
            <w:pPr>
              <w:pStyle w:val="TableHeading"/>
              <w:rPr>
                <w:rFonts w:asciiTheme="minorEastAsia" w:eastAsiaTheme="minorEastAsia" w:hAnsiTheme="minorEastAsia" w:hint="eastAsia"/>
              </w:rPr>
            </w:pPr>
            <w:r>
              <w:rPr>
                <w:rFonts w:asciiTheme="minorEastAsia" w:eastAsiaTheme="minorEastAsia" w:hAnsiTheme="minorEastAsia" w:hint="eastAsia"/>
              </w:rPr>
              <w:t>取值</w:t>
            </w:r>
            <w:r>
              <w:rPr>
                <w:rFonts w:asciiTheme="minorEastAsia" w:eastAsiaTheme="minorEastAsia" w:hAnsiTheme="minorEastAsia"/>
              </w:rPr>
              <w:t>范围及说明</w:t>
            </w:r>
          </w:p>
        </w:tc>
        <w:tc>
          <w:tcPr>
            <w:tcW w:w="487"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8DC" w14:textId="77777777" w:rsidR="007A6848" w:rsidRDefault="00146A47">
            <w:pPr>
              <w:pStyle w:val="TableHeading"/>
              <w:rPr>
                <w:rFonts w:asciiTheme="minorEastAsia" w:eastAsiaTheme="minorEastAsia" w:hAnsiTheme="minorEastAsia" w:hint="eastAsia"/>
              </w:rPr>
            </w:pPr>
            <w:r>
              <w:rPr>
                <w:rFonts w:asciiTheme="minorEastAsia" w:eastAsiaTheme="minorEastAsia" w:hAnsiTheme="minorEastAsia"/>
              </w:rPr>
              <w:t>必选/可选</w:t>
            </w:r>
          </w:p>
        </w:tc>
      </w:tr>
      <w:tr w:rsidR="007A6848" w14:paraId="5FB338E4" w14:textId="77777777">
        <w:tc>
          <w:tcPr>
            <w:tcW w:w="795" w:type="pct"/>
            <w:tcBorders>
              <w:top w:val="single" w:sz="6" w:space="0" w:color="000000"/>
              <w:bottom w:val="single" w:sz="6" w:space="0" w:color="000000"/>
              <w:right w:val="single" w:sz="6" w:space="0" w:color="000000"/>
            </w:tcBorders>
            <w:shd w:val="clear" w:color="auto" w:fill="auto"/>
          </w:tcPr>
          <w:p w14:paraId="5FB338DE"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rPr>
              <w:t>id</w:t>
            </w:r>
          </w:p>
        </w:tc>
        <w:tc>
          <w:tcPr>
            <w:tcW w:w="784" w:type="pct"/>
            <w:tcBorders>
              <w:top w:val="single" w:sz="6" w:space="0" w:color="000000"/>
              <w:bottom w:val="single" w:sz="6" w:space="0" w:color="000000"/>
            </w:tcBorders>
          </w:tcPr>
          <w:p w14:paraId="5FB338DF"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订阅</w:t>
            </w:r>
            <w:r>
              <w:rPr>
                <w:rFonts w:asciiTheme="minorEastAsia" w:eastAsiaTheme="minorEastAsia" w:hAnsiTheme="minorEastAsia"/>
              </w:rPr>
              <w:t>Id</w:t>
            </w:r>
          </w:p>
        </w:tc>
        <w:tc>
          <w:tcPr>
            <w:tcW w:w="653" w:type="pct"/>
            <w:tcBorders>
              <w:top w:val="single" w:sz="6" w:space="0" w:color="000000"/>
              <w:bottom w:val="single" w:sz="6" w:space="0" w:color="000000"/>
            </w:tcBorders>
          </w:tcPr>
          <w:p w14:paraId="5FB338E0"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URI路径</w:t>
            </w:r>
          </w:p>
        </w:tc>
        <w:tc>
          <w:tcPr>
            <w:tcW w:w="652" w:type="pct"/>
            <w:tcBorders>
              <w:top w:val="single" w:sz="6" w:space="0" w:color="000000"/>
              <w:bottom w:val="single" w:sz="6" w:space="0" w:color="000000"/>
              <w:right w:val="single" w:sz="6" w:space="0" w:color="000000"/>
            </w:tcBorders>
            <w:shd w:val="clear" w:color="auto" w:fill="auto"/>
          </w:tcPr>
          <w:p w14:paraId="5FB338E1"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字符串</w:t>
            </w:r>
          </w:p>
        </w:tc>
        <w:tc>
          <w:tcPr>
            <w:tcW w:w="1629" w:type="pct"/>
            <w:tcBorders>
              <w:top w:val="single" w:sz="6" w:space="0" w:color="000000"/>
              <w:bottom w:val="single" w:sz="6" w:space="0" w:color="000000"/>
            </w:tcBorders>
            <w:shd w:val="clear" w:color="auto" w:fill="auto"/>
          </w:tcPr>
          <w:p w14:paraId="5FB338E2"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该用户</w:t>
            </w:r>
            <w:r>
              <w:rPr>
                <w:rFonts w:asciiTheme="minorEastAsia" w:eastAsiaTheme="minorEastAsia" w:hAnsiTheme="minorEastAsia"/>
              </w:rPr>
              <w:t>订阅</w:t>
            </w:r>
            <w:r>
              <w:rPr>
                <w:rFonts w:asciiTheme="minorEastAsia" w:eastAsiaTheme="minorEastAsia" w:hAnsiTheme="minorEastAsia" w:hint="eastAsia"/>
              </w:rPr>
              <w:t>时</w:t>
            </w:r>
            <w:r>
              <w:rPr>
                <w:rFonts w:asciiTheme="minorEastAsia" w:eastAsiaTheme="minorEastAsia" w:hAnsiTheme="minorEastAsia"/>
              </w:rPr>
              <w:t>OMC返回的</w:t>
            </w:r>
            <w:r>
              <w:rPr>
                <w:rFonts w:asciiTheme="minorEastAsia" w:eastAsiaTheme="minorEastAsia" w:hAnsiTheme="minorEastAsia" w:hint="eastAsia"/>
              </w:rPr>
              <w:t>订阅</w:t>
            </w:r>
            <w:r>
              <w:rPr>
                <w:rFonts w:asciiTheme="minorEastAsia" w:eastAsiaTheme="minorEastAsia" w:hAnsiTheme="minorEastAsia"/>
              </w:rPr>
              <w:t>Id</w:t>
            </w:r>
            <w:r>
              <w:rPr>
                <w:rFonts w:asciiTheme="minorEastAsia" w:eastAsiaTheme="minorEastAsia" w:hAnsiTheme="minorEastAsia" w:hint="eastAsia"/>
              </w:rPr>
              <w:t>。</w:t>
            </w:r>
          </w:p>
        </w:tc>
        <w:tc>
          <w:tcPr>
            <w:tcW w:w="487" w:type="pct"/>
            <w:tcBorders>
              <w:top w:val="single" w:sz="6" w:space="0" w:color="000000"/>
              <w:bottom w:val="single" w:sz="6" w:space="0" w:color="000000"/>
            </w:tcBorders>
          </w:tcPr>
          <w:p w14:paraId="5FB338E3"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必选</w:t>
            </w:r>
          </w:p>
        </w:tc>
      </w:tr>
      <w:tr w:rsidR="007A6848" w14:paraId="5FB338EB" w14:textId="77777777">
        <w:tc>
          <w:tcPr>
            <w:tcW w:w="795" w:type="pct"/>
            <w:tcBorders>
              <w:top w:val="single" w:sz="6" w:space="0" w:color="000000"/>
              <w:bottom w:val="single" w:sz="6" w:space="0" w:color="000000"/>
              <w:right w:val="single" w:sz="6" w:space="0" w:color="000000"/>
            </w:tcBorders>
            <w:shd w:val="clear" w:color="auto" w:fill="auto"/>
          </w:tcPr>
          <w:p w14:paraId="5FB338E5" w14:textId="77777777" w:rsidR="007A6848" w:rsidRDefault="00146A47">
            <w:pPr>
              <w:pStyle w:val="TableText"/>
              <w:rPr>
                <w:rFonts w:asciiTheme="minorEastAsia" w:eastAsiaTheme="minorEastAsia" w:hAnsiTheme="minorEastAsia" w:hint="eastAsia"/>
              </w:rPr>
            </w:pPr>
            <w:proofErr w:type="spellStart"/>
            <w:r>
              <w:rPr>
                <w:rFonts w:asciiTheme="minorEastAsia" w:eastAsiaTheme="minorEastAsia" w:hAnsiTheme="minorEastAsia"/>
              </w:rPr>
              <w:t>accessToken</w:t>
            </w:r>
            <w:proofErr w:type="spellEnd"/>
          </w:p>
        </w:tc>
        <w:tc>
          <w:tcPr>
            <w:tcW w:w="784" w:type="pct"/>
            <w:tcBorders>
              <w:top w:val="single" w:sz="6" w:space="0" w:color="000000"/>
              <w:bottom w:val="single" w:sz="6" w:space="0" w:color="000000"/>
            </w:tcBorders>
          </w:tcPr>
          <w:p w14:paraId="5FB338E6"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会话标识</w:t>
            </w:r>
          </w:p>
        </w:tc>
        <w:tc>
          <w:tcPr>
            <w:tcW w:w="653" w:type="pct"/>
            <w:tcBorders>
              <w:top w:val="single" w:sz="6" w:space="0" w:color="000000"/>
              <w:bottom w:val="single" w:sz="6" w:space="0" w:color="000000"/>
            </w:tcBorders>
          </w:tcPr>
          <w:p w14:paraId="5FB338E7"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请求消息</w:t>
            </w:r>
            <w:r>
              <w:rPr>
                <w:rFonts w:asciiTheme="minorEastAsia" w:eastAsiaTheme="minorEastAsia" w:hAnsiTheme="minorEastAsia"/>
              </w:rPr>
              <w:t>头</w:t>
            </w:r>
          </w:p>
        </w:tc>
        <w:tc>
          <w:tcPr>
            <w:tcW w:w="652" w:type="pct"/>
            <w:tcBorders>
              <w:top w:val="single" w:sz="6" w:space="0" w:color="000000"/>
              <w:bottom w:val="single" w:sz="6" w:space="0" w:color="000000"/>
              <w:right w:val="single" w:sz="6" w:space="0" w:color="000000"/>
            </w:tcBorders>
            <w:shd w:val="clear" w:color="auto" w:fill="auto"/>
          </w:tcPr>
          <w:p w14:paraId="5FB338E8"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字符串</w:t>
            </w:r>
          </w:p>
        </w:tc>
        <w:tc>
          <w:tcPr>
            <w:tcW w:w="1629" w:type="pct"/>
            <w:tcBorders>
              <w:top w:val="single" w:sz="6" w:space="0" w:color="000000"/>
              <w:bottom w:val="single" w:sz="6" w:space="0" w:color="000000"/>
            </w:tcBorders>
            <w:shd w:val="clear" w:color="auto" w:fill="auto"/>
          </w:tcPr>
          <w:p w14:paraId="5FB338E9"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会话标识</w:t>
            </w:r>
            <w:r>
              <w:rPr>
                <w:rFonts w:asciiTheme="minorEastAsia" w:eastAsiaTheme="minorEastAsia" w:hAnsiTheme="minorEastAsia"/>
              </w:rPr>
              <w:t>，用于API</w:t>
            </w:r>
            <w:r>
              <w:rPr>
                <w:rFonts w:asciiTheme="minorEastAsia" w:eastAsiaTheme="minorEastAsia" w:hAnsiTheme="minorEastAsia" w:hint="eastAsia"/>
              </w:rPr>
              <w:t>访问</w:t>
            </w:r>
            <w:r>
              <w:rPr>
                <w:rFonts w:asciiTheme="minorEastAsia" w:eastAsiaTheme="minorEastAsia" w:hAnsiTheme="minorEastAsia"/>
              </w:rPr>
              <w:t>鉴权</w:t>
            </w:r>
            <w:r>
              <w:rPr>
                <w:rFonts w:asciiTheme="minorEastAsia" w:eastAsiaTheme="minorEastAsia" w:hAnsiTheme="minorEastAsia" w:hint="eastAsia"/>
              </w:rPr>
              <w:t>。创建</w:t>
            </w:r>
            <w:r>
              <w:rPr>
                <w:rFonts w:asciiTheme="minorEastAsia" w:eastAsiaTheme="minorEastAsia" w:hAnsiTheme="minorEastAsia"/>
              </w:rPr>
              <w:t>、查询、删除</w:t>
            </w:r>
            <w:r>
              <w:rPr>
                <w:rFonts w:asciiTheme="minorEastAsia" w:eastAsiaTheme="minorEastAsia" w:hAnsiTheme="minorEastAsia" w:hint="eastAsia"/>
              </w:rPr>
              <w:t>时</w:t>
            </w:r>
            <w:r>
              <w:rPr>
                <w:rFonts w:asciiTheme="minorEastAsia" w:eastAsiaTheme="minorEastAsia" w:hAnsiTheme="minorEastAsia"/>
              </w:rPr>
              <w:t>利用</w:t>
            </w:r>
            <w:r>
              <w:rPr>
                <w:rFonts w:asciiTheme="minorEastAsia" w:eastAsiaTheme="minorEastAsia" w:hAnsiTheme="minorEastAsia" w:hint="eastAsia"/>
              </w:rPr>
              <w:t>该</w:t>
            </w:r>
            <w:r>
              <w:rPr>
                <w:rFonts w:asciiTheme="minorEastAsia" w:eastAsiaTheme="minorEastAsia" w:hAnsiTheme="minorEastAsia"/>
              </w:rPr>
              <w:t>token</w:t>
            </w:r>
            <w:r>
              <w:rPr>
                <w:rFonts w:asciiTheme="minorEastAsia" w:eastAsiaTheme="minorEastAsia" w:hAnsiTheme="minorEastAsia" w:hint="eastAsia"/>
              </w:rPr>
              <w:t>关联</w:t>
            </w:r>
            <w:r>
              <w:rPr>
                <w:rFonts w:asciiTheme="minorEastAsia" w:eastAsiaTheme="minorEastAsia" w:hAnsiTheme="minorEastAsia"/>
              </w:rPr>
              <w:t>用户</w:t>
            </w:r>
            <w:r>
              <w:rPr>
                <w:rFonts w:asciiTheme="minorEastAsia" w:eastAsiaTheme="minorEastAsia" w:hAnsiTheme="minorEastAsia" w:hint="eastAsia"/>
              </w:rPr>
              <w:t>名。</w:t>
            </w:r>
          </w:p>
        </w:tc>
        <w:tc>
          <w:tcPr>
            <w:tcW w:w="487" w:type="pct"/>
            <w:tcBorders>
              <w:top w:val="single" w:sz="6" w:space="0" w:color="000000"/>
              <w:bottom w:val="single" w:sz="6" w:space="0" w:color="000000"/>
            </w:tcBorders>
          </w:tcPr>
          <w:p w14:paraId="5FB338EA"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必选</w:t>
            </w:r>
          </w:p>
        </w:tc>
      </w:tr>
    </w:tbl>
    <w:p w14:paraId="5FB338EC" w14:textId="77777777" w:rsidR="007A6848" w:rsidRDefault="00146A47">
      <w:pPr>
        <w:pStyle w:val="BlockLabel"/>
        <w:rPr>
          <w:rFonts w:asciiTheme="minorEastAsia" w:eastAsiaTheme="minorEastAsia" w:hAnsiTheme="minorEastAsia" w:hint="eastAsia"/>
          <w:b/>
          <w:sz w:val="21"/>
          <w:szCs w:val="21"/>
        </w:rPr>
      </w:pPr>
      <w:r>
        <w:rPr>
          <w:rFonts w:asciiTheme="minorEastAsia" w:eastAsiaTheme="minorEastAsia" w:hAnsiTheme="minorEastAsia"/>
          <w:b/>
          <w:sz w:val="21"/>
          <w:szCs w:val="21"/>
        </w:rPr>
        <w:t>请求报文</w:t>
      </w:r>
      <w:r>
        <w:rPr>
          <w:rFonts w:asciiTheme="minorEastAsia" w:eastAsiaTheme="minorEastAsia" w:hAnsiTheme="minorEastAsia" w:hint="eastAsia"/>
          <w:b/>
          <w:sz w:val="21"/>
          <w:szCs w:val="21"/>
        </w:rPr>
        <w:t>样例</w:t>
      </w:r>
    </w:p>
    <w:p w14:paraId="5FB338ED" w14:textId="77777777" w:rsidR="007A6848" w:rsidRDefault="00146A47">
      <w:pPr>
        <w:pStyle w:val="Code"/>
        <w:ind w:left="567" w:firstLine="357"/>
        <w:rPr>
          <w:rFonts w:asciiTheme="minorEastAsia" w:eastAsiaTheme="minorEastAsia" w:hAnsiTheme="minorEastAsia"/>
        </w:rPr>
      </w:pPr>
      <w:r>
        <w:rPr>
          <w:rFonts w:asciiTheme="minorEastAsia" w:eastAsiaTheme="minorEastAsia" w:hAnsiTheme="minorEastAsia"/>
        </w:rPr>
        <w:t>DELETE /</w:t>
      </w:r>
      <w:proofErr w:type="spellStart"/>
      <w:r>
        <w:rPr>
          <w:rFonts w:asciiTheme="minorEastAsia" w:eastAsiaTheme="minorEastAsia" w:hAnsiTheme="minorEastAsia"/>
        </w:rPr>
        <w:t>api</w:t>
      </w:r>
      <w:proofErr w:type="spellEnd"/>
      <w:r>
        <w:rPr>
          <w:rFonts w:asciiTheme="minorEastAsia" w:eastAsiaTheme="minorEastAsia" w:hAnsiTheme="minorEastAsia"/>
        </w:rPr>
        <w:t>/rest/</w:t>
      </w:r>
      <w:proofErr w:type="spellStart"/>
      <w:r>
        <w:rPr>
          <w:rFonts w:asciiTheme="minorEastAsia" w:eastAsiaTheme="minorEastAsia" w:hAnsiTheme="minorEastAsia"/>
        </w:rPr>
        <w:t>resourceManagement</w:t>
      </w:r>
      <w:proofErr w:type="spellEnd"/>
      <w:r>
        <w:rPr>
          <w:rFonts w:asciiTheme="minorEastAsia" w:eastAsiaTheme="minorEastAsia" w:hAnsiTheme="minorEastAsia"/>
        </w:rPr>
        <w:t>/</w:t>
      </w:r>
      <w:r>
        <w:rPr>
          <w:rFonts w:asciiTheme="minorEastAsia" w:eastAsiaTheme="minorEastAsia" w:hAnsiTheme="minorEastAsia" w:hint="default"/>
        </w:rPr>
        <w:t>v</w:t>
      </w:r>
      <w:r>
        <w:rPr>
          <w:rFonts w:asciiTheme="minorEastAsia" w:eastAsiaTheme="minorEastAsia" w:hAnsiTheme="minorEastAsia"/>
        </w:rPr>
        <w:t>1/subscriptions/1 HTTP/1.1</w:t>
      </w:r>
    </w:p>
    <w:p w14:paraId="5FB338EE" w14:textId="77777777" w:rsidR="007A6848" w:rsidRDefault="00146A47">
      <w:pPr>
        <w:pStyle w:val="Code"/>
        <w:ind w:left="567" w:firstLine="357"/>
        <w:rPr>
          <w:rFonts w:asciiTheme="minorEastAsia" w:eastAsiaTheme="minorEastAsia" w:hAnsiTheme="minorEastAsia"/>
        </w:rPr>
      </w:pPr>
      <w:proofErr w:type="spellStart"/>
      <w:r>
        <w:rPr>
          <w:rFonts w:asciiTheme="minorEastAsia" w:eastAsiaTheme="minorEastAsia" w:hAnsiTheme="minorEastAsia"/>
        </w:rPr>
        <w:t>accessToken</w:t>
      </w:r>
      <w:proofErr w:type="spellEnd"/>
      <w:r>
        <w:rPr>
          <w:rFonts w:asciiTheme="minorEastAsia" w:eastAsiaTheme="minorEastAsia" w:hAnsiTheme="minorEastAsia"/>
        </w:rPr>
        <w:t>: 52661fbd-6b84-4fc2-aa1e-17879a5c6c9b</w:t>
      </w:r>
    </w:p>
    <w:p w14:paraId="5FB338EF" w14:textId="77777777" w:rsidR="007A6848" w:rsidRDefault="00146A47">
      <w:pPr>
        <w:pStyle w:val="Code"/>
        <w:ind w:left="567" w:firstLine="357"/>
        <w:rPr>
          <w:rFonts w:asciiTheme="minorEastAsia" w:eastAsiaTheme="minorEastAsia" w:hAnsiTheme="minorEastAsia"/>
        </w:rPr>
      </w:pPr>
      <w:r>
        <w:rPr>
          <w:rFonts w:asciiTheme="minorEastAsia" w:eastAsiaTheme="minorEastAsia" w:hAnsiTheme="minorEastAsia"/>
        </w:rPr>
        <w:t xml:space="preserve">Host: </w:t>
      </w:r>
      <w:proofErr w:type="spellStart"/>
      <w:r>
        <w:rPr>
          <w:rFonts w:asciiTheme="minorEastAsia" w:eastAsiaTheme="minorEastAsia" w:hAnsiTheme="minorEastAsia"/>
        </w:rPr>
        <w:t>serverIP:port</w:t>
      </w:r>
      <w:proofErr w:type="spellEnd"/>
    </w:p>
    <w:p w14:paraId="5FB338F0" w14:textId="77777777" w:rsidR="007A6848" w:rsidRDefault="00146A47">
      <w:pPr>
        <w:pStyle w:val="Code"/>
        <w:ind w:left="567" w:firstLine="357"/>
        <w:rPr>
          <w:rFonts w:asciiTheme="minorEastAsia" w:eastAsiaTheme="minorEastAsia" w:hAnsiTheme="minorEastAsia"/>
        </w:rPr>
      </w:pPr>
      <w:r>
        <w:rPr>
          <w:rFonts w:asciiTheme="minorEastAsia" w:eastAsiaTheme="minorEastAsia" w:hAnsiTheme="minorEastAsia"/>
        </w:rPr>
        <w:t>Content-Type: application/</w:t>
      </w:r>
      <w:proofErr w:type="spellStart"/>
      <w:r>
        <w:rPr>
          <w:rFonts w:asciiTheme="minorEastAsia" w:eastAsiaTheme="minorEastAsia" w:hAnsiTheme="minorEastAsia"/>
        </w:rPr>
        <w:t>json</w:t>
      </w:r>
      <w:proofErr w:type="spellEnd"/>
      <w:r>
        <w:rPr>
          <w:rFonts w:asciiTheme="minorEastAsia" w:eastAsiaTheme="minorEastAsia" w:hAnsiTheme="minorEastAsia"/>
        </w:rPr>
        <w:t>; charset=UTF-8</w:t>
      </w:r>
    </w:p>
    <w:p w14:paraId="5FB338F1" w14:textId="77777777" w:rsidR="007A6848" w:rsidRDefault="00146A47">
      <w:pPr>
        <w:pStyle w:val="Code"/>
        <w:ind w:left="567" w:firstLine="357"/>
        <w:rPr>
          <w:rFonts w:asciiTheme="minorEastAsia" w:eastAsiaTheme="minorEastAsia" w:hAnsiTheme="minorEastAsia"/>
        </w:rPr>
      </w:pPr>
      <w:r>
        <w:rPr>
          <w:rFonts w:asciiTheme="minorEastAsia" w:eastAsiaTheme="minorEastAsia" w:hAnsiTheme="minorEastAsia" w:hint="default"/>
        </w:rPr>
        <w:t>Content-Length:…</w:t>
      </w:r>
    </w:p>
    <w:p w14:paraId="5FB338F2" w14:textId="77777777" w:rsidR="007A6848" w:rsidRDefault="00146A47">
      <w:pPr>
        <w:pStyle w:val="Code"/>
        <w:ind w:left="567" w:firstLine="357"/>
        <w:rPr>
          <w:rFonts w:asciiTheme="minorEastAsia" w:eastAsiaTheme="minorEastAsia" w:hAnsiTheme="minorEastAsia"/>
        </w:rPr>
      </w:pPr>
      <w:r>
        <w:rPr>
          <w:rFonts w:asciiTheme="minorEastAsia" w:eastAsiaTheme="minorEastAsia" w:hAnsiTheme="minorEastAsia"/>
        </w:rPr>
        <w:t>{</w:t>
      </w:r>
    </w:p>
    <w:p w14:paraId="5FB338F3" w14:textId="77777777" w:rsidR="007A6848" w:rsidRDefault="00146A47">
      <w:pPr>
        <w:pStyle w:val="Code"/>
        <w:ind w:left="567" w:firstLine="357"/>
        <w:rPr>
          <w:rFonts w:asciiTheme="minorEastAsia" w:eastAsiaTheme="minorEastAsia" w:hAnsiTheme="minorEastAsia"/>
        </w:rPr>
      </w:pPr>
      <w:r>
        <w:rPr>
          <w:rFonts w:asciiTheme="minorEastAsia" w:eastAsiaTheme="minorEastAsia" w:hAnsiTheme="minorEastAsia"/>
        </w:rPr>
        <w:t>}</w:t>
      </w:r>
    </w:p>
    <w:p w14:paraId="5FB338F4" w14:textId="77777777" w:rsidR="007A6848" w:rsidRDefault="00146A47">
      <w:pPr>
        <w:pStyle w:val="BlockLabel"/>
        <w:rPr>
          <w:rFonts w:asciiTheme="minorEastAsia" w:eastAsiaTheme="minorEastAsia" w:hAnsiTheme="minorEastAsia" w:hint="eastAsia"/>
          <w:b/>
          <w:sz w:val="21"/>
          <w:szCs w:val="21"/>
        </w:rPr>
      </w:pPr>
      <w:r>
        <w:rPr>
          <w:rFonts w:asciiTheme="minorEastAsia" w:eastAsiaTheme="minorEastAsia" w:hAnsiTheme="minorEastAsia" w:hint="eastAsia"/>
          <w:b/>
          <w:sz w:val="21"/>
          <w:szCs w:val="21"/>
        </w:rPr>
        <w:t>响应参数</w:t>
      </w:r>
    </w:p>
    <w:p w14:paraId="5FB338F5" w14:textId="77777777" w:rsidR="007A6848" w:rsidRDefault="00146A47">
      <w:pPr>
        <w:rPr>
          <w:rFonts w:asciiTheme="minorEastAsia" w:eastAsiaTheme="minorEastAsia" w:hAnsiTheme="minorEastAsia" w:hint="eastAsia"/>
          <w:b/>
          <w:sz w:val="21"/>
          <w:szCs w:val="21"/>
        </w:rPr>
      </w:pPr>
      <w:r>
        <w:rPr>
          <w:rFonts w:asciiTheme="minorEastAsia" w:eastAsiaTheme="minorEastAsia" w:hAnsiTheme="minorEastAsia" w:hint="eastAsia"/>
          <w:b/>
          <w:sz w:val="21"/>
          <w:szCs w:val="21"/>
        </w:rPr>
        <w:t>返回失败码包括：</w:t>
      </w:r>
    </w:p>
    <w:tbl>
      <w:tblPr>
        <w:tblW w:w="0" w:type="auto"/>
        <w:tblCellMar>
          <w:top w:w="15" w:type="dxa"/>
          <w:left w:w="15" w:type="dxa"/>
          <w:bottom w:w="15" w:type="dxa"/>
          <w:right w:w="15" w:type="dxa"/>
        </w:tblCellMar>
        <w:tblLook w:val="04A0" w:firstRow="1" w:lastRow="0" w:firstColumn="1" w:lastColumn="0" w:noHBand="0" w:noVBand="1"/>
      </w:tblPr>
      <w:tblGrid>
        <w:gridCol w:w="1305"/>
        <w:gridCol w:w="1305"/>
      </w:tblGrid>
      <w:tr w:rsidR="007A6848" w14:paraId="5FB338F8" w14:textId="77777777">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8F6"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t>返回码</w:t>
            </w:r>
          </w:p>
        </w:tc>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8F7"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t>场景</w:t>
            </w:r>
          </w:p>
        </w:tc>
      </w:tr>
      <w:tr w:rsidR="007A6848" w14:paraId="5FB338FB" w14:textId="77777777">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8F9"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lastRenderedPageBreak/>
              <w:t>401</w:t>
            </w:r>
          </w:p>
        </w:tc>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8FA" w14:textId="77777777" w:rsidR="007A6848" w:rsidRDefault="00146A47">
            <w:pPr>
              <w:pStyle w:val="ae"/>
              <w:widowControl/>
              <w:wordWrap w:val="0"/>
              <w:spacing w:before="60" w:beforeAutospacing="0" w:after="60" w:afterAutospacing="0" w:line="360" w:lineRule="atLeast"/>
              <w:jc w:val="both"/>
              <w:rPr>
                <w:szCs w:val="24"/>
              </w:rPr>
            </w:pPr>
            <w:r>
              <w:rPr>
                <w:rFonts w:ascii="微软雅黑" w:eastAsia="微软雅黑" w:hAnsi="微软雅黑" w:cs="微软雅黑"/>
                <w:color w:val="13161A"/>
                <w:sz w:val="21"/>
                <w:szCs w:val="21"/>
              </w:rPr>
              <w:t>1、2</w:t>
            </w:r>
          </w:p>
        </w:tc>
      </w:tr>
      <w:tr w:rsidR="007A6848" w14:paraId="5FB338FE" w14:textId="77777777">
        <w:trPr>
          <w:trHeight w:val="90"/>
        </w:trPr>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8FC"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t>403</w:t>
            </w:r>
          </w:p>
        </w:tc>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8FD" w14:textId="77777777" w:rsidR="007A6848" w:rsidRDefault="00146A47">
            <w:pPr>
              <w:pStyle w:val="ae"/>
              <w:widowControl/>
              <w:wordWrap w:val="0"/>
              <w:spacing w:before="60" w:beforeAutospacing="0" w:after="60" w:afterAutospacing="0" w:line="360" w:lineRule="atLeast"/>
              <w:jc w:val="both"/>
              <w:rPr>
                <w:szCs w:val="24"/>
              </w:rPr>
            </w:pPr>
            <w:r>
              <w:rPr>
                <w:rFonts w:ascii="微软雅黑" w:eastAsia="微软雅黑" w:hAnsi="微软雅黑" w:cs="微软雅黑" w:hint="eastAsia"/>
                <w:color w:val="13161A"/>
                <w:sz w:val="21"/>
                <w:szCs w:val="21"/>
              </w:rPr>
              <w:t>1</w:t>
            </w:r>
          </w:p>
        </w:tc>
      </w:tr>
      <w:tr w:rsidR="007A6848" w14:paraId="5FB33901" w14:textId="77777777">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8FF"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t>404</w:t>
            </w:r>
          </w:p>
        </w:tc>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900" w14:textId="77777777" w:rsidR="007A6848" w:rsidRDefault="00146A47">
            <w:pPr>
              <w:pStyle w:val="ae"/>
              <w:widowControl/>
              <w:wordWrap w:val="0"/>
              <w:spacing w:before="60" w:beforeAutospacing="0" w:after="60" w:afterAutospacing="0" w:line="360" w:lineRule="atLeast"/>
              <w:jc w:val="both"/>
              <w:rPr>
                <w:szCs w:val="24"/>
              </w:rPr>
            </w:pPr>
            <w:r>
              <w:rPr>
                <w:rFonts w:ascii="微软雅黑" w:eastAsia="微软雅黑" w:hAnsi="微软雅黑" w:cs="微软雅黑" w:hint="eastAsia"/>
                <w:color w:val="13161A"/>
                <w:sz w:val="21"/>
                <w:szCs w:val="21"/>
              </w:rPr>
              <w:t>1、6</w:t>
            </w:r>
          </w:p>
        </w:tc>
      </w:tr>
      <w:tr w:rsidR="007A6848" w14:paraId="5FB33904" w14:textId="77777777">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902"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t>405</w:t>
            </w:r>
          </w:p>
        </w:tc>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903" w14:textId="77777777" w:rsidR="007A6848" w:rsidRDefault="00146A47">
            <w:pPr>
              <w:pStyle w:val="ae"/>
              <w:widowControl/>
              <w:wordWrap w:val="0"/>
              <w:spacing w:before="60" w:beforeAutospacing="0" w:after="60" w:afterAutospacing="0" w:line="360" w:lineRule="atLeast"/>
              <w:jc w:val="both"/>
              <w:rPr>
                <w:szCs w:val="24"/>
              </w:rPr>
            </w:pPr>
            <w:r>
              <w:rPr>
                <w:rFonts w:ascii="微软雅黑" w:eastAsia="微软雅黑" w:hAnsi="微软雅黑" w:cs="微软雅黑" w:hint="eastAsia"/>
                <w:color w:val="13161A"/>
                <w:sz w:val="21"/>
                <w:szCs w:val="21"/>
              </w:rPr>
              <w:t>1</w:t>
            </w:r>
          </w:p>
        </w:tc>
      </w:tr>
      <w:tr w:rsidR="007A6848" w14:paraId="5FB33907" w14:textId="77777777">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905"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t>415</w:t>
            </w:r>
          </w:p>
        </w:tc>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906" w14:textId="77777777" w:rsidR="007A6848" w:rsidRDefault="00146A47">
            <w:pPr>
              <w:pStyle w:val="ae"/>
              <w:widowControl/>
              <w:wordWrap w:val="0"/>
              <w:spacing w:before="60" w:beforeAutospacing="0" w:after="60" w:afterAutospacing="0" w:line="360" w:lineRule="atLeast"/>
              <w:jc w:val="both"/>
              <w:rPr>
                <w:szCs w:val="24"/>
              </w:rPr>
            </w:pPr>
            <w:r>
              <w:rPr>
                <w:rFonts w:ascii="微软雅黑" w:eastAsia="微软雅黑" w:hAnsi="微软雅黑" w:cs="微软雅黑" w:hint="eastAsia"/>
                <w:color w:val="13161A"/>
                <w:sz w:val="21"/>
                <w:szCs w:val="21"/>
              </w:rPr>
              <w:t>1</w:t>
            </w:r>
          </w:p>
        </w:tc>
      </w:tr>
    </w:tbl>
    <w:p w14:paraId="5FB33908" w14:textId="77777777" w:rsidR="007A6848" w:rsidRDefault="007A6848">
      <w:pPr>
        <w:pStyle w:val="ae"/>
        <w:widowControl/>
        <w:shd w:val="clear" w:color="auto" w:fill="FFFFFE"/>
        <w:spacing w:before="75" w:after="75" w:line="270" w:lineRule="atLeast"/>
        <w:rPr>
          <w:rFonts w:asciiTheme="minorEastAsia" w:eastAsiaTheme="minorEastAsia" w:hAnsiTheme="minorEastAsia" w:hint="eastAsia"/>
          <w:b/>
          <w:sz w:val="21"/>
          <w:szCs w:val="21"/>
        </w:rPr>
      </w:pPr>
    </w:p>
    <w:tbl>
      <w:tblPr>
        <w:tblW w:w="5102" w:type="pct"/>
        <w:tblInd w:w="48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346"/>
        <w:gridCol w:w="1327"/>
        <w:gridCol w:w="1106"/>
        <w:gridCol w:w="1102"/>
        <w:gridCol w:w="2756"/>
        <w:gridCol w:w="822"/>
      </w:tblGrid>
      <w:tr w:rsidR="007A6848" w14:paraId="5FB3390F" w14:textId="77777777">
        <w:trPr>
          <w:tblHeader/>
        </w:trPr>
        <w:tc>
          <w:tcPr>
            <w:tcW w:w="795" w:type="pct"/>
            <w:tcBorders>
              <w:top w:val="single" w:sz="6" w:space="0" w:color="000000"/>
              <w:left w:val="single" w:sz="6" w:space="0" w:color="auto"/>
              <w:bottom w:val="single" w:sz="6" w:space="0" w:color="000000"/>
              <w:right w:val="single" w:sz="6" w:space="0" w:color="000000"/>
              <w:tl2br w:val="nil"/>
              <w:tr2bl w:val="nil"/>
            </w:tcBorders>
            <w:shd w:val="clear" w:color="auto" w:fill="D9D9D9"/>
          </w:tcPr>
          <w:p w14:paraId="5FB33909" w14:textId="77777777" w:rsidR="007A6848" w:rsidRDefault="00146A47">
            <w:pPr>
              <w:pStyle w:val="TableHeading"/>
              <w:rPr>
                <w:rFonts w:asciiTheme="minorEastAsia" w:eastAsiaTheme="minorEastAsia" w:hAnsiTheme="minorEastAsia" w:hint="eastAsia"/>
              </w:rPr>
            </w:pPr>
            <w:r>
              <w:rPr>
                <w:rFonts w:hint="eastAsia"/>
              </w:rPr>
              <w:t xml:space="preserve">    </w:t>
            </w:r>
            <w:r>
              <w:rPr>
                <w:rFonts w:asciiTheme="minorEastAsia" w:eastAsiaTheme="minorEastAsia" w:hAnsiTheme="minorEastAsia" w:hint="eastAsia"/>
              </w:rPr>
              <w:t>英文</w:t>
            </w:r>
            <w:r>
              <w:rPr>
                <w:rFonts w:asciiTheme="minorEastAsia" w:eastAsiaTheme="minorEastAsia" w:hAnsiTheme="minorEastAsia"/>
              </w:rPr>
              <w:t>名</w:t>
            </w:r>
          </w:p>
        </w:tc>
        <w:tc>
          <w:tcPr>
            <w:tcW w:w="784"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90A" w14:textId="77777777" w:rsidR="007A6848" w:rsidRDefault="00146A47">
            <w:pPr>
              <w:pStyle w:val="TableHeading"/>
              <w:rPr>
                <w:rFonts w:asciiTheme="minorEastAsia" w:eastAsiaTheme="minorEastAsia" w:hAnsiTheme="minorEastAsia" w:hint="eastAsia"/>
              </w:rPr>
            </w:pPr>
            <w:r>
              <w:rPr>
                <w:rFonts w:asciiTheme="minorEastAsia" w:eastAsiaTheme="minorEastAsia" w:hAnsiTheme="minorEastAsia" w:hint="eastAsia"/>
              </w:rPr>
              <w:t>中文</w:t>
            </w:r>
            <w:r>
              <w:rPr>
                <w:rFonts w:asciiTheme="minorEastAsia" w:eastAsiaTheme="minorEastAsia" w:hAnsiTheme="minorEastAsia"/>
              </w:rPr>
              <w:t>名</w:t>
            </w:r>
          </w:p>
        </w:tc>
        <w:tc>
          <w:tcPr>
            <w:tcW w:w="653"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90B" w14:textId="77777777" w:rsidR="007A6848" w:rsidRDefault="00146A47">
            <w:pPr>
              <w:pStyle w:val="TableHeading"/>
              <w:rPr>
                <w:rFonts w:asciiTheme="minorEastAsia" w:eastAsiaTheme="minorEastAsia" w:hAnsiTheme="minorEastAsia" w:hint="eastAsia"/>
              </w:rPr>
            </w:pPr>
            <w:r>
              <w:rPr>
                <w:rFonts w:asciiTheme="minorEastAsia" w:eastAsiaTheme="minorEastAsia" w:hAnsiTheme="minorEastAsia"/>
              </w:rPr>
              <w:t>位置</w:t>
            </w:r>
          </w:p>
        </w:tc>
        <w:tc>
          <w:tcPr>
            <w:tcW w:w="651" w:type="pct"/>
            <w:tcBorders>
              <w:top w:val="single" w:sz="6" w:space="0" w:color="000000"/>
              <w:left w:val="single" w:sz="6" w:space="0" w:color="auto"/>
              <w:bottom w:val="single" w:sz="6" w:space="0" w:color="000000"/>
              <w:right w:val="single" w:sz="6" w:space="0" w:color="000000"/>
              <w:tl2br w:val="nil"/>
              <w:tr2bl w:val="nil"/>
            </w:tcBorders>
            <w:shd w:val="clear" w:color="auto" w:fill="D9D9D9"/>
          </w:tcPr>
          <w:p w14:paraId="5FB3390C" w14:textId="77777777" w:rsidR="007A6848" w:rsidRDefault="00146A47">
            <w:pPr>
              <w:pStyle w:val="TableHeading"/>
              <w:rPr>
                <w:rFonts w:asciiTheme="minorEastAsia" w:eastAsiaTheme="minorEastAsia" w:hAnsiTheme="minorEastAsia" w:hint="eastAsia"/>
              </w:rPr>
            </w:pPr>
            <w:r>
              <w:rPr>
                <w:rFonts w:asciiTheme="minorEastAsia" w:eastAsiaTheme="minorEastAsia" w:hAnsiTheme="minorEastAsia"/>
              </w:rPr>
              <w:t>类型</w:t>
            </w:r>
          </w:p>
        </w:tc>
        <w:tc>
          <w:tcPr>
            <w:tcW w:w="1628"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90D" w14:textId="77777777" w:rsidR="007A6848" w:rsidRDefault="00146A47">
            <w:pPr>
              <w:pStyle w:val="TableHeading"/>
              <w:rPr>
                <w:rFonts w:asciiTheme="minorEastAsia" w:eastAsiaTheme="minorEastAsia" w:hAnsiTheme="minorEastAsia" w:hint="eastAsia"/>
              </w:rPr>
            </w:pPr>
            <w:r>
              <w:rPr>
                <w:rFonts w:asciiTheme="minorEastAsia" w:eastAsiaTheme="minorEastAsia" w:hAnsiTheme="minorEastAsia" w:hint="eastAsia"/>
              </w:rPr>
              <w:t>取值</w:t>
            </w:r>
            <w:r>
              <w:rPr>
                <w:rFonts w:asciiTheme="minorEastAsia" w:eastAsiaTheme="minorEastAsia" w:hAnsiTheme="minorEastAsia"/>
              </w:rPr>
              <w:t>范围及说明</w:t>
            </w:r>
          </w:p>
        </w:tc>
        <w:tc>
          <w:tcPr>
            <w:tcW w:w="486"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90E" w14:textId="77777777" w:rsidR="007A6848" w:rsidRDefault="00146A47">
            <w:pPr>
              <w:pStyle w:val="TableHeading"/>
              <w:rPr>
                <w:rFonts w:asciiTheme="minorEastAsia" w:eastAsiaTheme="minorEastAsia" w:hAnsiTheme="minorEastAsia" w:hint="eastAsia"/>
              </w:rPr>
            </w:pPr>
            <w:r>
              <w:rPr>
                <w:rFonts w:asciiTheme="minorEastAsia" w:eastAsiaTheme="minorEastAsia" w:hAnsiTheme="minorEastAsia"/>
              </w:rPr>
              <w:t>必选/可选</w:t>
            </w:r>
          </w:p>
        </w:tc>
      </w:tr>
      <w:tr w:rsidR="007A6848" w14:paraId="5FB33916" w14:textId="77777777">
        <w:tc>
          <w:tcPr>
            <w:tcW w:w="795" w:type="pct"/>
            <w:tcBorders>
              <w:top w:val="single" w:sz="6" w:space="0" w:color="000000"/>
              <w:bottom w:val="single" w:sz="6" w:space="0" w:color="000000"/>
              <w:right w:val="single" w:sz="6" w:space="0" w:color="000000"/>
            </w:tcBorders>
            <w:shd w:val="clear" w:color="auto" w:fill="auto"/>
          </w:tcPr>
          <w:p w14:paraId="5FB33910"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rPr>
              <w:t>error</w:t>
            </w:r>
          </w:p>
        </w:tc>
        <w:tc>
          <w:tcPr>
            <w:tcW w:w="784" w:type="pct"/>
            <w:tcBorders>
              <w:top w:val="single" w:sz="6" w:space="0" w:color="000000"/>
              <w:bottom w:val="single" w:sz="6" w:space="0" w:color="000000"/>
            </w:tcBorders>
          </w:tcPr>
          <w:p w14:paraId="5FB33911"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错误对象</w:t>
            </w:r>
          </w:p>
        </w:tc>
        <w:tc>
          <w:tcPr>
            <w:tcW w:w="653" w:type="pct"/>
            <w:tcBorders>
              <w:top w:val="single" w:sz="6" w:space="0" w:color="000000"/>
              <w:bottom w:val="single" w:sz="6" w:space="0" w:color="000000"/>
            </w:tcBorders>
          </w:tcPr>
          <w:p w14:paraId="5FB33912"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响应</w:t>
            </w:r>
            <w:r>
              <w:rPr>
                <w:rFonts w:asciiTheme="minorEastAsia" w:eastAsiaTheme="minorEastAsia" w:hAnsiTheme="minorEastAsia"/>
              </w:rPr>
              <w:t>消息体</w:t>
            </w:r>
          </w:p>
        </w:tc>
        <w:tc>
          <w:tcPr>
            <w:tcW w:w="651" w:type="pct"/>
            <w:tcBorders>
              <w:top w:val="single" w:sz="6" w:space="0" w:color="000000"/>
              <w:bottom w:val="single" w:sz="6" w:space="0" w:color="000000"/>
              <w:right w:val="single" w:sz="6" w:space="0" w:color="000000"/>
            </w:tcBorders>
            <w:shd w:val="clear" w:color="auto" w:fill="auto"/>
          </w:tcPr>
          <w:p w14:paraId="5FB33913"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对象</w:t>
            </w:r>
          </w:p>
        </w:tc>
        <w:tc>
          <w:tcPr>
            <w:tcW w:w="1628" w:type="pct"/>
            <w:tcBorders>
              <w:top w:val="single" w:sz="6" w:space="0" w:color="000000"/>
              <w:bottom w:val="single" w:sz="6" w:space="0" w:color="000000"/>
            </w:tcBorders>
            <w:shd w:val="clear" w:color="auto" w:fill="auto"/>
          </w:tcPr>
          <w:p w14:paraId="5FB33914" w14:textId="77777777" w:rsidR="007A6848" w:rsidRDefault="00146A47">
            <w:pPr>
              <w:pStyle w:val="TableText"/>
              <w:rPr>
                <w:rFonts w:asciiTheme="minorEastAsia" w:eastAsiaTheme="minorEastAsia" w:hAnsiTheme="minorEastAsia" w:hint="eastAsia"/>
              </w:rPr>
            </w:pPr>
            <w:r>
              <w:rPr>
                <w:rFonts w:ascii="宋体" w:hAnsi="宋体" w:hint="eastAsia"/>
              </w:rPr>
              <w:t>失败时都需要携带error对象。失败样例参见4.9章节</w:t>
            </w:r>
          </w:p>
        </w:tc>
        <w:tc>
          <w:tcPr>
            <w:tcW w:w="486" w:type="pct"/>
            <w:tcBorders>
              <w:top w:val="single" w:sz="6" w:space="0" w:color="000000"/>
              <w:bottom w:val="single" w:sz="6" w:space="0" w:color="000000"/>
            </w:tcBorders>
          </w:tcPr>
          <w:p w14:paraId="5FB33915"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失败时必选</w:t>
            </w:r>
          </w:p>
        </w:tc>
      </w:tr>
    </w:tbl>
    <w:p w14:paraId="5FB33917" w14:textId="77777777" w:rsidR="007A6848" w:rsidRDefault="00146A47">
      <w:pPr>
        <w:ind w:firstLineChars="200" w:firstLine="420"/>
        <w:rPr>
          <w:rFonts w:asciiTheme="minorEastAsia" w:eastAsiaTheme="minorEastAsia" w:hAnsiTheme="minorEastAsia" w:hint="eastAsia"/>
          <w:color w:val="000000" w:themeColor="text1"/>
          <w:sz w:val="21"/>
          <w:szCs w:val="21"/>
        </w:rPr>
      </w:pPr>
      <w:r>
        <w:rPr>
          <w:rFonts w:asciiTheme="minorEastAsia" w:eastAsiaTheme="minorEastAsia" w:hAnsiTheme="minorEastAsia"/>
          <w:color w:val="000000" w:themeColor="text1"/>
          <w:sz w:val="21"/>
          <w:szCs w:val="21"/>
        </w:rPr>
        <w:t>error</w:t>
      </w:r>
      <w:r>
        <w:rPr>
          <w:rFonts w:asciiTheme="minorEastAsia" w:eastAsiaTheme="minorEastAsia" w:hAnsiTheme="minorEastAsia" w:hint="eastAsia"/>
          <w:color w:val="000000" w:themeColor="text1"/>
          <w:sz w:val="21"/>
          <w:szCs w:val="21"/>
        </w:rPr>
        <w:t>对象包含</w:t>
      </w:r>
      <w:r>
        <w:rPr>
          <w:rFonts w:asciiTheme="minorEastAsia" w:eastAsiaTheme="minorEastAsia" w:hAnsiTheme="minorEastAsia"/>
          <w:color w:val="000000" w:themeColor="text1"/>
          <w:sz w:val="21"/>
          <w:szCs w:val="21"/>
        </w:rPr>
        <w:t>如下属性：</w:t>
      </w:r>
    </w:p>
    <w:tbl>
      <w:tblPr>
        <w:tblW w:w="9881" w:type="dxa"/>
        <w:tblInd w:w="-7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92"/>
        <w:gridCol w:w="892"/>
        <w:gridCol w:w="1031"/>
        <w:gridCol w:w="829"/>
        <w:gridCol w:w="5391"/>
        <w:gridCol w:w="846"/>
      </w:tblGrid>
      <w:tr w:rsidR="007A6848" w14:paraId="5FB3391E" w14:textId="77777777">
        <w:trPr>
          <w:tblHeader/>
        </w:trPr>
        <w:tc>
          <w:tcPr>
            <w:tcW w:w="451" w:type="pct"/>
            <w:tcBorders>
              <w:top w:val="single" w:sz="6" w:space="0" w:color="000000"/>
              <w:left w:val="single" w:sz="6" w:space="0" w:color="auto"/>
              <w:bottom w:val="single" w:sz="6" w:space="0" w:color="000000"/>
              <w:right w:val="single" w:sz="6" w:space="0" w:color="000000"/>
              <w:tl2br w:val="nil"/>
              <w:tr2bl w:val="nil"/>
            </w:tcBorders>
            <w:shd w:val="clear" w:color="auto" w:fill="D9D9D9"/>
          </w:tcPr>
          <w:p w14:paraId="5FB33918" w14:textId="77777777" w:rsidR="007A6848" w:rsidRDefault="00146A47">
            <w:pPr>
              <w:pStyle w:val="TableHeading"/>
              <w:rPr>
                <w:rFonts w:ascii="宋体" w:eastAsia="宋体" w:hAnsi="宋体" w:hint="eastAsia"/>
              </w:rPr>
            </w:pPr>
            <w:r>
              <w:rPr>
                <w:rFonts w:ascii="宋体" w:eastAsia="宋体" w:hAnsi="宋体" w:hint="eastAsia"/>
              </w:rPr>
              <w:t>英文</w:t>
            </w:r>
            <w:r>
              <w:rPr>
                <w:rFonts w:ascii="宋体" w:eastAsia="宋体" w:hAnsi="宋体"/>
              </w:rPr>
              <w:t>名</w:t>
            </w:r>
          </w:p>
        </w:tc>
        <w:tc>
          <w:tcPr>
            <w:tcW w:w="451"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919" w14:textId="77777777" w:rsidR="007A6848" w:rsidRDefault="00146A47">
            <w:pPr>
              <w:pStyle w:val="TableHeading"/>
              <w:rPr>
                <w:rFonts w:ascii="宋体" w:eastAsia="宋体" w:hAnsi="宋体" w:hint="eastAsia"/>
              </w:rPr>
            </w:pPr>
            <w:r>
              <w:rPr>
                <w:rFonts w:ascii="宋体" w:eastAsia="宋体" w:hAnsi="宋体" w:hint="eastAsia"/>
              </w:rPr>
              <w:t>中文</w:t>
            </w:r>
            <w:r>
              <w:rPr>
                <w:rFonts w:ascii="宋体" w:eastAsia="宋体" w:hAnsi="宋体"/>
              </w:rPr>
              <w:t>名</w:t>
            </w:r>
          </w:p>
        </w:tc>
        <w:tc>
          <w:tcPr>
            <w:tcW w:w="521"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91A" w14:textId="77777777" w:rsidR="007A6848" w:rsidRDefault="00146A47">
            <w:pPr>
              <w:pStyle w:val="TableHeading"/>
              <w:rPr>
                <w:rFonts w:ascii="宋体" w:eastAsia="宋体" w:hAnsi="宋体" w:hint="eastAsia"/>
              </w:rPr>
            </w:pPr>
            <w:r>
              <w:rPr>
                <w:rFonts w:ascii="宋体" w:eastAsia="宋体" w:hAnsi="宋体"/>
              </w:rPr>
              <w:t>位置</w:t>
            </w:r>
          </w:p>
        </w:tc>
        <w:tc>
          <w:tcPr>
            <w:tcW w:w="419" w:type="pct"/>
            <w:tcBorders>
              <w:top w:val="single" w:sz="6" w:space="0" w:color="000000"/>
              <w:left w:val="single" w:sz="6" w:space="0" w:color="auto"/>
              <w:bottom w:val="single" w:sz="6" w:space="0" w:color="000000"/>
              <w:right w:val="single" w:sz="6" w:space="0" w:color="000000"/>
              <w:tl2br w:val="nil"/>
              <w:tr2bl w:val="nil"/>
            </w:tcBorders>
            <w:shd w:val="clear" w:color="auto" w:fill="D9D9D9"/>
          </w:tcPr>
          <w:p w14:paraId="5FB3391B" w14:textId="77777777" w:rsidR="007A6848" w:rsidRDefault="00146A47">
            <w:pPr>
              <w:pStyle w:val="TableHeading"/>
              <w:rPr>
                <w:rFonts w:ascii="宋体" w:eastAsia="宋体" w:hAnsi="宋体" w:hint="eastAsia"/>
              </w:rPr>
            </w:pPr>
            <w:r>
              <w:rPr>
                <w:rFonts w:ascii="宋体" w:eastAsia="宋体" w:hAnsi="宋体"/>
              </w:rPr>
              <w:t>类型</w:t>
            </w:r>
          </w:p>
        </w:tc>
        <w:tc>
          <w:tcPr>
            <w:tcW w:w="2726"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91C" w14:textId="77777777" w:rsidR="007A6848" w:rsidRDefault="00146A47">
            <w:pPr>
              <w:pStyle w:val="TableHeading"/>
              <w:rPr>
                <w:rFonts w:ascii="宋体" w:eastAsia="宋体" w:hAnsi="宋体" w:hint="eastAsia"/>
              </w:rPr>
            </w:pPr>
            <w:r>
              <w:rPr>
                <w:rFonts w:ascii="宋体" w:eastAsia="宋体" w:hAnsi="宋体" w:hint="eastAsia"/>
              </w:rPr>
              <w:t>取值</w:t>
            </w:r>
            <w:r>
              <w:rPr>
                <w:rFonts w:ascii="宋体" w:eastAsia="宋体" w:hAnsi="宋体"/>
              </w:rPr>
              <w:t>范围及说明</w:t>
            </w:r>
          </w:p>
        </w:tc>
        <w:tc>
          <w:tcPr>
            <w:tcW w:w="428"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91D" w14:textId="77777777" w:rsidR="007A6848" w:rsidRDefault="00146A47">
            <w:pPr>
              <w:pStyle w:val="TableHeading"/>
              <w:rPr>
                <w:rFonts w:ascii="宋体" w:eastAsia="宋体" w:hAnsi="宋体" w:hint="eastAsia"/>
              </w:rPr>
            </w:pPr>
            <w:r>
              <w:rPr>
                <w:rFonts w:ascii="宋体" w:eastAsia="宋体" w:hAnsi="宋体"/>
              </w:rPr>
              <w:t>必选/可选</w:t>
            </w:r>
          </w:p>
        </w:tc>
      </w:tr>
      <w:tr w:rsidR="007A6848" w14:paraId="5FB33927" w14:textId="77777777">
        <w:tc>
          <w:tcPr>
            <w:tcW w:w="451" w:type="pct"/>
            <w:tcBorders>
              <w:top w:val="single" w:sz="6" w:space="0" w:color="000000"/>
              <w:bottom w:val="single" w:sz="6" w:space="0" w:color="000000"/>
              <w:right w:val="single" w:sz="6" w:space="0" w:color="000000"/>
            </w:tcBorders>
            <w:shd w:val="clear" w:color="auto" w:fill="auto"/>
          </w:tcPr>
          <w:p w14:paraId="5FB3391F" w14:textId="77777777" w:rsidR="007A6848" w:rsidRDefault="00146A47">
            <w:pPr>
              <w:pStyle w:val="TableText"/>
              <w:rPr>
                <w:rFonts w:ascii="宋体" w:hAnsi="宋体" w:hint="eastAsia"/>
              </w:rPr>
            </w:pPr>
            <w:proofErr w:type="spellStart"/>
            <w:r>
              <w:rPr>
                <w:rFonts w:ascii="宋体" w:hAnsi="宋体" w:hint="eastAsia"/>
              </w:rPr>
              <w:t>errorCode</w:t>
            </w:r>
            <w:proofErr w:type="spellEnd"/>
          </w:p>
        </w:tc>
        <w:tc>
          <w:tcPr>
            <w:tcW w:w="451" w:type="pct"/>
            <w:tcBorders>
              <w:top w:val="single" w:sz="6" w:space="0" w:color="000000"/>
              <w:bottom w:val="single" w:sz="6" w:space="0" w:color="000000"/>
            </w:tcBorders>
          </w:tcPr>
          <w:p w14:paraId="5FB33920" w14:textId="77777777" w:rsidR="007A6848" w:rsidRDefault="00146A47">
            <w:pPr>
              <w:pStyle w:val="TableText"/>
              <w:rPr>
                <w:rFonts w:ascii="宋体" w:hAnsi="宋体" w:hint="eastAsia"/>
              </w:rPr>
            </w:pPr>
            <w:r>
              <w:rPr>
                <w:rFonts w:ascii="宋体" w:hAnsi="宋体" w:hint="eastAsia"/>
              </w:rPr>
              <w:t>错误场景码</w:t>
            </w:r>
          </w:p>
        </w:tc>
        <w:tc>
          <w:tcPr>
            <w:tcW w:w="521" w:type="pct"/>
            <w:tcBorders>
              <w:top w:val="single" w:sz="6" w:space="0" w:color="000000"/>
              <w:bottom w:val="single" w:sz="6" w:space="0" w:color="000000"/>
            </w:tcBorders>
          </w:tcPr>
          <w:p w14:paraId="5FB33921" w14:textId="77777777" w:rsidR="007A6848" w:rsidRDefault="00146A47">
            <w:pPr>
              <w:pStyle w:val="TableText"/>
              <w:rPr>
                <w:rFonts w:ascii="宋体" w:hAnsi="宋体" w:hint="eastAsia"/>
              </w:rPr>
            </w:pPr>
            <w:r>
              <w:rPr>
                <w:rFonts w:ascii="宋体" w:hAnsi="宋体" w:hint="eastAsia"/>
              </w:rPr>
              <w:t>响应消息体</w:t>
            </w:r>
          </w:p>
        </w:tc>
        <w:tc>
          <w:tcPr>
            <w:tcW w:w="419" w:type="pct"/>
            <w:tcBorders>
              <w:top w:val="single" w:sz="6" w:space="0" w:color="000000"/>
              <w:bottom w:val="single" w:sz="6" w:space="0" w:color="000000"/>
              <w:right w:val="single" w:sz="6" w:space="0" w:color="000000"/>
            </w:tcBorders>
            <w:shd w:val="clear" w:color="auto" w:fill="auto"/>
          </w:tcPr>
          <w:p w14:paraId="5FB33922" w14:textId="77777777" w:rsidR="007A6848" w:rsidRDefault="00146A47">
            <w:pPr>
              <w:pStyle w:val="TableText"/>
              <w:rPr>
                <w:rFonts w:ascii="宋体" w:hAnsi="宋体" w:hint="eastAsia"/>
              </w:rPr>
            </w:pPr>
            <w:r>
              <w:rPr>
                <w:rFonts w:ascii="宋体" w:hAnsi="宋体" w:hint="eastAsia"/>
              </w:rPr>
              <w:t>字符串</w:t>
            </w:r>
          </w:p>
        </w:tc>
        <w:tc>
          <w:tcPr>
            <w:tcW w:w="2726" w:type="pct"/>
            <w:tcBorders>
              <w:top w:val="single" w:sz="6" w:space="0" w:color="000000"/>
              <w:bottom w:val="single" w:sz="6" w:space="0" w:color="000000"/>
            </w:tcBorders>
            <w:shd w:val="clear" w:color="auto" w:fill="auto"/>
          </w:tcPr>
          <w:p w14:paraId="5FB33923" w14:textId="77777777" w:rsidR="007A6848" w:rsidRDefault="00146A47">
            <w:r>
              <w:rPr>
                <w:rFonts w:ascii="宋体" w:hAnsi="宋体" w:hint="eastAsia"/>
                <w:kern w:val="0"/>
                <w:sz w:val="21"/>
                <w:szCs w:val="21"/>
              </w:rPr>
              <w:t>对于标准的返回错误码</w:t>
            </w:r>
            <w:r>
              <w:rPr>
                <w:rFonts w:ascii="宋体" w:hAnsi="宋体"/>
                <w:kern w:val="0"/>
                <w:sz w:val="21"/>
                <w:szCs w:val="21"/>
              </w:rPr>
              <w:t>，</w:t>
            </w:r>
          </w:p>
          <w:p w14:paraId="5FB33924" w14:textId="77777777" w:rsidR="007A6848" w:rsidRDefault="00146A47">
            <w:pPr>
              <w:spacing w:line="240" w:lineRule="auto"/>
              <w:rPr>
                <w:rFonts w:ascii="宋体" w:hAnsi="宋体" w:hint="eastAsia"/>
                <w:kern w:val="0"/>
                <w:sz w:val="21"/>
                <w:szCs w:val="21"/>
              </w:rPr>
            </w:pPr>
            <w:r>
              <w:rPr>
                <w:rFonts w:ascii="宋体" w:hAnsi="宋体" w:hint="eastAsia"/>
                <w:color w:val="000000"/>
                <w:kern w:val="0"/>
                <w:sz w:val="21"/>
                <w:szCs w:val="21"/>
              </w:rPr>
              <w:t>填写</w:t>
            </w:r>
            <w:r>
              <w:rPr>
                <w:rFonts w:ascii="宋体" w:hAnsi="宋体"/>
                <w:kern w:val="0"/>
                <w:sz w:val="21"/>
                <w:szCs w:val="21"/>
              </w:rPr>
              <w:t>4</w:t>
            </w:r>
            <w:r>
              <w:rPr>
                <w:rFonts w:ascii="宋体" w:hAnsi="宋体" w:hint="eastAsia"/>
                <w:kern w:val="0"/>
                <w:sz w:val="21"/>
                <w:szCs w:val="21"/>
              </w:rPr>
              <w:t>.</w:t>
            </w:r>
            <w:r>
              <w:rPr>
                <w:rFonts w:ascii="宋体" w:hAnsi="宋体"/>
                <w:kern w:val="0"/>
                <w:sz w:val="21"/>
                <w:szCs w:val="21"/>
              </w:rPr>
              <w:t>9</w:t>
            </w:r>
            <w:r>
              <w:rPr>
                <w:rFonts w:ascii="宋体" w:hAnsi="宋体" w:hint="eastAsia"/>
                <w:kern w:val="0"/>
                <w:sz w:val="21"/>
                <w:szCs w:val="21"/>
              </w:rPr>
              <w:t>返回码表的场景号</w:t>
            </w:r>
            <w:r>
              <w:rPr>
                <w:rFonts w:ascii="宋体" w:hAnsi="宋体"/>
                <w:kern w:val="0"/>
                <w:sz w:val="21"/>
                <w:szCs w:val="21"/>
              </w:rPr>
              <w:t>；</w:t>
            </w:r>
          </w:p>
          <w:p w14:paraId="5FB33925" w14:textId="77777777" w:rsidR="007A6848" w:rsidRDefault="00146A47">
            <w:pPr>
              <w:spacing w:line="240" w:lineRule="auto"/>
              <w:rPr>
                <w:rFonts w:ascii="宋体" w:hAnsi="宋体" w:hint="eastAsia"/>
                <w:kern w:val="0"/>
                <w:sz w:val="21"/>
                <w:szCs w:val="21"/>
              </w:rPr>
            </w:pPr>
            <w:r>
              <w:rPr>
                <w:rFonts w:ascii="宋体" w:hAnsi="宋体" w:hint="eastAsia"/>
                <w:kern w:val="0"/>
                <w:sz w:val="21"/>
                <w:szCs w:val="21"/>
              </w:rPr>
              <w:t>对于厂家自定义的返回错误码</w:t>
            </w:r>
            <w:r>
              <w:rPr>
                <w:rFonts w:ascii="宋体" w:hAnsi="宋体"/>
                <w:kern w:val="0"/>
                <w:sz w:val="21"/>
                <w:szCs w:val="21"/>
              </w:rPr>
              <w:t>，</w:t>
            </w:r>
            <w:r>
              <w:rPr>
                <w:rFonts w:ascii="宋体" w:hAnsi="宋体" w:hint="eastAsia"/>
                <w:kern w:val="0"/>
                <w:sz w:val="21"/>
                <w:szCs w:val="21"/>
              </w:rPr>
              <w:t>填写大于等于</w:t>
            </w:r>
            <w:r>
              <w:rPr>
                <w:rFonts w:ascii="宋体" w:hAnsi="宋体"/>
                <w:kern w:val="0"/>
                <w:sz w:val="21"/>
                <w:szCs w:val="21"/>
              </w:rPr>
              <w:t>100</w:t>
            </w:r>
            <w:r>
              <w:rPr>
                <w:rFonts w:ascii="宋体" w:hAnsi="宋体" w:hint="eastAsia"/>
                <w:kern w:val="0"/>
                <w:sz w:val="21"/>
                <w:szCs w:val="21"/>
              </w:rPr>
              <w:t>的场景号</w:t>
            </w:r>
            <w:r>
              <w:rPr>
                <w:rFonts w:ascii="宋体" w:hAnsi="宋体"/>
                <w:kern w:val="0"/>
                <w:sz w:val="21"/>
                <w:szCs w:val="21"/>
              </w:rPr>
              <w:t>。</w:t>
            </w:r>
          </w:p>
        </w:tc>
        <w:tc>
          <w:tcPr>
            <w:tcW w:w="428" w:type="pct"/>
            <w:tcBorders>
              <w:top w:val="single" w:sz="6" w:space="0" w:color="000000"/>
              <w:bottom w:val="single" w:sz="6" w:space="0" w:color="000000"/>
            </w:tcBorders>
          </w:tcPr>
          <w:p w14:paraId="5FB33926" w14:textId="77777777" w:rsidR="007A6848" w:rsidRDefault="00146A47">
            <w:pPr>
              <w:pStyle w:val="TableText"/>
              <w:rPr>
                <w:rFonts w:ascii="宋体" w:hAnsi="宋体" w:hint="eastAsia"/>
              </w:rPr>
            </w:pPr>
            <w:r>
              <w:rPr>
                <w:rFonts w:ascii="宋体" w:hAnsi="宋体" w:hint="eastAsia"/>
              </w:rPr>
              <w:t>必选</w:t>
            </w:r>
          </w:p>
        </w:tc>
      </w:tr>
      <w:tr w:rsidR="007A6848" w14:paraId="5FB3392F" w14:textId="77777777">
        <w:tc>
          <w:tcPr>
            <w:tcW w:w="451" w:type="pct"/>
            <w:tcBorders>
              <w:top w:val="single" w:sz="6" w:space="0" w:color="000000"/>
              <w:bottom w:val="single" w:sz="6" w:space="0" w:color="000000"/>
              <w:right w:val="single" w:sz="6" w:space="0" w:color="000000"/>
            </w:tcBorders>
            <w:shd w:val="clear" w:color="auto" w:fill="auto"/>
          </w:tcPr>
          <w:p w14:paraId="5FB33928" w14:textId="77777777" w:rsidR="007A6848" w:rsidRDefault="00146A47">
            <w:pPr>
              <w:pStyle w:val="TableText"/>
              <w:rPr>
                <w:rFonts w:ascii="宋体" w:hAnsi="宋体" w:hint="eastAsia"/>
              </w:rPr>
            </w:pPr>
            <w:proofErr w:type="spellStart"/>
            <w:r>
              <w:rPr>
                <w:rFonts w:ascii="宋体" w:hAnsi="宋体"/>
              </w:rPr>
              <w:t>errorInfo</w:t>
            </w:r>
            <w:proofErr w:type="spellEnd"/>
          </w:p>
        </w:tc>
        <w:tc>
          <w:tcPr>
            <w:tcW w:w="451" w:type="pct"/>
            <w:tcBorders>
              <w:top w:val="single" w:sz="6" w:space="0" w:color="000000"/>
              <w:bottom w:val="single" w:sz="6" w:space="0" w:color="000000"/>
            </w:tcBorders>
          </w:tcPr>
          <w:p w14:paraId="5FB33929" w14:textId="77777777" w:rsidR="007A6848" w:rsidRDefault="00146A47">
            <w:pPr>
              <w:pStyle w:val="TableText"/>
              <w:rPr>
                <w:rFonts w:ascii="宋体" w:hAnsi="宋体" w:hint="eastAsia"/>
              </w:rPr>
            </w:pPr>
            <w:r>
              <w:rPr>
                <w:rFonts w:ascii="宋体" w:hAnsi="宋体" w:hint="eastAsia"/>
              </w:rPr>
              <w:t>错误信息</w:t>
            </w:r>
          </w:p>
        </w:tc>
        <w:tc>
          <w:tcPr>
            <w:tcW w:w="521" w:type="pct"/>
            <w:tcBorders>
              <w:top w:val="single" w:sz="6" w:space="0" w:color="000000"/>
              <w:bottom w:val="single" w:sz="6" w:space="0" w:color="000000"/>
            </w:tcBorders>
          </w:tcPr>
          <w:p w14:paraId="5FB3392A" w14:textId="77777777" w:rsidR="007A6848" w:rsidRDefault="00146A47">
            <w:pPr>
              <w:pStyle w:val="TableText"/>
              <w:rPr>
                <w:rFonts w:ascii="宋体" w:hAnsi="宋体" w:hint="eastAsia"/>
              </w:rPr>
            </w:pPr>
            <w:r>
              <w:rPr>
                <w:rFonts w:ascii="宋体" w:hAnsi="宋体" w:hint="eastAsia"/>
              </w:rPr>
              <w:t>响应</w:t>
            </w:r>
            <w:r>
              <w:rPr>
                <w:rFonts w:ascii="宋体" w:hAnsi="宋体"/>
              </w:rPr>
              <w:t>消息体</w:t>
            </w:r>
          </w:p>
        </w:tc>
        <w:tc>
          <w:tcPr>
            <w:tcW w:w="419" w:type="pct"/>
            <w:tcBorders>
              <w:top w:val="single" w:sz="6" w:space="0" w:color="000000"/>
              <w:bottom w:val="single" w:sz="6" w:space="0" w:color="000000"/>
              <w:right w:val="single" w:sz="6" w:space="0" w:color="000000"/>
            </w:tcBorders>
            <w:shd w:val="clear" w:color="auto" w:fill="auto"/>
          </w:tcPr>
          <w:p w14:paraId="5FB3392B" w14:textId="77777777" w:rsidR="007A6848" w:rsidRDefault="00146A47">
            <w:pPr>
              <w:pStyle w:val="TableText"/>
              <w:rPr>
                <w:rFonts w:ascii="宋体" w:hAnsi="宋体" w:hint="eastAsia"/>
              </w:rPr>
            </w:pPr>
            <w:r>
              <w:rPr>
                <w:rFonts w:ascii="宋体" w:hAnsi="宋体" w:hint="eastAsia"/>
              </w:rPr>
              <w:t>字符串</w:t>
            </w:r>
          </w:p>
        </w:tc>
        <w:tc>
          <w:tcPr>
            <w:tcW w:w="2726" w:type="pct"/>
            <w:tcBorders>
              <w:top w:val="single" w:sz="6" w:space="0" w:color="000000"/>
              <w:bottom w:val="single" w:sz="6" w:space="0" w:color="000000"/>
            </w:tcBorders>
            <w:shd w:val="clear" w:color="auto" w:fill="auto"/>
          </w:tcPr>
          <w:p w14:paraId="5FB3392C" w14:textId="77777777" w:rsidR="007A6848" w:rsidRDefault="00146A47">
            <w:pPr>
              <w:pStyle w:val="TableText"/>
              <w:rPr>
                <w:rFonts w:ascii="宋体" w:hAnsi="宋体" w:hint="eastAsia"/>
              </w:rPr>
            </w:pPr>
            <w:r>
              <w:rPr>
                <w:rFonts w:ascii="宋体" w:hAnsi="宋体" w:hint="eastAsia"/>
              </w:rPr>
              <w:t>对于标准的返回错误码</w:t>
            </w:r>
            <w:r>
              <w:rPr>
                <w:rFonts w:ascii="宋体" w:hAnsi="宋体"/>
              </w:rPr>
              <w:t>，</w:t>
            </w:r>
            <w:r>
              <w:rPr>
                <w:rFonts w:ascii="宋体" w:hAnsi="宋体" w:hint="eastAsia"/>
              </w:rPr>
              <w:t>根据返回码及场景</w:t>
            </w:r>
            <w:r>
              <w:rPr>
                <w:rFonts w:ascii="宋体" w:hAnsi="宋体"/>
              </w:rPr>
              <w:t>，</w:t>
            </w:r>
            <w:r>
              <w:rPr>
                <w:rFonts w:ascii="宋体" w:hAnsi="宋体" w:hint="eastAsia"/>
              </w:rPr>
              <w:t>按照</w:t>
            </w:r>
            <w:r>
              <w:rPr>
                <w:rFonts w:ascii="宋体" w:hAnsi="宋体"/>
              </w:rPr>
              <w:t>4</w:t>
            </w:r>
            <w:r>
              <w:rPr>
                <w:rFonts w:ascii="宋体" w:hAnsi="宋体" w:hint="eastAsia"/>
              </w:rPr>
              <w:t>.</w:t>
            </w:r>
            <w:r>
              <w:rPr>
                <w:rFonts w:ascii="宋体" w:hAnsi="宋体"/>
              </w:rPr>
              <w:t>9</w:t>
            </w:r>
            <w:r>
              <w:rPr>
                <w:rFonts w:ascii="宋体" w:hAnsi="宋体" w:hint="eastAsia"/>
              </w:rPr>
              <w:t>返回码表填写</w:t>
            </w:r>
            <w:r>
              <w:rPr>
                <w:rFonts w:ascii="宋体" w:hAnsi="宋体"/>
              </w:rPr>
              <w:t>；</w:t>
            </w:r>
          </w:p>
          <w:p w14:paraId="5FB3392D" w14:textId="77777777" w:rsidR="007A6848" w:rsidRDefault="00146A47">
            <w:pPr>
              <w:pStyle w:val="TableText"/>
              <w:rPr>
                <w:rFonts w:ascii="宋体" w:hAnsi="宋体" w:hint="eastAsia"/>
              </w:rPr>
            </w:pPr>
            <w:r>
              <w:rPr>
                <w:rFonts w:ascii="宋体" w:hAnsi="宋体" w:hint="eastAsia"/>
              </w:rPr>
              <w:t>对于厂家自定义的返回错误码</w:t>
            </w:r>
            <w:r>
              <w:rPr>
                <w:rFonts w:ascii="宋体" w:hAnsi="宋体"/>
              </w:rPr>
              <w:t>，</w:t>
            </w:r>
            <w:r>
              <w:rPr>
                <w:rFonts w:ascii="宋体" w:hAnsi="宋体" w:hint="eastAsia"/>
              </w:rPr>
              <w:t>厂家自定义该段</w:t>
            </w:r>
            <w:r>
              <w:rPr>
                <w:rFonts w:ascii="宋体" w:hAnsi="宋体"/>
              </w:rPr>
              <w:t>。</w:t>
            </w:r>
          </w:p>
        </w:tc>
        <w:tc>
          <w:tcPr>
            <w:tcW w:w="428" w:type="pct"/>
            <w:tcBorders>
              <w:top w:val="single" w:sz="6" w:space="0" w:color="000000"/>
              <w:bottom w:val="single" w:sz="6" w:space="0" w:color="000000"/>
            </w:tcBorders>
          </w:tcPr>
          <w:p w14:paraId="5FB3392E" w14:textId="77777777" w:rsidR="007A6848" w:rsidRDefault="00146A47">
            <w:pPr>
              <w:pStyle w:val="TableText"/>
              <w:rPr>
                <w:rFonts w:ascii="宋体" w:hAnsi="宋体" w:hint="eastAsia"/>
              </w:rPr>
            </w:pPr>
            <w:r>
              <w:rPr>
                <w:rFonts w:ascii="宋体" w:hAnsi="宋体" w:hint="eastAsia"/>
              </w:rPr>
              <w:t>必选</w:t>
            </w:r>
          </w:p>
        </w:tc>
      </w:tr>
    </w:tbl>
    <w:p w14:paraId="5FB33930" w14:textId="77777777" w:rsidR="007A6848" w:rsidRDefault="007A6848">
      <w:pPr>
        <w:rPr>
          <w:rFonts w:asciiTheme="minorEastAsia" w:eastAsiaTheme="minorEastAsia" w:hAnsiTheme="minorEastAsia" w:hint="eastAsia"/>
          <w:b/>
          <w:sz w:val="18"/>
          <w:szCs w:val="21"/>
        </w:rPr>
      </w:pPr>
    </w:p>
    <w:p w14:paraId="5FB33931" w14:textId="77777777" w:rsidR="007A6848" w:rsidRDefault="00146A47">
      <w:pPr>
        <w:pStyle w:val="BlockLabel"/>
        <w:rPr>
          <w:rFonts w:asciiTheme="minorEastAsia" w:eastAsiaTheme="minorEastAsia" w:hAnsiTheme="minorEastAsia" w:hint="eastAsia"/>
          <w:b/>
          <w:sz w:val="21"/>
          <w:szCs w:val="21"/>
        </w:rPr>
      </w:pPr>
      <w:r>
        <w:rPr>
          <w:rFonts w:asciiTheme="minorEastAsia" w:eastAsiaTheme="minorEastAsia" w:hAnsiTheme="minorEastAsia" w:hint="eastAsia"/>
          <w:b/>
          <w:sz w:val="21"/>
          <w:szCs w:val="21"/>
        </w:rPr>
        <w:t>响应</w:t>
      </w:r>
      <w:r>
        <w:rPr>
          <w:rFonts w:asciiTheme="minorEastAsia" w:eastAsiaTheme="minorEastAsia" w:hAnsiTheme="minorEastAsia"/>
          <w:b/>
          <w:sz w:val="21"/>
          <w:szCs w:val="21"/>
        </w:rPr>
        <w:t>报文</w:t>
      </w:r>
      <w:r>
        <w:rPr>
          <w:rFonts w:asciiTheme="minorEastAsia" w:eastAsiaTheme="minorEastAsia" w:hAnsiTheme="minorEastAsia" w:hint="eastAsia"/>
          <w:b/>
          <w:sz w:val="21"/>
          <w:szCs w:val="21"/>
        </w:rPr>
        <w:t>样例</w:t>
      </w:r>
    </w:p>
    <w:p w14:paraId="5FB33932" w14:textId="77777777" w:rsidR="007A6848" w:rsidRDefault="00146A47">
      <w:pPr>
        <w:pStyle w:val="Code"/>
        <w:ind w:left="567" w:firstLine="357"/>
        <w:rPr>
          <w:rFonts w:asciiTheme="minorEastAsia" w:eastAsiaTheme="minorEastAsia" w:hAnsiTheme="minorEastAsia"/>
        </w:rPr>
      </w:pPr>
      <w:r>
        <w:rPr>
          <w:rFonts w:asciiTheme="minorEastAsia" w:eastAsiaTheme="minorEastAsia" w:hAnsiTheme="minorEastAsia"/>
        </w:rPr>
        <w:t>HTTP/1.1 20</w:t>
      </w:r>
      <w:r>
        <w:rPr>
          <w:rFonts w:asciiTheme="minorEastAsia" w:eastAsiaTheme="minorEastAsia" w:hAnsiTheme="minorEastAsia" w:hint="default"/>
        </w:rPr>
        <w:t>4</w:t>
      </w:r>
      <w:r>
        <w:rPr>
          <w:rFonts w:asciiTheme="minorEastAsia" w:eastAsiaTheme="minorEastAsia" w:hAnsiTheme="minorEastAsia"/>
        </w:rPr>
        <w:t xml:space="preserve"> </w:t>
      </w:r>
      <w:r>
        <w:rPr>
          <w:rFonts w:asciiTheme="minorEastAsia" w:eastAsiaTheme="minorEastAsia" w:hAnsiTheme="minorEastAsia" w:hint="default"/>
        </w:rPr>
        <w:t>NO CONTENT</w:t>
      </w:r>
    </w:p>
    <w:p w14:paraId="5FB33933" w14:textId="77777777" w:rsidR="007A6848" w:rsidRPr="00416B12" w:rsidRDefault="00146A47">
      <w:pPr>
        <w:pStyle w:val="Code"/>
        <w:ind w:left="567" w:firstLine="357"/>
        <w:rPr>
          <w:rFonts w:asciiTheme="minorEastAsia" w:eastAsiaTheme="minorEastAsia" w:hAnsiTheme="minorEastAsia"/>
          <w:lang w:val="fr-FR"/>
        </w:rPr>
      </w:pPr>
      <w:r w:rsidRPr="00416B12">
        <w:rPr>
          <w:rFonts w:asciiTheme="minorEastAsia" w:eastAsiaTheme="minorEastAsia" w:hAnsiTheme="minorEastAsia" w:hint="default"/>
          <w:lang w:val="fr-FR"/>
        </w:rPr>
        <w:t>Content-Type: application/json</w:t>
      </w:r>
      <w:r w:rsidRPr="00416B12">
        <w:rPr>
          <w:rFonts w:asciiTheme="minorEastAsia" w:eastAsiaTheme="minorEastAsia" w:hAnsiTheme="minorEastAsia"/>
          <w:lang w:val="fr-FR"/>
        </w:rPr>
        <w:t>;</w:t>
      </w:r>
      <w:r w:rsidRPr="00416B12">
        <w:rPr>
          <w:rFonts w:asciiTheme="minorEastAsia" w:eastAsiaTheme="minorEastAsia" w:hAnsiTheme="minorEastAsia" w:hint="default"/>
          <w:lang w:val="fr-FR"/>
        </w:rPr>
        <w:t xml:space="preserve"> </w:t>
      </w:r>
      <w:r w:rsidRPr="00416B12">
        <w:rPr>
          <w:rFonts w:asciiTheme="minorEastAsia" w:eastAsiaTheme="minorEastAsia" w:hAnsiTheme="minorEastAsia"/>
          <w:lang w:val="fr-FR"/>
        </w:rPr>
        <w:t>charset=UTF-8</w:t>
      </w:r>
    </w:p>
    <w:p w14:paraId="5FB33934" w14:textId="77777777" w:rsidR="007A6848" w:rsidRDefault="00146A47">
      <w:pPr>
        <w:pStyle w:val="Code"/>
        <w:ind w:left="567" w:firstLine="357"/>
        <w:rPr>
          <w:rFonts w:asciiTheme="minorEastAsia" w:eastAsiaTheme="minorEastAsia" w:hAnsiTheme="minorEastAsia"/>
        </w:rPr>
      </w:pPr>
      <w:r>
        <w:rPr>
          <w:rFonts w:asciiTheme="minorEastAsia" w:eastAsiaTheme="minorEastAsia" w:hAnsiTheme="minorEastAsia" w:hint="default"/>
        </w:rPr>
        <w:t xml:space="preserve">Content-Length:… </w:t>
      </w:r>
    </w:p>
    <w:p w14:paraId="5FB33935" w14:textId="77777777" w:rsidR="007A6848" w:rsidRDefault="007A6848"/>
    <w:p w14:paraId="5FB33936" w14:textId="77777777" w:rsidR="007A6848" w:rsidRDefault="00146A47">
      <w:pPr>
        <w:pStyle w:val="3"/>
      </w:pPr>
      <w:bookmarkStart w:id="230" w:name="_Toc66374484"/>
      <w:bookmarkStart w:id="231" w:name="_Toc725787097"/>
      <w:bookmarkStart w:id="232" w:name="_Toc1631929377"/>
      <w:bookmarkStart w:id="233" w:name="_Toc173339891"/>
      <w:r>
        <w:rPr>
          <w:rFonts w:hint="eastAsia"/>
        </w:rPr>
        <w:lastRenderedPageBreak/>
        <w:t>上报变更接口</w:t>
      </w:r>
      <w:bookmarkEnd w:id="230"/>
      <w:bookmarkEnd w:id="231"/>
      <w:bookmarkEnd w:id="232"/>
      <w:bookmarkEnd w:id="233"/>
    </w:p>
    <w:p w14:paraId="5FB33937" w14:textId="77777777" w:rsidR="007A6848" w:rsidRDefault="00146A47">
      <w:pPr>
        <w:ind w:firstLineChars="200" w:firstLine="420"/>
        <w:rPr>
          <w:rFonts w:asciiTheme="minorEastAsia" w:eastAsiaTheme="minorEastAsia" w:hAnsiTheme="minorEastAsia" w:hint="eastAsia"/>
          <w:sz w:val="21"/>
        </w:rPr>
      </w:pPr>
      <w:r>
        <w:rPr>
          <w:rFonts w:asciiTheme="minorEastAsia" w:eastAsiaTheme="minorEastAsia" w:hAnsiTheme="minorEastAsia" w:hint="eastAsia"/>
          <w:sz w:val="21"/>
          <w:szCs w:val="21"/>
        </w:rPr>
        <w:t>当</w:t>
      </w:r>
      <w:r>
        <w:rPr>
          <w:rFonts w:asciiTheme="minorEastAsia" w:eastAsiaTheme="minorEastAsia" w:hAnsiTheme="minorEastAsia"/>
          <w:sz w:val="21"/>
          <w:szCs w:val="21"/>
        </w:rPr>
        <w:t>OMC</w:t>
      </w:r>
      <w:r>
        <w:rPr>
          <w:rFonts w:asciiTheme="minorEastAsia" w:eastAsiaTheme="minorEastAsia" w:hAnsiTheme="minorEastAsia" w:hint="eastAsia"/>
          <w:sz w:val="21"/>
          <w:szCs w:val="21"/>
        </w:rPr>
        <w:t>所管理资源对象发生变更时上报资源变更事件给</w:t>
      </w:r>
      <w:r>
        <w:rPr>
          <w:rFonts w:asciiTheme="minorEastAsia" w:eastAsiaTheme="minorEastAsia" w:hAnsiTheme="minorEastAsia"/>
          <w:sz w:val="21"/>
          <w:szCs w:val="21"/>
        </w:rPr>
        <w:t>OSS</w:t>
      </w:r>
      <w:r>
        <w:rPr>
          <w:rFonts w:asciiTheme="minorEastAsia" w:eastAsiaTheme="minorEastAsia" w:hAnsiTheme="minorEastAsia" w:hint="eastAsia"/>
          <w:sz w:val="21"/>
          <w:szCs w:val="21"/>
        </w:rPr>
        <w:t>。支持</w:t>
      </w:r>
      <w:r>
        <w:rPr>
          <w:rFonts w:asciiTheme="minorEastAsia" w:eastAsiaTheme="minorEastAsia" w:hAnsiTheme="minorEastAsia"/>
          <w:sz w:val="21"/>
          <w:szCs w:val="21"/>
        </w:rPr>
        <w:t>一次</w:t>
      </w:r>
      <w:r>
        <w:rPr>
          <w:rFonts w:asciiTheme="minorEastAsia" w:eastAsiaTheme="minorEastAsia" w:hAnsiTheme="minorEastAsia" w:hint="eastAsia"/>
          <w:sz w:val="21"/>
          <w:szCs w:val="21"/>
        </w:rPr>
        <w:t>回调</w:t>
      </w:r>
      <w:r>
        <w:rPr>
          <w:rFonts w:asciiTheme="minorEastAsia" w:eastAsiaTheme="minorEastAsia" w:hAnsiTheme="minorEastAsia"/>
          <w:sz w:val="21"/>
          <w:szCs w:val="21"/>
        </w:rPr>
        <w:t>发送多条</w:t>
      </w:r>
      <w:r>
        <w:rPr>
          <w:rFonts w:asciiTheme="minorEastAsia" w:eastAsiaTheme="minorEastAsia" w:hAnsiTheme="minorEastAsia" w:hint="eastAsia"/>
          <w:sz w:val="21"/>
          <w:szCs w:val="21"/>
        </w:rPr>
        <w:t>事件。操作成功</w:t>
      </w:r>
      <w:r>
        <w:rPr>
          <w:rFonts w:asciiTheme="minorEastAsia" w:eastAsiaTheme="minorEastAsia" w:hAnsiTheme="minorEastAsia"/>
          <w:sz w:val="21"/>
          <w:szCs w:val="21"/>
        </w:rPr>
        <w:t>时</w:t>
      </w:r>
      <w:r>
        <w:rPr>
          <w:rFonts w:asciiTheme="minorEastAsia" w:eastAsiaTheme="minorEastAsia" w:hAnsiTheme="minorEastAsia" w:hint="eastAsia"/>
          <w:sz w:val="21"/>
          <w:szCs w:val="21"/>
        </w:rPr>
        <w:t>返回状态码20</w:t>
      </w:r>
      <w:r>
        <w:rPr>
          <w:rFonts w:asciiTheme="minorEastAsia" w:eastAsiaTheme="minorEastAsia" w:hAnsiTheme="minorEastAsia"/>
          <w:sz w:val="21"/>
          <w:szCs w:val="21"/>
        </w:rPr>
        <w:t>0</w:t>
      </w:r>
      <w:r>
        <w:rPr>
          <w:rFonts w:asciiTheme="minorEastAsia" w:eastAsiaTheme="minorEastAsia" w:hAnsiTheme="minorEastAsia" w:hint="eastAsia"/>
          <w:sz w:val="21"/>
          <w:szCs w:val="21"/>
        </w:rPr>
        <w:t>，失败</w:t>
      </w:r>
      <w:r>
        <w:rPr>
          <w:rFonts w:asciiTheme="minorEastAsia" w:eastAsiaTheme="minorEastAsia" w:hAnsiTheme="minorEastAsia"/>
          <w:sz w:val="21"/>
          <w:szCs w:val="21"/>
        </w:rPr>
        <w:t>时根据表4-1</w:t>
      </w:r>
      <w:r>
        <w:rPr>
          <w:rFonts w:asciiTheme="minorEastAsia" w:eastAsiaTheme="minorEastAsia" w:hAnsiTheme="minorEastAsia" w:hint="eastAsia"/>
          <w:sz w:val="21"/>
          <w:szCs w:val="21"/>
        </w:rPr>
        <w:t>返回相应</w:t>
      </w:r>
      <w:r>
        <w:rPr>
          <w:rFonts w:asciiTheme="minorEastAsia" w:eastAsiaTheme="minorEastAsia" w:hAnsiTheme="minorEastAsia"/>
          <w:sz w:val="21"/>
          <w:szCs w:val="21"/>
        </w:rPr>
        <w:t>状态码</w:t>
      </w:r>
      <w:r>
        <w:rPr>
          <w:rFonts w:asciiTheme="minorEastAsia" w:eastAsiaTheme="minorEastAsia" w:hAnsiTheme="minorEastAsia" w:hint="eastAsia"/>
          <w:sz w:val="21"/>
          <w:szCs w:val="21"/>
        </w:rPr>
        <w:t>。接口</w:t>
      </w:r>
      <w:r>
        <w:rPr>
          <w:rFonts w:asciiTheme="minorEastAsia" w:eastAsiaTheme="minorEastAsia" w:hAnsiTheme="minorEastAsia"/>
          <w:sz w:val="21"/>
          <w:szCs w:val="21"/>
        </w:rPr>
        <w:t>需要具备</w:t>
      </w:r>
      <w:r>
        <w:rPr>
          <w:rFonts w:asciiTheme="minorEastAsia" w:eastAsiaTheme="minorEastAsia" w:hAnsiTheme="minorEastAsia" w:hint="eastAsia"/>
          <w:sz w:val="21"/>
          <w:szCs w:val="21"/>
        </w:rPr>
        <w:t>重试</w:t>
      </w:r>
      <w:r>
        <w:rPr>
          <w:rFonts w:asciiTheme="minorEastAsia" w:eastAsiaTheme="minorEastAsia" w:hAnsiTheme="minorEastAsia"/>
          <w:sz w:val="21"/>
          <w:szCs w:val="21"/>
        </w:rPr>
        <w:t>机制</w:t>
      </w:r>
      <w:r>
        <w:rPr>
          <w:rFonts w:asciiTheme="minorEastAsia" w:eastAsiaTheme="minorEastAsia" w:hAnsiTheme="minorEastAsia" w:hint="eastAsia"/>
          <w:sz w:val="21"/>
          <w:szCs w:val="21"/>
        </w:rPr>
        <w:t>。当返回</w:t>
      </w:r>
      <w:r>
        <w:rPr>
          <w:rFonts w:asciiTheme="minorEastAsia" w:eastAsiaTheme="minorEastAsia" w:hAnsiTheme="minorEastAsia"/>
          <w:sz w:val="21"/>
          <w:szCs w:val="21"/>
        </w:rPr>
        <w:t>失败状态码</w:t>
      </w:r>
      <w:r>
        <w:rPr>
          <w:rFonts w:asciiTheme="minorEastAsia" w:eastAsiaTheme="minorEastAsia" w:hAnsiTheme="minorEastAsia" w:hint="eastAsia"/>
          <w:sz w:val="21"/>
          <w:szCs w:val="21"/>
        </w:rPr>
        <w:t>时（非200状态码）</w:t>
      </w:r>
      <w:r>
        <w:rPr>
          <w:rFonts w:asciiTheme="minorEastAsia" w:eastAsiaTheme="minorEastAsia" w:hAnsiTheme="minorEastAsia"/>
          <w:sz w:val="21"/>
          <w:szCs w:val="21"/>
        </w:rPr>
        <w:t>，</w:t>
      </w:r>
      <w:r>
        <w:rPr>
          <w:rFonts w:asciiTheme="minorEastAsia" w:eastAsiaTheme="minorEastAsia" w:hAnsiTheme="minorEastAsia" w:hint="eastAsia"/>
          <w:sz w:val="21"/>
          <w:szCs w:val="21"/>
        </w:rPr>
        <w:t>应</w:t>
      </w:r>
      <w:r>
        <w:rPr>
          <w:rFonts w:asciiTheme="minorEastAsia" w:eastAsiaTheme="minorEastAsia" w:hAnsiTheme="minorEastAsia"/>
          <w:sz w:val="21"/>
          <w:szCs w:val="21"/>
        </w:rPr>
        <w:t>重新</w:t>
      </w:r>
      <w:r>
        <w:rPr>
          <w:rFonts w:asciiTheme="minorEastAsia" w:eastAsiaTheme="minorEastAsia" w:hAnsiTheme="minorEastAsia" w:hint="eastAsia"/>
          <w:sz w:val="21"/>
          <w:szCs w:val="21"/>
        </w:rPr>
        <w:t>调用上报变更接口</w:t>
      </w:r>
      <w:r>
        <w:rPr>
          <w:rFonts w:asciiTheme="minorEastAsia" w:eastAsiaTheme="minorEastAsia" w:hAnsiTheme="minorEastAsia"/>
          <w:sz w:val="21"/>
          <w:szCs w:val="21"/>
        </w:rPr>
        <w:t>，重复</w:t>
      </w:r>
      <w:r>
        <w:rPr>
          <w:rFonts w:asciiTheme="minorEastAsia" w:eastAsiaTheme="minorEastAsia" w:hAnsiTheme="minorEastAsia" w:hint="eastAsia"/>
          <w:sz w:val="21"/>
          <w:szCs w:val="21"/>
        </w:rPr>
        <w:t>调用3次仍</w:t>
      </w:r>
      <w:r>
        <w:rPr>
          <w:rFonts w:asciiTheme="minorEastAsia" w:eastAsiaTheme="minorEastAsia" w:hAnsiTheme="minorEastAsia"/>
          <w:sz w:val="21"/>
          <w:szCs w:val="21"/>
        </w:rPr>
        <w:t>失败</w:t>
      </w:r>
      <w:r>
        <w:rPr>
          <w:rFonts w:asciiTheme="minorEastAsia" w:eastAsiaTheme="minorEastAsia" w:hAnsiTheme="minorEastAsia" w:hint="eastAsia"/>
          <w:sz w:val="21"/>
          <w:szCs w:val="21"/>
        </w:rPr>
        <w:t>的</w:t>
      </w:r>
      <w:r>
        <w:rPr>
          <w:rFonts w:asciiTheme="minorEastAsia" w:eastAsiaTheme="minorEastAsia" w:hAnsiTheme="minorEastAsia"/>
          <w:sz w:val="21"/>
          <w:szCs w:val="21"/>
        </w:rPr>
        <w:t>情况</w:t>
      </w:r>
      <w:r>
        <w:rPr>
          <w:rFonts w:asciiTheme="minorEastAsia" w:eastAsiaTheme="minorEastAsia" w:hAnsiTheme="minorEastAsia" w:hint="eastAsia"/>
          <w:sz w:val="21"/>
          <w:szCs w:val="21"/>
        </w:rPr>
        <w:t>下可</w:t>
      </w:r>
      <w:r>
        <w:rPr>
          <w:rFonts w:asciiTheme="minorEastAsia" w:eastAsiaTheme="minorEastAsia" w:hAnsiTheme="minorEastAsia"/>
          <w:sz w:val="21"/>
          <w:szCs w:val="21"/>
        </w:rPr>
        <w:t>放弃本次变更上报。</w:t>
      </w:r>
    </w:p>
    <w:p w14:paraId="5FB33938" w14:textId="77777777" w:rsidR="007A6848" w:rsidRDefault="00146A47">
      <w:pPr>
        <w:pStyle w:val="BlockLabel"/>
        <w:rPr>
          <w:rFonts w:asciiTheme="minorEastAsia" w:eastAsiaTheme="minorEastAsia" w:hAnsiTheme="minorEastAsia" w:hint="eastAsia"/>
          <w:b/>
          <w:sz w:val="21"/>
          <w:szCs w:val="21"/>
        </w:rPr>
      </w:pPr>
      <w:r>
        <w:rPr>
          <w:rFonts w:asciiTheme="minorEastAsia" w:eastAsiaTheme="minorEastAsia" w:hAnsiTheme="minorEastAsia"/>
          <w:b/>
          <w:sz w:val="21"/>
          <w:szCs w:val="21"/>
        </w:rPr>
        <w:t>URI</w:t>
      </w:r>
    </w:p>
    <w:p w14:paraId="5FB33939" w14:textId="77777777" w:rsidR="007A6848" w:rsidRDefault="00146A47">
      <w:pPr>
        <w:ind w:firstLineChars="200" w:firstLine="420"/>
        <w:rPr>
          <w:rFonts w:asciiTheme="minorEastAsia" w:eastAsiaTheme="minorEastAsia" w:hAnsiTheme="minorEastAsia" w:hint="eastAsia"/>
          <w:sz w:val="21"/>
          <w:szCs w:val="21"/>
        </w:rPr>
      </w:pPr>
      <w:r>
        <w:rPr>
          <w:rFonts w:asciiTheme="minorEastAsia" w:eastAsiaTheme="minorEastAsia" w:hAnsiTheme="minorEastAsia" w:hint="eastAsia"/>
          <w:sz w:val="21"/>
        </w:rPr>
        <w:t>OSS订阅</w:t>
      </w:r>
      <w:r>
        <w:rPr>
          <w:rFonts w:asciiTheme="minorEastAsia" w:eastAsiaTheme="minorEastAsia" w:hAnsiTheme="minorEastAsia"/>
          <w:sz w:val="21"/>
        </w:rPr>
        <w:t>时携带</w:t>
      </w:r>
      <w:r>
        <w:rPr>
          <w:rFonts w:asciiTheme="minorEastAsia" w:eastAsiaTheme="minorEastAsia" w:hAnsiTheme="minorEastAsia" w:hint="eastAsia"/>
          <w:sz w:val="21"/>
        </w:rPr>
        <w:t>的</w:t>
      </w:r>
      <w:proofErr w:type="spellStart"/>
      <w:r>
        <w:rPr>
          <w:rFonts w:asciiTheme="minorEastAsia" w:eastAsiaTheme="minorEastAsia" w:hAnsiTheme="minorEastAsia"/>
          <w:sz w:val="21"/>
        </w:rPr>
        <w:t>c</w:t>
      </w:r>
      <w:r>
        <w:rPr>
          <w:rFonts w:asciiTheme="minorEastAsia" w:eastAsiaTheme="minorEastAsia" w:hAnsiTheme="minorEastAsia" w:hint="eastAsia"/>
          <w:sz w:val="21"/>
        </w:rPr>
        <w:t>all</w:t>
      </w:r>
      <w:r>
        <w:rPr>
          <w:rFonts w:asciiTheme="minorEastAsia" w:eastAsiaTheme="minorEastAsia" w:hAnsiTheme="minorEastAsia"/>
          <w:sz w:val="21"/>
        </w:rPr>
        <w:t>backURI</w:t>
      </w:r>
      <w:proofErr w:type="spellEnd"/>
      <w:r>
        <w:rPr>
          <w:rFonts w:asciiTheme="minorEastAsia" w:eastAsiaTheme="minorEastAsia" w:hAnsiTheme="minorEastAsia" w:hint="eastAsia"/>
          <w:sz w:val="21"/>
        </w:rPr>
        <w:t>。若同一</w:t>
      </w:r>
      <w:r>
        <w:rPr>
          <w:rFonts w:asciiTheme="minorEastAsia" w:eastAsiaTheme="minorEastAsia" w:hAnsiTheme="minorEastAsia"/>
          <w:sz w:val="21"/>
        </w:rPr>
        <w:t>资源对象绑定了多个订阅中的</w:t>
      </w:r>
      <w:proofErr w:type="spellStart"/>
      <w:r>
        <w:rPr>
          <w:rFonts w:asciiTheme="minorEastAsia" w:eastAsiaTheme="minorEastAsia" w:hAnsiTheme="minorEastAsia"/>
          <w:sz w:val="21"/>
        </w:rPr>
        <w:t>c</w:t>
      </w:r>
      <w:r>
        <w:rPr>
          <w:rFonts w:asciiTheme="minorEastAsia" w:eastAsiaTheme="minorEastAsia" w:hAnsiTheme="minorEastAsia" w:hint="eastAsia"/>
          <w:sz w:val="21"/>
        </w:rPr>
        <w:t>all</w:t>
      </w:r>
      <w:r>
        <w:rPr>
          <w:rFonts w:asciiTheme="minorEastAsia" w:eastAsiaTheme="minorEastAsia" w:hAnsiTheme="minorEastAsia"/>
          <w:sz w:val="21"/>
        </w:rPr>
        <w:t>backURI</w:t>
      </w:r>
      <w:proofErr w:type="spellEnd"/>
      <w:r>
        <w:rPr>
          <w:rFonts w:asciiTheme="minorEastAsia" w:eastAsiaTheme="minorEastAsia" w:hAnsiTheme="minorEastAsia" w:hint="eastAsia"/>
          <w:sz w:val="21"/>
        </w:rPr>
        <w:t>，</w:t>
      </w:r>
      <w:r>
        <w:rPr>
          <w:rFonts w:asciiTheme="minorEastAsia" w:eastAsiaTheme="minorEastAsia" w:hAnsiTheme="minorEastAsia"/>
          <w:sz w:val="21"/>
        </w:rPr>
        <w:t>则</w:t>
      </w:r>
      <w:r>
        <w:rPr>
          <w:rFonts w:asciiTheme="minorEastAsia" w:eastAsiaTheme="minorEastAsia" w:hAnsiTheme="minorEastAsia" w:hint="eastAsia"/>
          <w:sz w:val="21"/>
        </w:rPr>
        <w:t>分别发送</w:t>
      </w:r>
      <w:r>
        <w:rPr>
          <w:rFonts w:asciiTheme="minorEastAsia" w:eastAsiaTheme="minorEastAsia" w:hAnsiTheme="minorEastAsia"/>
          <w:sz w:val="21"/>
        </w:rPr>
        <w:t>给不同</w:t>
      </w:r>
      <w:proofErr w:type="spellStart"/>
      <w:r>
        <w:rPr>
          <w:rFonts w:asciiTheme="minorEastAsia" w:eastAsiaTheme="minorEastAsia" w:hAnsiTheme="minorEastAsia"/>
          <w:sz w:val="21"/>
        </w:rPr>
        <w:t>c</w:t>
      </w:r>
      <w:r>
        <w:rPr>
          <w:rFonts w:asciiTheme="minorEastAsia" w:eastAsiaTheme="minorEastAsia" w:hAnsiTheme="minorEastAsia" w:hint="eastAsia"/>
          <w:sz w:val="21"/>
        </w:rPr>
        <w:t>all</w:t>
      </w:r>
      <w:r>
        <w:rPr>
          <w:rFonts w:asciiTheme="minorEastAsia" w:eastAsiaTheme="minorEastAsia" w:hAnsiTheme="minorEastAsia"/>
          <w:sz w:val="21"/>
        </w:rPr>
        <w:t>backURI</w:t>
      </w:r>
      <w:proofErr w:type="spellEnd"/>
      <w:r>
        <w:rPr>
          <w:rFonts w:asciiTheme="minorEastAsia" w:eastAsiaTheme="minorEastAsia" w:hAnsiTheme="minorEastAsia" w:hint="eastAsia"/>
          <w:sz w:val="21"/>
        </w:rPr>
        <w:t>。</w:t>
      </w:r>
    </w:p>
    <w:p w14:paraId="5FB3393A" w14:textId="77777777" w:rsidR="007A6848" w:rsidRDefault="00146A47">
      <w:pPr>
        <w:pStyle w:val="BlockLabel"/>
        <w:rPr>
          <w:rFonts w:asciiTheme="minorEastAsia" w:eastAsiaTheme="minorEastAsia" w:hAnsiTheme="minorEastAsia" w:hint="eastAsia"/>
          <w:b/>
          <w:sz w:val="21"/>
          <w:szCs w:val="21"/>
        </w:rPr>
      </w:pPr>
      <w:r>
        <w:rPr>
          <w:rFonts w:asciiTheme="minorEastAsia" w:eastAsiaTheme="minorEastAsia" w:hAnsiTheme="minorEastAsia"/>
          <w:b/>
          <w:sz w:val="21"/>
          <w:szCs w:val="21"/>
        </w:rPr>
        <w:t>访问方法</w:t>
      </w:r>
    </w:p>
    <w:p w14:paraId="5FB3393B" w14:textId="77777777" w:rsidR="007A6848" w:rsidRDefault="00146A47">
      <w:pPr>
        <w:ind w:firstLineChars="200" w:firstLine="420"/>
        <w:rPr>
          <w:rFonts w:asciiTheme="minorEastAsia" w:eastAsiaTheme="minorEastAsia" w:hAnsiTheme="minorEastAsia" w:hint="eastAsia"/>
          <w:sz w:val="21"/>
          <w:szCs w:val="21"/>
        </w:rPr>
      </w:pPr>
      <w:r>
        <w:rPr>
          <w:rFonts w:asciiTheme="minorEastAsia" w:eastAsiaTheme="minorEastAsia" w:hAnsiTheme="minorEastAsia"/>
          <w:sz w:val="21"/>
          <w:szCs w:val="21"/>
        </w:rPr>
        <w:t>POST</w:t>
      </w:r>
    </w:p>
    <w:p w14:paraId="5FB3393C" w14:textId="77777777" w:rsidR="007A6848" w:rsidRDefault="00146A47">
      <w:pPr>
        <w:pStyle w:val="BlockLabel"/>
        <w:rPr>
          <w:rFonts w:asciiTheme="minorEastAsia" w:eastAsiaTheme="minorEastAsia" w:hAnsiTheme="minorEastAsia" w:hint="eastAsia"/>
          <w:b/>
          <w:sz w:val="21"/>
          <w:szCs w:val="21"/>
        </w:rPr>
      </w:pPr>
      <w:r>
        <w:rPr>
          <w:rFonts w:asciiTheme="minorEastAsia" w:eastAsiaTheme="minorEastAsia" w:hAnsiTheme="minorEastAsia" w:hint="eastAsia"/>
          <w:b/>
          <w:sz w:val="21"/>
          <w:szCs w:val="21"/>
        </w:rPr>
        <w:t>请求参数</w:t>
      </w:r>
    </w:p>
    <w:tbl>
      <w:tblPr>
        <w:tblW w:w="8697" w:type="dxa"/>
        <w:tblInd w:w="48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383"/>
        <w:gridCol w:w="1364"/>
        <w:gridCol w:w="1136"/>
        <w:gridCol w:w="1134"/>
        <w:gridCol w:w="2833"/>
        <w:gridCol w:w="847"/>
      </w:tblGrid>
      <w:tr w:rsidR="007A6848" w14:paraId="5FB33943" w14:textId="77777777">
        <w:trPr>
          <w:tblHeader/>
        </w:trPr>
        <w:tc>
          <w:tcPr>
            <w:tcW w:w="795" w:type="pct"/>
            <w:tcBorders>
              <w:top w:val="single" w:sz="6" w:space="0" w:color="000000"/>
              <w:left w:val="single" w:sz="6" w:space="0" w:color="auto"/>
              <w:bottom w:val="single" w:sz="6" w:space="0" w:color="000000"/>
              <w:right w:val="single" w:sz="6" w:space="0" w:color="000000"/>
              <w:tl2br w:val="nil"/>
              <w:tr2bl w:val="nil"/>
            </w:tcBorders>
            <w:shd w:val="clear" w:color="auto" w:fill="D9D9D9"/>
          </w:tcPr>
          <w:p w14:paraId="5FB3393D" w14:textId="77777777" w:rsidR="007A6848" w:rsidRDefault="00146A47">
            <w:pPr>
              <w:pStyle w:val="TableHeading"/>
              <w:rPr>
                <w:rFonts w:asciiTheme="minorEastAsia" w:eastAsiaTheme="minorEastAsia" w:hAnsiTheme="minorEastAsia" w:hint="eastAsia"/>
              </w:rPr>
            </w:pPr>
            <w:r>
              <w:rPr>
                <w:rFonts w:asciiTheme="minorEastAsia" w:eastAsiaTheme="minorEastAsia" w:hAnsiTheme="minorEastAsia" w:hint="eastAsia"/>
              </w:rPr>
              <w:t>英文</w:t>
            </w:r>
            <w:r>
              <w:rPr>
                <w:rFonts w:asciiTheme="minorEastAsia" w:eastAsiaTheme="minorEastAsia" w:hAnsiTheme="minorEastAsia"/>
              </w:rPr>
              <w:t>名</w:t>
            </w:r>
          </w:p>
        </w:tc>
        <w:tc>
          <w:tcPr>
            <w:tcW w:w="784"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93E" w14:textId="77777777" w:rsidR="007A6848" w:rsidRDefault="00146A47">
            <w:pPr>
              <w:pStyle w:val="TableHeading"/>
              <w:rPr>
                <w:rFonts w:asciiTheme="minorEastAsia" w:eastAsiaTheme="minorEastAsia" w:hAnsiTheme="minorEastAsia" w:hint="eastAsia"/>
              </w:rPr>
            </w:pPr>
            <w:r>
              <w:rPr>
                <w:rFonts w:asciiTheme="minorEastAsia" w:eastAsiaTheme="minorEastAsia" w:hAnsiTheme="minorEastAsia" w:hint="eastAsia"/>
              </w:rPr>
              <w:t>中文</w:t>
            </w:r>
            <w:r>
              <w:rPr>
                <w:rFonts w:asciiTheme="minorEastAsia" w:eastAsiaTheme="minorEastAsia" w:hAnsiTheme="minorEastAsia"/>
              </w:rPr>
              <w:t>名</w:t>
            </w:r>
          </w:p>
        </w:tc>
        <w:tc>
          <w:tcPr>
            <w:tcW w:w="653"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93F" w14:textId="77777777" w:rsidR="007A6848" w:rsidRDefault="00146A47">
            <w:pPr>
              <w:pStyle w:val="TableHeading"/>
              <w:rPr>
                <w:rFonts w:asciiTheme="minorEastAsia" w:eastAsiaTheme="minorEastAsia" w:hAnsiTheme="minorEastAsia" w:hint="eastAsia"/>
              </w:rPr>
            </w:pPr>
            <w:r>
              <w:rPr>
                <w:rFonts w:asciiTheme="minorEastAsia" w:eastAsiaTheme="minorEastAsia" w:hAnsiTheme="minorEastAsia"/>
              </w:rPr>
              <w:t>位置</w:t>
            </w:r>
          </w:p>
        </w:tc>
        <w:tc>
          <w:tcPr>
            <w:tcW w:w="652" w:type="pct"/>
            <w:tcBorders>
              <w:top w:val="single" w:sz="6" w:space="0" w:color="000000"/>
              <w:left w:val="single" w:sz="6" w:space="0" w:color="auto"/>
              <w:bottom w:val="single" w:sz="6" w:space="0" w:color="000000"/>
              <w:right w:val="single" w:sz="6" w:space="0" w:color="000000"/>
              <w:tl2br w:val="nil"/>
              <w:tr2bl w:val="nil"/>
            </w:tcBorders>
            <w:shd w:val="clear" w:color="auto" w:fill="D9D9D9"/>
          </w:tcPr>
          <w:p w14:paraId="5FB33940" w14:textId="77777777" w:rsidR="007A6848" w:rsidRDefault="00146A47">
            <w:pPr>
              <w:pStyle w:val="TableHeading"/>
              <w:rPr>
                <w:rFonts w:asciiTheme="minorEastAsia" w:eastAsiaTheme="minorEastAsia" w:hAnsiTheme="minorEastAsia" w:hint="eastAsia"/>
              </w:rPr>
            </w:pPr>
            <w:r>
              <w:rPr>
                <w:rFonts w:asciiTheme="minorEastAsia" w:eastAsiaTheme="minorEastAsia" w:hAnsiTheme="minorEastAsia"/>
              </w:rPr>
              <w:t>类型</w:t>
            </w:r>
          </w:p>
        </w:tc>
        <w:tc>
          <w:tcPr>
            <w:tcW w:w="1629"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941" w14:textId="77777777" w:rsidR="007A6848" w:rsidRDefault="00146A47">
            <w:pPr>
              <w:pStyle w:val="TableHeading"/>
              <w:rPr>
                <w:rFonts w:asciiTheme="minorEastAsia" w:eastAsiaTheme="minorEastAsia" w:hAnsiTheme="minorEastAsia" w:hint="eastAsia"/>
              </w:rPr>
            </w:pPr>
            <w:r>
              <w:rPr>
                <w:rFonts w:asciiTheme="minorEastAsia" w:eastAsiaTheme="minorEastAsia" w:hAnsiTheme="minorEastAsia" w:hint="eastAsia"/>
              </w:rPr>
              <w:t>取值</w:t>
            </w:r>
            <w:r>
              <w:rPr>
                <w:rFonts w:asciiTheme="minorEastAsia" w:eastAsiaTheme="minorEastAsia" w:hAnsiTheme="minorEastAsia"/>
              </w:rPr>
              <w:t>范围及说明</w:t>
            </w:r>
          </w:p>
        </w:tc>
        <w:tc>
          <w:tcPr>
            <w:tcW w:w="487"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942" w14:textId="77777777" w:rsidR="007A6848" w:rsidRDefault="00146A47">
            <w:pPr>
              <w:pStyle w:val="TableHeading"/>
              <w:rPr>
                <w:rFonts w:asciiTheme="minorEastAsia" w:eastAsiaTheme="minorEastAsia" w:hAnsiTheme="minorEastAsia" w:hint="eastAsia"/>
              </w:rPr>
            </w:pPr>
            <w:r>
              <w:rPr>
                <w:rFonts w:asciiTheme="minorEastAsia" w:eastAsiaTheme="minorEastAsia" w:hAnsiTheme="minorEastAsia"/>
              </w:rPr>
              <w:t>必选/可选</w:t>
            </w:r>
          </w:p>
        </w:tc>
      </w:tr>
      <w:tr w:rsidR="007A6848" w14:paraId="5FB3394A" w14:textId="77777777">
        <w:tc>
          <w:tcPr>
            <w:tcW w:w="795" w:type="pct"/>
            <w:tcBorders>
              <w:top w:val="single" w:sz="6" w:space="0" w:color="000000"/>
              <w:bottom w:val="single" w:sz="6" w:space="0" w:color="000000"/>
              <w:right w:val="single" w:sz="6" w:space="0" w:color="000000"/>
            </w:tcBorders>
            <w:shd w:val="clear" w:color="auto" w:fill="auto"/>
          </w:tcPr>
          <w:p w14:paraId="5FB33944"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rPr>
              <w:t>data</w:t>
            </w:r>
          </w:p>
        </w:tc>
        <w:tc>
          <w:tcPr>
            <w:tcW w:w="784" w:type="pct"/>
            <w:tcBorders>
              <w:top w:val="single" w:sz="6" w:space="0" w:color="000000"/>
              <w:bottom w:val="single" w:sz="6" w:space="0" w:color="000000"/>
            </w:tcBorders>
          </w:tcPr>
          <w:p w14:paraId="5FB33945"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事件</w:t>
            </w:r>
            <w:r>
              <w:rPr>
                <w:rFonts w:asciiTheme="minorEastAsia" w:eastAsiaTheme="minorEastAsia" w:hAnsiTheme="minorEastAsia"/>
              </w:rPr>
              <w:t>数据</w:t>
            </w:r>
          </w:p>
        </w:tc>
        <w:tc>
          <w:tcPr>
            <w:tcW w:w="653" w:type="pct"/>
            <w:tcBorders>
              <w:top w:val="single" w:sz="6" w:space="0" w:color="000000"/>
              <w:bottom w:val="single" w:sz="6" w:space="0" w:color="000000"/>
            </w:tcBorders>
          </w:tcPr>
          <w:p w14:paraId="5FB33946"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请求</w:t>
            </w:r>
            <w:r>
              <w:rPr>
                <w:rFonts w:asciiTheme="minorEastAsia" w:eastAsiaTheme="minorEastAsia" w:hAnsiTheme="minorEastAsia"/>
              </w:rPr>
              <w:t>消息体</w:t>
            </w:r>
          </w:p>
        </w:tc>
        <w:tc>
          <w:tcPr>
            <w:tcW w:w="652" w:type="pct"/>
            <w:tcBorders>
              <w:top w:val="single" w:sz="6" w:space="0" w:color="000000"/>
              <w:bottom w:val="single" w:sz="6" w:space="0" w:color="000000"/>
              <w:right w:val="single" w:sz="6" w:space="0" w:color="000000"/>
            </w:tcBorders>
            <w:shd w:val="clear" w:color="auto" w:fill="auto"/>
          </w:tcPr>
          <w:p w14:paraId="5FB33947"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对象数组</w:t>
            </w:r>
          </w:p>
        </w:tc>
        <w:tc>
          <w:tcPr>
            <w:tcW w:w="1629" w:type="pct"/>
            <w:tcBorders>
              <w:top w:val="single" w:sz="6" w:space="0" w:color="000000"/>
              <w:bottom w:val="single" w:sz="6" w:space="0" w:color="000000"/>
            </w:tcBorders>
            <w:shd w:val="clear" w:color="auto" w:fill="auto"/>
          </w:tcPr>
          <w:p w14:paraId="5FB33948"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color w:val="000000" w:themeColor="text1"/>
              </w:rPr>
              <w:t>详见data对象数组</w:t>
            </w:r>
            <w:r>
              <w:rPr>
                <w:rFonts w:asciiTheme="minorEastAsia" w:eastAsiaTheme="minorEastAsia" w:hAnsiTheme="minorEastAsia"/>
                <w:color w:val="000000" w:themeColor="text1"/>
              </w:rPr>
              <w:t>中的对象</w:t>
            </w:r>
            <w:r>
              <w:rPr>
                <w:rFonts w:asciiTheme="minorEastAsia" w:eastAsiaTheme="minorEastAsia" w:hAnsiTheme="minorEastAsia" w:hint="eastAsia"/>
                <w:color w:val="000000" w:themeColor="text1"/>
              </w:rPr>
              <w:t>定义。</w:t>
            </w:r>
            <w:r>
              <w:rPr>
                <w:rFonts w:asciiTheme="minorEastAsia" w:eastAsiaTheme="minorEastAsia" w:hAnsiTheme="minorEastAsia" w:hint="eastAsia"/>
              </w:rPr>
              <w:t>对于无线专业，多种</w:t>
            </w:r>
            <w:r>
              <w:rPr>
                <w:rFonts w:ascii="宋体" w:hAnsi="宋体" w:hint="eastAsia"/>
              </w:rPr>
              <w:t>网元</w:t>
            </w:r>
            <w:r>
              <w:rPr>
                <w:rFonts w:ascii="宋体" w:hAnsi="宋体"/>
              </w:rPr>
              <w:t>部署方式</w:t>
            </w:r>
            <w:r>
              <w:rPr>
                <w:rFonts w:asciiTheme="minorEastAsia" w:eastAsiaTheme="minorEastAsia" w:hAnsiTheme="minorEastAsia" w:hint="eastAsia"/>
              </w:rPr>
              <w:t>下的资源对象属性应分开上报，比如</w:t>
            </w:r>
            <w:proofErr w:type="spellStart"/>
            <w:r>
              <w:rPr>
                <w:rFonts w:asciiTheme="minorEastAsia" w:eastAsiaTheme="minorEastAsia" w:hAnsiTheme="minorEastAsia"/>
              </w:rPr>
              <w:t>NRCellDU</w:t>
            </w:r>
            <w:proofErr w:type="spellEnd"/>
            <w:r>
              <w:rPr>
                <w:rFonts w:asciiTheme="minorEastAsia" w:eastAsiaTheme="minorEastAsia" w:hAnsiTheme="minorEastAsia" w:hint="eastAsia"/>
              </w:rPr>
              <w:t>的同一个</w:t>
            </w:r>
            <w:proofErr w:type="spellStart"/>
            <w:r>
              <w:rPr>
                <w:rFonts w:asciiTheme="minorEastAsia" w:eastAsiaTheme="minorEastAsia" w:hAnsiTheme="minorEastAsia" w:hint="eastAsia"/>
              </w:rPr>
              <w:t>rmUID</w:t>
            </w:r>
            <w:proofErr w:type="spellEnd"/>
            <w:r>
              <w:rPr>
                <w:rFonts w:asciiTheme="minorEastAsia" w:eastAsiaTheme="minorEastAsia" w:hAnsiTheme="minorEastAsia" w:hint="eastAsia"/>
              </w:rPr>
              <w:t>同时对应NSA、SA组网场景时，应分为两个不同的对象上报。</w:t>
            </w:r>
          </w:p>
        </w:tc>
        <w:tc>
          <w:tcPr>
            <w:tcW w:w="487" w:type="pct"/>
            <w:tcBorders>
              <w:top w:val="single" w:sz="6" w:space="0" w:color="000000"/>
              <w:bottom w:val="single" w:sz="6" w:space="0" w:color="000000"/>
            </w:tcBorders>
          </w:tcPr>
          <w:p w14:paraId="5FB33949"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必选</w:t>
            </w:r>
          </w:p>
        </w:tc>
      </w:tr>
    </w:tbl>
    <w:p w14:paraId="5FB3394B" w14:textId="77777777" w:rsidR="007A6848" w:rsidRDefault="007A6848"/>
    <w:p w14:paraId="5FB3394C" w14:textId="77777777" w:rsidR="007A6848" w:rsidRDefault="00146A47">
      <w:pPr>
        <w:ind w:firstLineChars="200" w:firstLine="420"/>
        <w:rPr>
          <w:rFonts w:asciiTheme="minorEastAsia" w:eastAsiaTheme="minorEastAsia" w:hAnsiTheme="minorEastAsia" w:hint="eastAsia"/>
          <w:color w:val="000000" w:themeColor="text1"/>
          <w:sz w:val="21"/>
          <w:szCs w:val="21"/>
        </w:rPr>
      </w:pPr>
      <w:r>
        <w:rPr>
          <w:rFonts w:asciiTheme="minorEastAsia" w:eastAsiaTheme="minorEastAsia" w:hAnsiTheme="minorEastAsia" w:hint="eastAsia"/>
          <w:color w:val="000000" w:themeColor="text1"/>
          <w:sz w:val="21"/>
          <w:szCs w:val="21"/>
        </w:rPr>
        <w:t>data对象数组</w:t>
      </w:r>
      <w:r>
        <w:rPr>
          <w:rFonts w:asciiTheme="minorEastAsia" w:eastAsiaTheme="minorEastAsia" w:hAnsiTheme="minorEastAsia"/>
          <w:color w:val="000000" w:themeColor="text1"/>
          <w:sz w:val="21"/>
          <w:szCs w:val="21"/>
        </w:rPr>
        <w:t>中的对象</w:t>
      </w:r>
      <w:r>
        <w:rPr>
          <w:rFonts w:asciiTheme="minorEastAsia" w:eastAsiaTheme="minorEastAsia" w:hAnsiTheme="minorEastAsia" w:hint="eastAsia"/>
          <w:color w:val="000000" w:themeColor="text1"/>
          <w:sz w:val="21"/>
          <w:szCs w:val="21"/>
        </w:rPr>
        <w:t>包含</w:t>
      </w:r>
      <w:r>
        <w:rPr>
          <w:rFonts w:asciiTheme="minorEastAsia" w:eastAsiaTheme="minorEastAsia" w:hAnsiTheme="minorEastAsia"/>
          <w:color w:val="000000" w:themeColor="text1"/>
          <w:sz w:val="21"/>
          <w:szCs w:val="21"/>
        </w:rPr>
        <w:t>如下属性：</w:t>
      </w:r>
    </w:p>
    <w:tbl>
      <w:tblPr>
        <w:tblW w:w="8697" w:type="dxa"/>
        <w:tblInd w:w="48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383"/>
        <w:gridCol w:w="1364"/>
        <w:gridCol w:w="1136"/>
        <w:gridCol w:w="1134"/>
        <w:gridCol w:w="2833"/>
        <w:gridCol w:w="847"/>
      </w:tblGrid>
      <w:tr w:rsidR="007A6848" w14:paraId="5FB33953" w14:textId="77777777">
        <w:trPr>
          <w:tblHeader/>
        </w:trPr>
        <w:tc>
          <w:tcPr>
            <w:tcW w:w="795" w:type="pct"/>
            <w:tcBorders>
              <w:top w:val="single" w:sz="6" w:space="0" w:color="000000"/>
              <w:left w:val="single" w:sz="6" w:space="0" w:color="auto"/>
              <w:bottom w:val="single" w:sz="6" w:space="0" w:color="000000"/>
              <w:right w:val="single" w:sz="6" w:space="0" w:color="000000"/>
              <w:tl2br w:val="nil"/>
              <w:tr2bl w:val="nil"/>
            </w:tcBorders>
            <w:shd w:val="clear" w:color="auto" w:fill="D9D9D9"/>
          </w:tcPr>
          <w:p w14:paraId="5FB3394D" w14:textId="77777777" w:rsidR="007A6848" w:rsidRDefault="00146A47">
            <w:pPr>
              <w:pStyle w:val="TableHeading"/>
              <w:rPr>
                <w:rFonts w:asciiTheme="minorEastAsia" w:eastAsiaTheme="minorEastAsia" w:hAnsiTheme="minorEastAsia" w:hint="eastAsia"/>
              </w:rPr>
            </w:pPr>
            <w:r>
              <w:rPr>
                <w:rFonts w:asciiTheme="minorEastAsia" w:eastAsiaTheme="minorEastAsia" w:hAnsiTheme="minorEastAsia" w:hint="eastAsia"/>
              </w:rPr>
              <w:t>英文</w:t>
            </w:r>
            <w:r>
              <w:rPr>
                <w:rFonts w:asciiTheme="minorEastAsia" w:eastAsiaTheme="minorEastAsia" w:hAnsiTheme="minorEastAsia"/>
              </w:rPr>
              <w:t>名</w:t>
            </w:r>
          </w:p>
        </w:tc>
        <w:tc>
          <w:tcPr>
            <w:tcW w:w="784"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94E" w14:textId="77777777" w:rsidR="007A6848" w:rsidRDefault="00146A47">
            <w:pPr>
              <w:pStyle w:val="TableHeading"/>
              <w:rPr>
                <w:rFonts w:asciiTheme="minorEastAsia" w:eastAsiaTheme="minorEastAsia" w:hAnsiTheme="minorEastAsia" w:hint="eastAsia"/>
              </w:rPr>
            </w:pPr>
            <w:r>
              <w:rPr>
                <w:rFonts w:asciiTheme="minorEastAsia" w:eastAsiaTheme="minorEastAsia" w:hAnsiTheme="minorEastAsia" w:hint="eastAsia"/>
              </w:rPr>
              <w:t>中文</w:t>
            </w:r>
            <w:r>
              <w:rPr>
                <w:rFonts w:asciiTheme="minorEastAsia" w:eastAsiaTheme="minorEastAsia" w:hAnsiTheme="minorEastAsia"/>
              </w:rPr>
              <w:t>名</w:t>
            </w:r>
          </w:p>
        </w:tc>
        <w:tc>
          <w:tcPr>
            <w:tcW w:w="653"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94F" w14:textId="77777777" w:rsidR="007A6848" w:rsidRDefault="00146A47">
            <w:pPr>
              <w:pStyle w:val="TableHeading"/>
              <w:rPr>
                <w:rFonts w:asciiTheme="minorEastAsia" w:eastAsiaTheme="minorEastAsia" w:hAnsiTheme="minorEastAsia" w:hint="eastAsia"/>
              </w:rPr>
            </w:pPr>
            <w:r>
              <w:rPr>
                <w:rFonts w:asciiTheme="minorEastAsia" w:eastAsiaTheme="minorEastAsia" w:hAnsiTheme="minorEastAsia"/>
              </w:rPr>
              <w:t>位置</w:t>
            </w:r>
          </w:p>
        </w:tc>
        <w:tc>
          <w:tcPr>
            <w:tcW w:w="652" w:type="pct"/>
            <w:tcBorders>
              <w:top w:val="single" w:sz="6" w:space="0" w:color="000000"/>
              <w:left w:val="single" w:sz="6" w:space="0" w:color="auto"/>
              <w:bottom w:val="single" w:sz="6" w:space="0" w:color="000000"/>
              <w:right w:val="single" w:sz="6" w:space="0" w:color="000000"/>
              <w:tl2br w:val="nil"/>
              <w:tr2bl w:val="nil"/>
            </w:tcBorders>
            <w:shd w:val="clear" w:color="auto" w:fill="D9D9D9"/>
          </w:tcPr>
          <w:p w14:paraId="5FB33950" w14:textId="77777777" w:rsidR="007A6848" w:rsidRDefault="00146A47">
            <w:pPr>
              <w:pStyle w:val="TableHeading"/>
              <w:rPr>
                <w:rFonts w:asciiTheme="minorEastAsia" w:eastAsiaTheme="minorEastAsia" w:hAnsiTheme="minorEastAsia" w:hint="eastAsia"/>
              </w:rPr>
            </w:pPr>
            <w:r>
              <w:rPr>
                <w:rFonts w:asciiTheme="minorEastAsia" w:eastAsiaTheme="minorEastAsia" w:hAnsiTheme="minorEastAsia"/>
              </w:rPr>
              <w:t>类型</w:t>
            </w:r>
          </w:p>
        </w:tc>
        <w:tc>
          <w:tcPr>
            <w:tcW w:w="1629"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951" w14:textId="77777777" w:rsidR="007A6848" w:rsidRDefault="00146A47">
            <w:pPr>
              <w:pStyle w:val="TableHeading"/>
              <w:rPr>
                <w:rFonts w:asciiTheme="minorEastAsia" w:eastAsiaTheme="minorEastAsia" w:hAnsiTheme="minorEastAsia" w:hint="eastAsia"/>
              </w:rPr>
            </w:pPr>
            <w:r>
              <w:rPr>
                <w:rFonts w:asciiTheme="minorEastAsia" w:eastAsiaTheme="minorEastAsia" w:hAnsiTheme="minorEastAsia" w:hint="eastAsia"/>
              </w:rPr>
              <w:t>取值</w:t>
            </w:r>
            <w:r>
              <w:rPr>
                <w:rFonts w:asciiTheme="minorEastAsia" w:eastAsiaTheme="minorEastAsia" w:hAnsiTheme="minorEastAsia"/>
              </w:rPr>
              <w:t>范围及说明</w:t>
            </w:r>
          </w:p>
        </w:tc>
        <w:tc>
          <w:tcPr>
            <w:tcW w:w="487"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952" w14:textId="77777777" w:rsidR="007A6848" w:rsidRDefault="00146A47">
            <w:pPr>
              <w:pStyle w:val="TableHeading"/>
              <w:rPr>
                <w:rFonts w:asciiTheme="minorEastAsia" w:eastAsiaTheme="minorEastAsia" w:hAnsiTheme="minorEastAsia" w:hint="eastAsia"/>
              </w:rPr>
            </w:pPr>
            <w:r>
              <w:rPr>
                <w:rFonts w:asciiTheme="minorEastAsia" w:eastAsiaTheme="minorEastAsia" w:hAnsiTheme="minorEastAsia"/>
              </w:rPr>
              <w:t>必选/可选</w:t>
            </w:r>
          </w:p>
        </w:tc>
      </w:tr>
      <w:tr w:rsidR="007A6848" w14:paraId="5FB3395A" w14:textId="77777777">
        <w:tc>
          <w:tcPr>
            <w:tcW w:w="795" w:type="pct"/>
            <w:tcBorders>
              <w:top w:val="single" w:sz="6" w:space="0" w:color="000000"/>
              <w:bottom w:val="single" w:sz="6" w:space="0" w:color="000000"/>
              <w:right w:val="single" w:sz="6" w:space="0" w:color="000000"/>
            </w:tcBorders>
            <w:shd w:val="clear" w:color="auto" w:fill="auto"/>
          </w:tcPr>
          <w:p w14:paraId="5FB33954" w14:textId="77777777" w:rsidR="007A6848" w:rsidRDefault="00146A47">
            <w:pPr>
              <w:pStyle w:val="TableText"/>
              <w:rPr>
                <w:rFonts w:asciiTheme="minorEastAsia" w:eastAsiaTheme="minorEastAsia" w:hAnsiTheme="minorEastAsia" w:hint="eastAsia"/>
              </w:rPr>
            </w:pPr>
            <w:proofErr w:type="spellStart"/>
            <w:r>
              <w:rPr>
                <w:rFonts w:asciiTheme="minorEastAsia" w:eastAsiaTheme="minorEastAsia" w:hAnsiTheme="minorEastAsia"/>
              </w:rPr>
              <w:t>event</w:t>
            </w:r>
            <w:r>
              <w:rPr>
                <w:rFonts w:asciiTheme="minorEastAsia" w:eastAsiaTheme="minorEastAsia" w:hAnsiTheme="minorEastAsia" w:hint="eastAsia"/>
              </w:rPr>
              <w:t>Type</w:t>
            </w:r>
            <w:proofErr w:type="spellEnd"/>
          </w:p>
        </w:tc>
        <w:tc>
          <w:tcPr>
            <w:tcW w:w="784" w:type="pct"/>
            <w:tcBorders>
              <w:top w:val="single" w:sz="6" w:space="0" w:color="000000"/>
              <w:bottom w:val="single" w:sz="6" w:space="0" w:color="000000"/>
            </w:tcBorders>
          </w:tcPr>
          <w:p w14:paraId="5FB33955"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事件</w:t>
            </w:r>
            <w:r>
              <w:rPr>
                <w:rFonts w:asciiTheme="minorEastAsia" w:eastAsiaTheme="minorEastAsia" w:hAnsiTheme="minorEastAsia"/>
              </w:rPr>
              <w:t>类型</w:t>
            </w:r>
          </w:p>
        </w:tc>
        <w:tc>
          <w:tcPr>
            <w:tcW w:w="653" w:type="pct"/>
            <w:tcBorders>
              <w:top w:val="single" w:sz="6" w:space="0" w:color="000000"/>
              <w:bottom w:val="single" w:sz="6" w:space="0" w:color="000000"/>
            </w:tcBorders>
          </w:tcPr>
          <w:p w14:paraId="5FB33956"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请求</w:t>
            </w:r>
            <w:r>
              <w:rPr>
                <w:rFonts w:asciiTheme="minorEastAsia" w:eastAsiaTheme="minorEastAsia" w:hAnsiTheme="minorEastAsia"/>
              </w:rPr>
              <w:t>消息体</w:t>
            </w:r>
          </w:p>
        </w:tc>
        <w:tc>
          <w:tcPr>
            <w:tcW w:w="652" w:type="pct"/>
            <w:tcBorders>
              <w:top w:val="single" w:sz="6" w:space="0" w:color="000000"/>
              <w:bottom w:val="single" w:sz="6" w:space="0" w:color="000000"/>
              <w:right w:val="single" w:sz="6" w:space="0" w:color="000000"/>
            </w:tcBorders>
            <w:shd w:val="clear" w:color="auto" w:fill="auto"/>
          </w:tcPr>
          <w:p w14:paraId="5FB33957"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枚举</w:t>
            </w:r>
          </w:p>
        </w:tc>
        <w:tc>
          <w:tcPr>
            <w:tcW w:w="1629" w:type="pct"/>
            <w:tcBorders>
              <w:top w:val="single" w:sz="6" w:space="0" w:color="000000"/>
              <w:bottom w:val="single" w:sz="6" w:space="0" w:color="000000"/>
            </w:tcBorders>
            <w:shd w:val="clear" w:color="auto" w:fill="auto"/>
          </w:tcPr>
          <w:p w14:paraId="5FB33958" w14:textId="77777777" w:rsidR="007A6848" w:rsidRDefault="00146A47">
            <w:pPr>
              <w:spacing w:line="240" w:lineRule="auto"/>
              <w:jc w:val="left"/>
              <w:rPr>
                <w:rFonts w:asciiTheme="minorEastAsia" w:eastAsiaTheme="minorEastAsia" w:hAnsiTheme="minorEastAsia" w:hint="eastAsia"/>
                <w:sz w:val="21"/>
                <w:szCs w:val="21"/>
              </w:rPr>
            </w:pPr>
            <w:r>
              <w:rPr>
                <w:rFonts w:asciiTheme="minorEastAsia" w:eastAsiaTheme="minorEastAsia" w:hAnsiTheme="minorEastAsia" w:hint="eastAsia"/>
                <w:sz w:val="21"/>
                <w:szCs w:val="21"/>
              </w:rPr>
              <w:t>取值范围</w:t>
            </w:r>
            <w:r>
              <w:rPr>
                <w:rFonts w:asciiTheme="minorEastAsia" w:eastAsiaTheme="minorEastAsia" w:hAnsiTheme="minorEastAsia"/>
                <w:sz w:val="21"/>
                <w:szCs w:val="21"/>
              </w:rPr>
              <w:t>为</w:t>
            </w:r>
            <w:proofErr w:type="spellStart"/>
            <w:r>
              <w:rPr>
                <w:rFonts w:asciiTheme="minorEastAsia" w:eastAsiaTheme="minorEastAsia" w:hAnsiTheme="minorEastAsia"/>
                <w:sz w:val="21"/>
                <w:szCs w:val="21"/>
              </w:rPr>
              <w:t>Object</w:t>
            </w:r>
            <w:r>
              <w:rPr>
                <w:rFonts w:asciiTheme="minorEastAsia" w:eastAsiaTheme="minorEastAsia" w:hAnsiTheme="minorEastAsia" w:hint="eastAsia"/>
                <w:sz w:val="21"/>
                <w:szCs w:val="21"/>
              </w:rPr>
              <w:t>Creation</w:t>
            </w:r>
            <w:r>
              <w:rPr>
                <w:rFonts w:asciiTheme="minorEastAsia" w:eastAsiaTheme="minorEastAsia" w:hAnsiTheme="minorEastAsia"/>
                <w:sz w:val="21"/>
                <w:szCs w:val="21"/>
              </w:rPr>
              <w:t>Event</w:t>
            </w:r>
            <w:proofErr w:type="spellEnd"/>
            <w:r>
              <w:rPr>
                <w:rFonts w:asciiTheme="minorEastAsia" w:eastAsiaTheme="minorEastAsia" w:hAnsiTheme="minorEastAsia"/>
                <w:sz w:val="21"/>
                <w:szCs w:val="21"/>
              </w:rPr>
              <w:t>、</w:t>
            </w:r>
            <w:proofErr w:type="spellStart"/>
            <w:r>
              <w:rPr>
                <w:rFonts w:asciiTheme="minorEastAsia" w:eastAsiaTheme="minorEastAsia" w:hAnsiTheme="minorEastAsia"/>
                <w:sz w:val="21"/>
                <w:szCs w:val="21"/>
              </w:rPr>
              <w:t>ObjectDeletionEvent</w:t>
            </w:r>
            <w:proofErr w:type="spellEnd"/>
            <w:r>
              <w:rPr>
                <w:rFonts w:asciiTheme="minorEastAsia" w:eastAsiaTheme="minorEastAsia" w:hAnsiTheme="minorEastAsia"/>
                <w:sz w:val="21"/>
                <w:szCs w:val="21"/>
              </w:rPr>
              <w:t>、</w:t>
            </w:r>
            <w:proofErr w:type="spellStart"/>
            <w:r>
              <w:rPr>
                <w:rFonts w:asciiTheme="minorEastAsia" w:eastAsiaTheme="minorEastAsia" w:hAnsiTheme="minorEastAsia"/>
                <w:sz w:val="21"/>
                <w:szCs w:val="21"/>
              </w:rPr>
              <w:t>ObjectAttributeValueChangeEvent</w:t>
            </w:r>
            <w:proofErr w:type="spellEnd"/>
          </w:p>
        </w:tc>
        <w:tc>
          <w:tcPr>
            <w:tcW w:w="487" w:type="pct"/>
            <w:tcBorders>
              <w:top w:val="single" w:sz="6" w:space="0" w:color="000000"/>
              <w:bottom w:val="single" w:sz="6" w:space="0" w:color="000000"/>
            </w:tcBorders>
          </w:tcPr>
          <w:p w14:paraId="5FB33959"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必选</w:t>
            </w:r>
          </w:p>
        </w:tc>
      </w:tr>
      <w:tr w:rsidR="007A6848" w14:paraId="5FB33961" w14:textId="77777777">
        <w:tc>
          <w:tcPr>
            <w:tcW w:w="795" w:type="pct"/>
            <w:tcBorders>
              <w:top w:val="single" w:sz="6" w:space="0" w:color="000000"/>
              <w:bottom w:val="single" w:sz="6" w:space="0" w:color="000000"/>
              <w:right w:val="single" w:sz="6" w:space="0" w:color="000000"/>
            </w:tcBorders>
            <w:shd w:val="clear" w:color="auto" w:fill="auto"/>
          </w:tcPr>
          <w:p w14:paraId="5FB3395B" w14:textId="77777777" w:rsidR="007A6848" w:rsidRDefault="00146A47">
            <w:pPr>
              <w:pStyle w:val="TableText"/>
              <w:rPr>
                <w:rFonts w:asciiTheme="minorEastAsia" w:eastAsiaTheme="minorEastAsia" w:hAnsiTheme="minorEastAsia" w:hint="eastAsia"/>
              </w:rPr>
            </w:pPr>
            <w:proofErr w:type="spellStart"/>
            <w:r>
              <w:rPr>
                <w:rFonts w:asciiTheme="minorEastAsia" w:eastAsiaTheme="minorEastAsia" w:hAnsiTheme="minorEastAsia"/>
              </w:rPr>
              <w:t>element</w:t>
            </w:r>
            <w:r>
              <w:rPr>
                <w:rFonts w:asciiTheme="minorEastAsia" w:eastAsiaTheme="minorEastAsia" w:hAnsiTheme="minorEastAsia" w:hint="eastAsia"/>
              </w:rPr>
              <w:t>T</w:t>
            </w:r>
            <w:r>
              <w:rPr>
                <w:rFonts w:asciiTheme="minorEastAsia" w:eastAsiaTheme="minorEastAsia" w:hAnsiTheme="minorEastAsia"/>
              </w:rPr>
              <w:t>ype</w:t>
            </w:r>
            <w:proofErr w:type="spellEnd"/>
            <w:r>
              <w:rPr>
                <w:rFonts w:asciiTheme="minorEastAsia" w:eastAsiaTheme="minorEastAsia" w:hAnsiTheme="minorEastAsia" w:hint="eastAsia"/>
              </w:rPr>
              <w:t xml:space="preserve"> </w:t>
            </w:r>
          </w:p>
        </w:tc>
        <w:tc>
          <w:tcPr>
            <w:tcW w:w="784" w:type="pct"/>
            <w:tcBorders>
              <w:top w:val="single" w:sz="6" w:space="0" w:color="000000"/>
              <w:bottom w:val="single" w:sz="6" w:space="0" w:color="000000"/>
            </w:tcBorders>
          </w:tcPr>
          <w:p w14:paraId="5FB3395C"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网元</w:t>
            </w:r>
            <w:r>
              <w:rPr>
                <w:rFonts w:asciiTheme="minorEastAsia" w:eastAsiaTheme="minorEastAsia" w:hAnsiTheme="minorEastAsia"/>
              </w:rPr>
              <w:t>类型</w:t>
            </w:r>
          </w:p>
        </w:tc>
        <w:tc>
          <w:tcPr>
            <w:tcW w:w="653" w:type="pct"/>
            <w:tcBorders>
              <w:top w:val="single" w:sz="6" w:space="0" w:color="000000"/>
              <w:bottom w:val="single" w:sz="6" w:space="0" w:color="000000"/>
            </w:tcBorders>
          </w:tcPr>
          <w:p w14:paraId="5FB3395D"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请求</w:t>
            </w:r>
            <w:r>
              <w:rPr>
                <w:rFonts w:asciiTheme="minorEastAsia" w:eastAsiaTheme="minorEastAsia" w:hAnsiTheme="minorEastAsia"/>
              </w:rPr>
              <w:t>消息体</w:t>
            </w:r>
          </w:p>
        </w:tc>
        <w:tc>
          <w:tcPr>
            <w:tcW w:w="652" w:type="pct"/>
            <w:tcBorders>
              <w:top w:val="single" w:sz="6" w:space="0" w:color="000000"/>
              <w:bottom w:val="single" w:sz="6" w:space="0" w:color="000000"/>
              <w:right w:val="single" w:sz="6" w:space="0" w:color="000000"/>
            </w:tcBorders>
            <w:shd w:val="clear" w:color="auto" w:fill="auto"/>
          </w:tcPr>
          <w:p w14:paraId="5FB3395E"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字符串</w:t>
            </w:r>
          </w:p>
        </w:tc>
        <w:tc>
          <w:tcPr>
            <w:tcW w:w="1629" w:type="pct"/>
            <w:tcBorders>
              <w:top w:val="single" w:sz="6" w:space="0" w:color="000000"/>
              <w:bottom w:val="single" w:sz="6" w:space="0" w:color="000000"/>
            </w:tcBorders>
            <w:shd w:val="clear" w:color="auto" w:fill="auto"/>
          </w:tcPr>
          <w:p w14:paraId="5FB3395F" w14:textId="77777777" w:rsidR="007A6848" w:rsidRDefault="00146A47">
            <w:pPr>
              <w:spacing w:line="240" w:lineRule="auto"/>
              <w:jc w:val="left"/>
              <w:rPr>
                <w:rFonts w:asciiTheme="minorEastAsia" w:eastAsiaTheme="minorEastAsia" w:hAnsiTheme="minorEastAsia" w:hint="eastAsia"/>
                <w:sz w:val="21"/>
                <w:szCs w:val="21"/>
              </w:rPr>
            </w:pPr>
            <w:r>
              <w:rPr>
                <w:rFonts w:asciiTheme="minorEastAsia" w:eastAsiaTheme="minorEastAsia" w:hAnsiTheme="minorEastAsia" w:hint="eastAsia"/>
                <w:sz w:val="21"/>
                <w:szCs w:val="21"/>
              </w:rPr>
              <w:t>资源</w:t>
            </w:r>
            <w:r>
              <w:rPr>
                <w:rFonts w:asciiTheme="minorEastAsia" w:eastAsiaTheme="minorEastAsia" w:hAnsiTheme="minorEastAsia"/>
                <w:sz w:val="21"/>
                <w:szCs w:val="21"/>
              </w:rPr>
              <w:t>订阅时</w:t>
            </w:r>
            <w:r>
              <w:rPr>
                <w:rFonts w:asciiTheme="minorEastAsia" w:eastAsiaTheme="minorEastAsia" w:hAnsiTheme="minorEastAsia" w:hint="eastAsia"/>
                <w:sz w:val="21"/>
                <w:szCs w:val="21"/>
              </w:rPr>
              <w:t>的输入，</w:t>
            </w:r>
            <w:r>
              <w:rPr>
                <w:rFonts w:asciiTheme="minorEastAsia" w:eastAsiaTheme="minorEastAsia" w:hAnsiTheme="minorEastAsia"/>
                <w:sz w:val="21"/>
                <w:szCs w:val="21"/>
              </w:rPr>
              <w:t>一条消息中的多个</w:t>
            </w:r>
            <w:r>
              <w:rPr>
                <w:rFonts w:asciiTheme="minorEastAsia" w:eastAsiaTheme="minorEastAsia" w:hAnsiTheme="minorEastAsia" w:hint="eastAsia"/>
                <w:sz w:val="21"/>
                <w:szCs w:val="21"/>
              </w:rPr>
              <w:t>变更</w:t>
            </w:r>
            <w:r>
              <w:rPr>
                <w:rFonts w:asciiTheme="minorEastAsia" w:eastAsiaTheme="minorEastAsia" w:hAnsiTheme="minorEastAsia"/>
                <w:sz w:val="21"/>
                <w:szCs w:val="21"/>
              </w:rPr>
              <w:t>事件</w:t>
            </w:r>
            <w:r>
              <w:rPr>
                <w:rFonts w:asciiTheme="minorEastAsia" w:eastAsiaTheme="minorEastAsia" w:hAnsiTheme="minorEastAsia" w:hint="eastAsia"/>
                <w:sz w:val="21"/>
                <w:szCs w:val="21"/>
              </w:rPr>
              <w:t>的</w:t>
            </w:r>
            <w:proofErr w:type="spellStart"/>
            <w:r>
              <w:rPr>
                <w:rFonts w:asciiTheme="minorEastAsia" w:eastAsiaTheme="minorEastAsia" w:hAnsiTheme="minorEastAsia"/>
                <w:sz w:val="21"/>
                <w:szCs w:val="21"/>
              </w:rPr>
              <w:lastRenderedPageBreak/>
              <w:t>elementType</w:t>
            </w:r>
            <w:proofErr w:type="spellEnd"/>
            <w:r>
              <w:rPr>
                <w:rFonts w:asciiTheme="minorEastAsia" w:eastAsiaTheme="minorEastAsia" w:hAnsiTheme="minorEastAsia"/>
                <w:sz w:val="21"/>
                <w:szCs w:val="21"/>
              </w:rPr>
              <w:t>必须相同</w:t>
            </w:r>
          </w:p>
        </w:tc>
        <w:tc>
          <w:tcPr>
            <w:tcW w:w="487" w:type="pct"/>
            <w:tcBorders>
              <w:top w:val="single" w:sz="6" w:space="0" w:color="000000"/>
              <w:bottom w:val="single" w:sz="6" w:space="0" w:color="000000"/>
            </w:tcBorders>
          </w:tcPr>
          <w:p w14:paraId="5FB33960"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lastRenderedPageBreak/>
              <w:t>必选</w:t>
            </w:r>
          </w:p>
        </w:tc>
      </w:tr>
      <w:tr w:rsidR="007A6848" w14:paraId="5FB33968" w14:textId="77777777">
        <w:tc>
          <w:tcPr>
            <w:tcW w:w="795" w:type="pct"/>
            <w:tcBorders>
              <w:top w:val="single" w:sz="6" w:space="0" w:color="000000"/>
              <w:bottom w:val="single" w:sz="6" w:space="0" w:color="000000"/>
              <w:right w:val="single" w:sz="6" w:space="0" w:color="000000"/>
            </w:tcBorders>
            <w:shd w:val="clear" w:color="auto" w:fill="auto"/>
          </w:tcPr>
          <w:p w14:paraId="5FB33962" w14:textId="77777777" w:rsidR="007A6848" w:rsidRDefault="00146A47">
            <w:pPr>
              <w:pStyle w:val="TableText"/>
              <w:rPr>
                <w:rFonts w:asciiTheme="minorEastAsia" w:eastAsiaTheme="minorEastAsia" w:hAnsiTheme="minorEastAsia" w:hint="eastAsia"/>
              </w:rPr>
            </w:pPr>
            <w:proofErr w:type="spellStart"/>
            <w:r>
              <w:rPr>
                <w:rFonts w:asciiTheme="minorEastAsia" w:eastAsiaTheme="minorEastAsia" w:hAnsiTheme="minorEastAsia"/>
              </w:rPr>
              <w:t>objectType</w:t>
            </w:r>
            <w:proofErr w:type="spellEnd"/>
          </w:p>
        </w:tc>
        <w:tc>
          <w:tcPr>
            <w:tcW w:w="784" w:type="pct"/>
            <w:tcBorders>
              <w:top w:val="single" w:sz="6" w:space="0" w:color="000000"/>
              <w:bottom w:val="single" w:sz="6" w:space="0" w:color="000000"/>
            </w:tcBorders>
          </w:tcPr>
          <w:p w14:paraId="5FB33963"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资源对象类型</w:t>
            </w:r>
          </w:p>
        </w:tc>
        <w:tc>
          <w:tcPr>
            <w:tcW w:w="653" w:type="pct"/>
            <w:tcBorders>
              <w:top w:val="single" w:sz="6" w:space="0" w:color="000000"/>
              <w:bottom w:val="single" w:sz="6" w:space="0" w:color="000000"/>
            </w:tcBorders>
          </w:tcPr>
          <w:p w14:paraId="5FB33964"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请求</w:t>
            </w:r>
            <w:r>
              <w:rPr>
                <w:rFonts w:asciiTheme="minorEastAsia" w:eastAsiaTheme="minorEastAsia" w:hAnsiTheme="minorEastAsia"/>
              </w:rPr>
              <w:t>消息体</w:t>
            </w:r>
          </w:p>
        </w:tc>
        <w:tc>
          <w:tcPr>
            <w:tcW w:w="652" w:type="pct"/>
            <w:tcBorders>
              <w:top w:val="single" w:sz="6" w:space="0" w:color="000000"/>
              <w:bottom w:val="single" w:sz="6" w:space="0" w:color="000000"/>
              <w:right w:val="single" w:sz="6" w:space="0" w:color="000000"/>
            </w:tcBorders>
            <w:shd w:val="clear" w:color="auto" w:fill="auto"/>
          </w:tcPr>
          <w:p w14:paraId="5FB33965"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字符串</w:t>
            </w:r>
          </w:p>
        </w:tc>
        <w:tc>
          <w:tcPr>
            <w:tcW w:w="1629" w:type="pct"/>
            <w:tcBorders>
              <w:top w:val="single" w:sz="6" w:space="0" w:color="000000"/>
              <w:bottom w:val="single" w:sz="6" w:space="0" w:color="000000"/>
            </w:tcBorders>
            <w:shd w:val="clear" w:color="auto" w:fill="auto"/>
          </w:tcPr>
          <w:p w14:paraId="5FB33966" w14:textId="77777777" w:rsidR="007A6848" w:rsidRDefault="00146A47">
            <w:pPr>
              <w:spacing w:line="240" w:lineRule="auto"/>
              <w:jc w:val="left"/>
              <w:rPr>
                <w:rFonts w:asciiTheme="minorEastAsia" w:eastAsiaTheme="minorEastAsia" w:hAnsiTheme="minorEastAsia" w:hint="eastAsia"/>
                <w:kern w:val="0"/>
                <w:sz w:val="21"/>
                <w:szCs w:val="21"/>
              </w:rPr>
            </w:pPr>
            <w:r>
              <w:rPr>
                <w:rFonts w:asciiTheme="minorEastAsia" w:eastAsiaTheme="minorEastAsia" w:hAnsiTheme="minorEastAsia" w:hint="eastAsia"/>
                <w:kern w:val="0"/>
                <w:sz w:val="21"/>
                <w:szCs w:val="21"/>
              </w:rPr>
              <w:t>资源</w:t>
            </w:r>
            <w:r>
              <w:rPr>
                <w:rFonts w:asciiTheme="minorEastAsia" w:eastAsiaTheme="minorEastAsia" w:hAnsiTheme="minorEastAsia"/>
                <w:kern w:val="0"/>
                <w:sz w:val="21"/>
                <w:szCs w:val="21"/>
              </w:rPr>
              <w:t>订阅时</w:t>
            </w:r>
            <w:r>
              <w:rPr>
                <w:rFonts w:asciiTheme="minorEastAsia" w:eastAsiaTheme="minorEastAsia" w:hAnsiTheme="minorEastAsia" w:hint="eastAsia"/>
                <w:kern w:val="0"/>
                <w:sz w:val="21"/>
                <w:szCs w:val="21"/>
              </w:rPr>
              <w:t>的输入，</w:t>
            </w:r>
            <w:r>
              <w:rPr>
                <w:rFonts w:asciiTheme="minorEastAsia" w:eastAsiaTheme="minorEastAsia" w:hAnsiTheme="minorEastAsia"/>
                <w:kern w:val="0"/>
                <w:sz w:val="21"/>
                <w:szCs w:val="21"/>
              </w:rPr>
              <w:t>一条消息中的多个</w:t>
            </w:r>
            <w:r>
              <w:rPr>
                <w:rFonts w:asciiTheme="minorEastAsia" w:eastAsiaTheme="minorEastAsia" w:hAnsiTheme="minorEastAsia" w:hint="eastAsia"/>
                <w:kern w:val="0"/>
                <w:sz w:val="21"/>
                <w:szCs w:val="21"/>
              </w:rPr>
              <w:t>变更</w:t>
            </w:r>
            <w:r>
              <w:rPr>
                <w:rFonts w:asciiTheme="minorEastAsia" w:eastAsiaTheme="minorEastAsia" w:hAnsiTheme="minorEastAsia"/>
                <w:kern w:val="0"/>
                <w:sz w:val="21"/>
                <w:szCs w:val="21"/>
              </w:rPr>
              <w:t>事件</w:t>
            </w:r>
            <w:r>
              <w:rPr>
                <w:rFonts w:asciiTheme="minorEastAsia" w:eastAsiaTheme="minorEastAsia" w:hAnsiTheme="minorEastAsia" w:hint="eastAsia"/>
                <w:kern w:val="0"/>
                <w:sz w:val="21"/>
                <w:szCs w:val="21"/>
              </w:rPr>
              <w:t>的</w:t>
            </w:r>
            <w:proofErr w:type="spellStart"/>
            <w:r>
              <w:rPr>
                <w:rFonts w:asciiTheme="minorEastAsia" w:eastAsiaTheme="minorEastAsia" w:hAnsiTheme="minorEastAsia"/>
                <w:kern w:val="0"/>
                <w:sz w:val="21"/>
                <w:szCs w:val="21"/>
              </w:rPr>
              <w:t>objectType</w:t>
            </w:r>
            <w:proofErr w:type="spellEnd"/>
            <w:r>
              <w:rPr>
                <w:rFonts w:asciiTheme="minorEastAsia" w:eastAsiaTheme="minorEastAsia" w:hAnsiTheme="minorEastAsia" w:hint="eastAsia"/>
                <w:kern w:val="0"/>
                <w:sz w:val="21"/>
                <w:szCs w:val="21"/>
              </w:rPr>
              <w:t>可</w:t>
            </w:r>
            <w:r>
              <w:rPr>
                <w:rFonts w:asciiTheme="minorEastAsia" w:eastAsiaTheme="minorEastAsia" w:hAnsiTheme="minorEastAsia"/>
                <w:kern w:val="0"/>
                <w:sz w:val="21"/>
                <w:szCs w:val="21"/>
              </w:rPr>
              <w:t>不相同</w:t>
            </w:r>
          </w:p>
        </w:tc>
        <w:tc>
          <w:tcPr>
            <w:tcW w:w="487" w:type="pct"/>
            <w:tcBorders>
              <w:top w:val="single" w:sz="6" w:space="0" w:color="000000"/>
              <w:bottom w:val="single" w:sz="6" w:space="0" w:color="000000"/>
            </w:tcBorders>
          </w:tcPr>
          <w:p w14:paraId="5FB33967"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必选</w:t>
            </w:r>
          </w:p>
        </w:tc>
      </w:tr>
      <w:tr w:rsidR="007A6848" w14:paraId="5FB3396F" w14:textId="77777777">
        <w:tc>
          <w:tcPr>
            <w:tcW w:w="795" w:type="pct"/>
            <w:tcBorders>
              <w:top w:val="single" w:sz="6" w:space="0" w:color="000000"/>
              <w:bottom w:val="single" w:sz="6" w:space="0" w:color="000000"/>
              <w:right w:val="single" w:sz="6" w:space="0" w:color="000000"/>
            </w:tcBorders>
            <w:shd w:val="clear" w:color="auto" w:fill="auto"/>
          </w:tcPr>
          <w:p w14:paraId="5FB33969" w14:textId="77777777" w:rsidR="007A6848" w:rsidRDefault="00146A47">
            <w:pPr>
              <w:pStyle w:val="TableText"/>
              <w:rPr>
                <w:rFonts w:asciiTheme="minorEastAsia" w:eastAsiaTheme="minorEastAsia" w:hAnsiTheme="minorEastAsia" w:hint="eastAsia"/>
              </w:rPr>
            </w:pPr>
            <w:proofErr w:type="spellStart"/>
            <w:r>
              <w:rPr>
                <w:rFonts w:asciiTheme="minorEastAsia" w:eastAsiaTheme="minorEastAsia" w:hAnsiTheme="minorEastAsia"/>
              </w:rPr>
              <w:t>rmUID</w:t>
            </w:r>
            <w:proofErr w:type="spellEnd"/>
          </w:p>
        </w:tc>
        <w:tc>
          <w:tcPr>
            <w:tcW w:w="784" w:type="pct"/>
            <w:tcBorders>
              <w:top w:val="single" w:sz="6" w:space="0" w:color="000000"/>
              <w:bottom w:val="single" w:sz="6" w:space="0" w:color="000000"/>
            </w:tcBorders>
          </w:tcPr>
          <w:p w14:paraId="5FB3396A"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资源对象</w:t>
            </w:r>
            <w:proofErr w:type="spellStart"/>
            <w:r>
              <w:rPr>
                <w:rFonts w:asciiTheme="minorEastAsia" w:eastAsiaTheme="minorEastAsia" w:hAnsiTheme="minorEastAsia"/>
              </w:rPr>
              <w:t>rmUID</w:t>
            </w:r>
            <w:proofErr w:type="spellEnd"/>
          </w:p>
        </w:tc>
        <w:tc>
          <w:tcPr>
            <w:tcW w:w="653" w:type="pct"/>
            <w:tcBorders>
              <w:top w:val="single" w:sz="6" w:space="0" w:color="000000"/>
              <w:bottom w:val="single" w:sz="6" w:space="0" w:color="000000"/>
            </w:tcBorders>
          </w:tcPr>
          <w:p w14:paraId="5FB3396B"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请求</w:t>
            </w:r>
            <w:r>
              <w:rPr>
                <w:rFonts w:asciiTheme="minorEastAsia" w:eastAsiaTheme="minorEastAsia" w:hAnsiTheme="minorEastAsia"/>
              </w:rPr>
              <w:t>消息体</w:t>
            </w:r>
          </w:p>
        </w:tc>
        <w:tc>
          <w:tcPr>
            <w:tcW w:w="652" w:type="pct"/>
            <w:tcBorders>
              <w:top w:val="single" w:sz="6" w:space="0" w:color="000000"/>
              <w:bottom w:val="single" w:sz="6" w:space="0" w:color="000000"/>
              <w:right w:val="single" w:sz="6" w:space="0" w:color="000000"/>
            </w:tcBorders>
            <w:shd w:val="clear" w:color="auto" w:fill="auto"/>
          </w:tcPr>
          <w:p w14:paraId="5FB3396C"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字符串</w:t>
            </w:r>
          </w:p>
        </w:tc>
        <w:tc>
          <w:tcPr>
            <w:tcW w:w="1629" w:type="pct"/>
            <w:tcBorders>
              <w:top w:val="single" w:sz="6" w:space="0" w:color="000000"/>
              <w:bottom w:val="single" w:sz="6" w:space="0" w:color="000000"/>
            </w:tcBorders>
            <w:shd w:val="clear" w:color="auto" w:fill="auto"/>
          </w:tcPr>
          <w:p w14:paraId="5FB3396D" w14:textId="77777777" w:rsidR="007A6848" w:rsidRDefault="00146A47">
            <w:pPr>
              <w:spacing w:line="240" w:lineRule="auto"/>
              <w:rPr>
                <w:rFonts w:asciiTheme="minorEastAsia" w:eastAsiaTheme="minorEastAsia" w:hAnsiTheme="minorEastAsia" w:hint="eastAsia"/>
                <w:kern w:val="0"/>
                <w:sz w:val="21"/>
                <w:szCs w:val="21"/>
              </w:rPr>
            </w:pPr>
            <w:r>
              <w:rPr>
                <w:rFonts w:asciiTheme="minorEastAsia" w:eastAsiaTheme="minorEastAsia" w:hAnsiTheme="minorEastAsia" w:hint="eastAsia"/>
                <w:sz w:val="21"/>
                <w:szCs w:val="21"/>
              </w:rPr>
              <w:t>资源</w:t>
            </w:r>
            <w:r>
              <w:rPr>
                <w:rFonts w:asciiTheme="minorEastAsia" w:eastAsiaTheme="minorEastAsia" w:hAnsiTheme="minorEastAsia"/>
                <w:sz w:val="21"/>
                <w:szCs w:val="21"/>
              </w:rPr>
              <w:t>对象</w:t>
            </w:r>
            <w:proofErr w:type="spellStart"/>
            <w:r>
              <w:rPr>
                <w:rFonts w:asciiTheme="minorEastAsia" w:eastAsiaTheme="minorEastAsia" w:hAnsiTheme="minorEastAsia" w:hint="eastAsia"/>
                <w:sz w:val="21"/>
                <w:szCs w:val="21"/>
              </w:rPr>
              <w:t>rmUID</w:t>
            </w:r>
            <w:proofErr w:type="spellEnd"/>
          </w:p>
        </w:tc>
        <w:tc>
          <w:tcPr>
            <w:tcW w:w="487" w:type="pct"/>
            <w:tcBorders>
              <w:top w:val="single" w:sz="6" w:space="0" w:color="000000"/>
              <w:bottom w:val="single" w:sz="6" w:space="0" w:color="000000"/>
            </w:tcBorders>
          </w:tcPr>
          <w:p w14:paraId="5FB3396E"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必选</w:t>
            </w:r>
          </w:p>
        </w:tc>
      </w:tr>
      <w:tr w:rsidR="007A6848" w14:paraId="5FB33977" w14:textId="77777777">
        <w:tc>
          <w:tcPr>
            <w:tcW w:w="795" w:type="pct"/>
            <w:tcBorders>
              <w:top w:val="single" w:sz="6" w:space="0" w:color="000000"/>
              <w:bottom w:val="single" w:sz="6" w:space="0" w:color="000000"/>
              <w:right w:val="single" w:sz="6" w:space="0" w:color="000000"/>
            </w:tcBorders>
            <w:shd w:val="clear" w:color="auto" w:fill="auto"/>
          </w:tcPr>
          <w:p w14:paraId="5FB33970" w14:textId="77777777" w:rsidR="007A6848" w:rsidRDefault="00146A47">
            <w:pPr>
              <w:pStyle w:val="TableText"/>
              <w:rPr>
                <w:rFonts w:asciiTheme="minorEastAsia" w:eastAsiaTheme="minorEastAsia" w:hAnsiTheme="minorEastAsia" w:hint="eastAsia"/>
              </w:rPr>
            </w:pPr>
            <w:proofErr w:type="spellStart"/>
            <w:r>
              <w:rPr>
                <w:rFonts w:asciiTheme="minorEastAsia" w:eastAsiaTheme="minorEastAsia" w:hAnsiTheme="minorEastAsia" w:hint="eastAsia"/>
              </w:rPr>
              <w:t>event</w:t>
            </w:r>
            <w:r>
              <w:rPr>
                <w:rFonts w:asciiTheme="minorEastAsia" w:eastAsiaTheme="minorEastAsia" w:hAnsiTheme="minorEastAsia"/>
              </w:rPr>
              <w:t>Time</w:t>
            </w:r>
            <w:proofErr w:type="spellEnd"/>
          </w:p>
        </w:tc>
        <w:tc>
          <w:tcPr>
            <w:tcW w:w="784" w:type="pct"/>
            <w:tcBorders>
              <w:top w:val="single" w:sz="6" w:space="0" w:color="000000"/>
              <w:bottom w:val="single" w:sz="6" w:space="0" w:color="000000"/>
            </w:tcBorders>
          </w:tcPr>
          <w:p w14:paraId="5FB33971"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事件</w:t>
            </w:r>
            <w:r>
              <w:rPr>
                <w:rFonts w:asciiTheme="minorEastAsia" w:eastAsiaTheme="minorEastAsia" w:hAnsiTheme="minorEastAsia"/>
              </w:rPr>
              <w:t>时间</w:t>
            </w:r>
          </w:p>
        </w:tc>
        <w:tc>
          <w:tcPr>
            <w:tcW w:w="653" w:type="pct"/>
            <w:tcBorders>
              <w:top w:val="single" w:sz="6" w:space="0" w:color="000000"/>
              <w:bottom w:val="single" w:sz="6" w:space="0" w:color="000000"/>
            </w:tcBorders>
          </w:tcPr>
          <w:p w14:paraId="5FB33972"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请求</w:t>
            </w:r>
            <w:r>
              <w:rPr>
                <w:rFonts w:asciiTheme="minorEastAsia" w:eastAsiaTheme="minorEastAsia" w:hAnsiTheme="minorEastAsia"/>
              </w:rPr>
              <w:t>消息体</w:t>
            </w:r>
          </w:p>
        </w:tc>
        <w:tc>
          <w:tcPr>
            <w:tcW w:w="652" w:type="pct"/>
            <w:tcBorders>
              <w:top w:val="single" w:sz="6" w:space="0" w:color="000000"/>
              <w:bottom w:val="single" w:sz="6" w:space="0" w:color="000000"/>
              <w:right w:val="single" w:sz="6" w:space="0" w:color="000000"/>
            </w:tcBorders>
            <w:shd w:val="clear" w:color="auto" w:fill="auto"/>
          </w:tcPr>
          <w:p w14:paraId="5FB33973"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时间</w:t>
            </w:r>
          </w:p>
        </w:tc>
        <w:tc>
          <w:tcPr>
            <w:tcW w:w="1629" w:type="pct"/>
            <w:tcBorders>
              <w:top w:val="single" w:sz="6" w:space="0" w:color="000000"/>
              <w:bottom w:val="single" w:sz="6" w:space="0" w:color="000000"/>
            </w:tcBorders>
            <w:shd w:val="clear" w:color="auto" w:fill="auto"/>
          </w:tcPr>
          <w:p w14:paraId="5FB33974" w14:textId="77777777" w:rsidR="007A6848" w:rsidRDefault="00146A47">
            <w:pPr>
              <w:spacing w:line="240" w:lineRule="auto"/>
              <w:rPr>
                <w:rFonts w:asciiTheme="minorEastAsia" w:eastAsiaTheme="minorEastAsia" w:hAnsiTheme="minorEastAsia" w:hint="eastAsia"/>
                <w:sz w:val="21"/>
                <w:szCs w:val="21"/>
              </w:rPr>
            </w:pPr>
            <w:r>
              <w:rPr>
                <w:rFonts w:asciiTheme="minorEastAsia" w:eastAsiaTheme="minorEastAsia" w:hAnsiTheme="minorEastAsia"/>
                <w:sz w:val="21"/>
                <w:szCs w:val="21"/>
              </w:rPr>
              <w:t>时间格式</w:t>
            </w:r>
            <w:r>
              <w:rPr>
                <w:rFonts w:asciiTheme="minorEastAsia" w:eastAsiaTheme="minorEastAsia" w:hAnsiTheme="minorEastAsia" w:hint="eastAsia"/>
                <w:sz w:val="21"/>
                <w:szCs w:val="21"/>
              </w:rPr>
              <w:t>，</w:t>
            </w:r>
          </w:p>
          <w:p w14:paraId="5FB33975" w14:textId="77777777" w:rsidR="007A6848" w:rsidRDefault="00146A47">
            <w:pPr>
              <w:spacing w:line="240" w:lineRule="auto"/>
              <w:rPr>
                <w:rFonts w:asciiTheme="minorEastAsia" w:eastAsiaTheme="minorEastAsia" w:hAnsiTheme="minorEastAsia" w:hint="eastAsia"/>
                <w:sz w:val="21"/>
                <w:szCs w:val="21"/>
              </w:rPr>
            </w:pPr>
            <w:r>
              <w:rPr>
                <w:rFonts w:asciiTheme="minorEastAsia" w:eastAsiaTheme="minorEastAsia" w:hAnsiTheme="minorEastAsia" w:hint="eastAsia"/>
                <w:sz w:val="21"/>
                <w:szCs w:val="21"/>
              </w:rPr>
              <w:t>YYYY-MM-DD</w:t>
            </w:r>
            <w:r>
              <w:rPr>
                <w:rFonts w:asciiTheme="minorEastAsia" w:eastAsiaTheme="minorEastAsia" w:hAnsiTheme="minorEastAsia"/>
                <w:sz w:val="21"/>
                <w:szCs w:val="21"/>
              </w:rPr>
              <w:t xml:space="preserve"> </w:t>
            </w:r>
            <w:r>
              <w:rPr>
                <w:rFonts w:asciiTheme="minorEastAsia" w:eastAsiaTheme="minorEastAsia" w:hAnsiTheme="minorEastAsia" w:hint="eastAsia"/>
                <w:sz w:val="21"/>
                <w:szCs w:val="21"/>
              </w:rPr>
              <w:t>HH24:mm:ss</w:t>
            </w:r>
          </w:p>
        </w:tc>
        <w:tc>
          <w:tcPr>
            <w:tcW w:w="487" w:type="pct"/>
            <w:tcBorders>
              <w:top w:val="single" w:sz="6" w:space="0" w:color="000000"/>
              <w:bottom w:val="single" w:sz="6" w:space="0" w:color="000000"/>
            </w:tcBorders>
          </w:tcPr>
          <w:p w14:paraId="5FB33976"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必选</w:t>
            </w:r>
          </w:p>
        </w:tc>
      </w:tr>
      <w:tr w:rsidR="007A6848" w14:paraId="5FB3397E" w14:textId="77777777">
        <w:tc>
          <w:tcPr>
            <w:tcW w:w="795" w:type="pct"/>
            <w:tcBorders>
              <w:top w:val="single" w:sz="6" w:space="0" w:color="000000"/>
              <w:bottom w:val="single" w:sz="6" w:space="0" w:color="000000"/>
              <w:right w:val="single" w:sz="6" w:space="0" w:color="000000"/>
            </w:tcBorders>
            <w:shd w:val="clear" w:color="auto" w:fill="auto"/>
          </w:tcPr>
          <w:p w14:paraId="5FB33978" w14:textId="77777777" w:rsidR="007A6848" w:rsidRDefault="00146A47">
            <w:pPr>
              <w:pStyle w:val="TableText"/>
              <w:rPr>
                <w:rFonts w:asciiTheme="minorEastAsia" w:eastAsiaTheme="minorEastAsia" w:hAnsiTheme="minorEastAsia" w:hint="eastAsia"/>
              </w:rPr>
            </w:pPr>
            <w:r>
              <w:rPr>
                <w:rFonts w:ascii="宋体" w:hAnsi="宋体"/>
              </w:rPr>
              <w:t>deployment</w:t>
            </w:r>
          </w:p>
        </w:tc>
        <w:tc>
          <w:tcPr>
            <w:tcW w:w="784" w:type="pct"/>
            <w:tcBorders>
              <w:top w:val="single" w:sz="6" w:space="0" w:color="000000"/>
              <w:bottom w:val="single" w:sz="6" w:space="0" w:color="000000"/>
            </w:tcBorders>
          </w:tcPr>
          <w:p w14:paraId="5FB33979" w14:textId="77777777" w:rsidR="007A6848" w:rsidRDefault="00146A47">
            <w:pPr>
              <w:pStyle w:val="TableText"/>
              <w:rPr>
                <w:rFonts w:asciiTheme="minorEastAsia" w:eastAsiaTheme="minorEastAsia" w:hAnsiTheme="minorEastAsia" w:hint="eastAsia"/>
              </w:rPr>
            </w:pPr>
            <w:r>
              <w:rPr>
                <w:rFonts w:ascii="宋体" w:hAnsi="宋体" w:hint="eastAsia"/>
              </w:rPr>
              <w:t>网元</w:t>
            </w:r>
            <w:r>
              <w:rPr>
                <w:rFonts w:ascii="宋体" w:hAnsi="宋体"/>
              </w:rPr>
              <w:t>部署方式</w:t>
            </w:r>
          </w:p>
        </w:tc>
        <w:tc>
          <w:tcPr>
            <w:tcW w:w="653" w:type="pct"/>
            <w:tcBorders>
              <w:top w:val="single" w:sz="6" w:space="0" w:color="000000"/>
              <w:bottom w:val="single" w:sz="6" w:space="0" w:color="000000"/>
            </w:tcBorders>
          </w:tcPr>
          <w:p w14:paraId="5FB3397A" w14:textId="77777777" w:rsidR="007A6848" w:rsidRDefault="00146A47">
            <w:pPr>
              <w:pStyle w:val="TableText"/>
              <w:rPr>
                <w:rFonts w:asciiTheme="minorEastAsia" w:eastAsiaTheme="minorEastAsia" w:hAnsiTheme="minorEastAsia" w:hint="eastAsia"/>
              </w:rPr>
            </w:pPr>
            <w:r>
              <w:rPr>
                <w:rFonts w:ascii="宋体" w:hAnsi="宋体" w:hint="eastAsia"/>
              </w:rPr>
              <w:t>响应</w:t>
            </w:r>
            <w:r>
              <w:rPr>
                <w:rFonts w:ascii="宋体" w:hAnsi="宋体"/>
              </w:rPr>
              <w:t>消息体</w:t>
            </w:r>
          </w:p>
        </w:tc>
        <w:tc>
          <w:tcPr>
            <w:tcW w:w="652" w:type="pct"/>
            <w:tcBorders>
              <w:top w:val="single" w:sz="6" w:space="0" w:color="000000"/>
              <w:bottom w:val="single" w:sz="6" w:space="0" w:color="000000"/>
              <w:right w:val="single" w:sz="6" w:space="0" w:color="000000"/>
            </w:tcBorders>
            <w:shd w:val="clear" w:color="auto" w:fill="auto"/>
          </w:tcPr>
          <w:p w14:paraId="5FB3397B" w14:textId="77777777" w:rsidR="007A6848" w:rsidRDefault="00146A47">
            <w:pPr>
              <w:pStyle w:val="TableText"/>
              <w:rPr>
                <w:rFonts w:asciiTheme="minorEastAsia" w:eastAsiaTheme="minorEastAsia" w:hAnsiTheme="minorEastAsia" w:hint="eastAsia"/>
              </w:rPr>
            </w:pPr>
            <w:r>
              <w:rPr>
                <w:rFonts w:ascii="宋体" w:hAnsi="宋体" w:hint="eastAsia"/>
              </w:rPr>
              <w:t>字符串</w:t>
            </w:r>
          </w:p>
        </w:tc>
        <w:tc>
          <w:tcPr>
            <w:tcW w:w="1629" w:type="pct"/>
            <w:tcBorders>
              <w:top w:val="single" w:sz="6" w:space="0" w:color="000000"/>
              <w:bottom w:val="single" w:sz="6" w:space="0" w:color="000000"/>
            </w:tcBorders>
            <w:shd w:val="clear" w:color="auto" w:fill="auto"/>
          </w:tcPr>
          <w:p w14:paraId="5FB3397C" w14:textId="77777777" w:rsidR="007A6848" w:rsidRDefault="00146A47">
            <w:pPr>
              <w:spacing w:line="240" w:lineRule="auto"/>
              <w:rPr>
                <w:rFonts w:asciiTheme="minorEastAsia" w:eastAsiaTheme="minorEastAsia" w:hAnsiTheme="minorEastAsia" w:hint="eastAsia"/>
                <w:sz w:val="21"/>
                <w:szCs w:val="21"/>
              </w:rPr>
            </w:pPr>
            <w:r>
              <w:rPr>
                <w:rFonts w:ascii="宋体" w:hAnsi="宋体" w:hint="eastAsia"/>
                <w:sz w:val="21"/>
              </w:rPr>
              <w:t>仅针对无线专业，无线</w:t>
            </w:r>
            <w:r>
              <w:rPr>
                <w:rFonts w:ascii="宋体" w:hAnsi="宋体"/>
                <w:sz w:val="21"/>
              </w:rPr>
              <w:t>专业必选</w:t>
            </w:r>
            <w:r>
              <w:rPr>
                <w:rFonts w:ascii="宋体" w:hAnsi="宋体" w:hint="eastAsia"/>
                <w:sz w:val="21"/>
              </w:rPr>
              <w:t>，取值为“NSA”、“SA”，分别对应5G核心网非独立部署场景、5G核心网独立部署场景的网元。</w:t>
            </w:r>
            <w:r>
              <w:rPr>
                <w:rFonts w:ascii="宋体" w:hAnsi="宋体"/>
                <w:sz w:val="21"/>
              </w:rPr>
              <w:t>GNB对应NSA场景</w:t>
            </w:r>
            <w:r>
              <w:rPr>
                <w:rFonts w:ascii="宋体" w:hAnsi="宋体" w:hint="eastAsia"/>
                <w:sz w:val="21"/>
              </w:rPr>
              <w:t>时取值</w:t>
            </w:r>
            <w:r>
              <w:rPr>
                <w:rFonts w:ascii="宋体" w:hAnsi="宋体"/>
                <w:sz w:val="21"/>
              </w:rPr>
              <w:t>“NSA”</w:t>
            </w:r>
            <w:r>
              <w:rPr>
                <w:rFonts w:ascii="宋体" w:hAnsi="宋体" w:hint="eastAsia"/>
                <w:sz w:val="21"/>
              </w:rPr>
              <w:t>，</w:t>
            </w:r>
            <w:r>
              <w:rPr>
                <w:rFonts w:ascii="宋体" w:hAnsi="宋体"/>
                <w:sz w:val="21"/>
              </w:rPr>
              <w:t>对应SA</w:t>
            </w:r>
            <w:r>
              <w:rPr>
                <w:rFonts w:ascii="宋体" w:hAnsi="宋体" w:hint="eastAsia"/>
                <w:sz w:val="21"/>
              </w:rPr>
              <w:t>场景时</w:t>
            </w:r>
            <w:r>
              <w:rPr>
                <w:rFonts w:ascii="宋体" w:hAnsi="宋体"/>
                <w:sz w:val="21"/>
              </w:rPr>
              <w:t>取值“SA”</w:t>
            </w:r>
            <w:r>
              <w:rPr>
                <w:rFonts w:ascii="宋体" w:hAnsi="宋体" w:hint="eastAsia"/>
                <w:sz w:val="21"/>
              </w:rPr>
              <w:t>。ENB为锚点</w:t>
            </w:r>
            <w:r>
              <w:rPr>
                <w:rFonts w:ascii="宋体" w:hAnsi="宋体"/>
                <w:sz w:val="21"/>
              </w:rPr>
              <w:t>站时取值“NSA”</w:t>
            </w:r>
            <w:r>
              <w:rPr>
                <w:rFonts w:ascii="宋体" w:hAnsi="宋体" w:hint="eastAsia"/>
                <w:sz w:val="21"/>
              </w:rPr>
              <w:t>和“LTE”，为传统</w:t>
            </w:r>
            <w:r>
              <w:rPr>
                <w:rFonts w:ascii="宋体" w:hAnsi="宋体"/>
                <w:sz w:val="21"/>
              </w:rPr>
              <w:t>站时</w:t>
            </w:r>
            <w:r>
              <w:rPr>
                <w:rFonts w:ascii="宋体" w:hAnsi="宋体" w:hint="eastAsia"/>
                <w:sz w:val="21"/>
              </w:rPr>
              <w:t>取值</w:t>
            </w:r>
            <w:r>
              <w:rPr>
                <w:rFonts w:ascii="宋体" w:hAnsi="宋体"/>
                <w:sz w:val="21"/>
              </w:rPr>
              <w:t>为</w:t>
            </w:r>
            <w:r>
              <w:rPr>
                <w:rFonts w:ascii="宋体" w:hAnsi="宋体" w:hint="eastAsia"/>
                <w:sz w:val="21"/>
              </w:rPr>
              <w:t>“”</w:t>
            </w:r>
            <w:r>
              <w:rPr>
                <w:rFonts w:ascii="宋体" w:hAnsi="宋体"/>
                <w:sz w:val="21"/>
              </w:rPr>
              <w:t>。</w:t>
            </w:r>
          </w:p>
        </w:tc>
        <w:tc>
          <w:tcPr>
            <w:tcW w:w="487" w:type="pct"/>
            <w:tcBorders>
              <w:top w:val="single" w:sz="6" w:space="0" w:color="000000"/>
              <w:bottom w:val="single" w:sz="6" w:space="0" w:color="000000"/>
            </w:tcBorders>
          </w:tcPr>
          <w:p w14:paraId="5FB3397D" w14:textId="77777777" w:rsidR="007A6848" w:rsidRDefault="00146A47">
            <w:pPr>
              <w:pStyle w:val="TableText"/>
              <w:rPr>
                <w:rFonts w:asciiTheme="minorEastAsia" w:eastAsiaTheme="minorEastAsia" w:hAnsiTheme="minorEastAsia" w:hint="eastAsia"/>
              </w:rPr>
            </w:pPr>
            <w:r>
              <w:rPr>
                <w:rFonts w:ascii="宋体" w:hAnsi="宋体" w:hint="eastAsia"/>
              </w:rPr>
              <w:t>可选</w:t>
            </w:r>
          </w:p>
        </w:tc>
      </w:tr>
      <w:tr w:rsidR="007A6848" w14:paraId="5FB33985" w14:textId="77777777">
        <w:tc>
          <w:tcPr>
            <w:tcW w:w="795" w:type="pct"/>
            <w:tcBorders>
              <w:top w:val="single" w:sz="6" w:space="0" w:color="000000"/>
              <w:bottom w:val="single" w:sz="6" w:space="0" w:color="000000"/>
              <w:right w:val="single" w:sz="6" w:space="0" w:color="000000"/>
            </w:tcBorders>
            <w:shd w:val="clear" w:color="auto" w:fill="auto"/>
          </w:tcPr>
          <w:p w14:paraId="5FB3397F"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rPr>
              <w:t>attributes</w:t>
            </w:r>
          </w:p>
        </w:tc>
        <w:tc>
          <w:tcPr>
            <w:tcW w:w="784" w:type="pct"/>
            <w:tcBorders>
              <w:top w:val="single" w:sz="6" w:space="0" w:color="000000"/>
              <w:bottom w:val="single" w:sz="6" w:space="0" w:color="000000"/>
            </w:tcBorders>
          </w:tcPr>
          <w:p w14:paraId="5FB33980"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属性列表</w:t>
            </w:r>
            <w:r>
              <w:rPr>
                <w:rFonts w:asciiTheme="minorEastAsia" w:eastAsiaTheme="minorEastAsia" w:hAnsiTheme="minorEastAsia"/>
              </w:rPr>
              <w:t>对象</w:t>
            </w:r>
          </w:p>
        </w:tc>
        <w:tc>
          <w:tcPr>
            <w:tcW w:w="653" w:type="pct"/>
            <w:tcBorders>
              <w:top w:val="single" w:sz="6" w:space="0" w:color="000000"/>
              <w:bottom w:val="single" w:sz="6" w:space="0" w:color="000000"/>
            </w:tcBorders>
          </w:tcPr>
          <w:p w14:paraId="5FB33981"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请求</w:t>
            </w:r>
            <w:r>
              <w:rPr>
                <w:rFonts w:asciiTheme="minorEastAsia" w:eastAsiaTheme="minorEastAsia" w:hAnsiTheme="minorEastAsia"/>
              </w:rPr>
              <w:t>消息体</w:t>
            </w:r>
          </w:p>
        </w:tc>
        <w:tc>
          <w:tcPr>
            <w:tcW w:w="652" w:type="pct"/>
            <w:tcBorders>
              <w:top w:val="single" w:sz="6" w:space="0" w:color="000000"/>
              <w:bottom w:val="single" w:sz="6" w:space="0" w:color="000000"/>
              <w:right w:val="single" w:sz="6" w:space="0" w:color="000000"/>
            </w:tcBorders>
            <w:shd w:val="clear" w:color="auto" w:fill="auto"/>
          </w:tcPr>
          <w:p w14:paraId="5FB33982"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对象</w:t>
            </w:r>
          </w:p>
        </w:tc>
        <w:tc>
          <w:tcPr>
            <w:tcW w:w="1629" w:type="pct"/>
            <w:tcBorders>
              <w:top w:val="single" w:sz="6" w:space="0" w:color="000000"/>
              <w:bottom w:val="single" w:sz="6" w:space="0" w:color="000000"/>
            </w:tcBorders>
            <w:shd w:val="clear" w:color="auto" w:fill="auto"/>
          </w:tcPr>
          <w:p w14:paraId="5FB33983" w14:textId="77777777" w:rsidR="007A6848" w:rsidRDefault="00146A47">
            <w:pPr>
              <w:spacing w:line="240" w:lineRule="auto"/>
              <w:rPr>
                <w:rFonts w:asciiTheme="minorEastAsia" w:eastAsiaTheme="minorEastAsia" w:hAnsiTheme="minorEastAsia" w:hint="eastAsia"/>
                <w:sz w:val="21"/>
                <w:szCs w:val="21"/>
              </w:rPr>
            </w:pPr>
            <w:proofErr w:type="spellStart"/>
            <w:r>
              <w:rPr>
                <w:rFonts w:asciiTheme="minorEastAsia" w:eastAsiaTheme="minorEastAsia" w:hAnsiTheme="minorEastAsia"/>
                <w:sz w:val="21"/>
                <w:szCs w:val="21"/>
              </w:rPr>
              <w:t>event</w:t>
            </w:r>
            <w:r>
              <w:rPr>
                <w:rFonts w:asciiTheme="minorEastAsia" w:eastAsiaTheme="minorEastAsia" w:hAnsiTheme="minorEastAsia" w:hint="eastAsia"/>
                <w:sz w:val="21"/>
                <w:szCs w:val="21"/>
              </w:rPr>
              <w:t>Type</w:t>
            </w:r>
            <w:proofErr w:type="spellEnd"/>
            <w:r>
              <w:rPr>
                <w:rFonts w:asciiTheme="minorEastAsia" w:eastAsiaTheme="minorEastAsia" w:hAnsiTheme="minorEastAsia" w:hint="eastAsia"/>
                <w:sz w:val="21"/>
                <w:szCs w:val="21"/>
              </w:rPr>
              <w:t>取值</w:t>
            </w:r>
            <w:r>
              <w:rPr>
                <w:rFonts w:asciiTheme="minorEastAsia" w:eastAsiaTheme="minorEastAsia" w:hAnsiTheme="minorEastAsia"/>
                <w:sz w:val="21"/>
                <w:szCs w:val="21"/>
              </w:rPr>
              <w:t>为</w:t>
            </w:r>
            <w:r>
              <w:rPr>
                <w:rFonts w:asciiTheme="minorEastAsia" w:eastAsiaTheme="minorEastAsia" w:hAnsiTheme="minorEastAsia" w:hint="eastAsia"/>
                <w:sz w:val="21"/>
                <w:szCs w:val="21"/>
              </w:rPr>
              <w:t xml:space="preserve"> </w:t>
            </w:r>
            <w:proofErr w:type="spellStart"/>
            <w:r>
              <w:rPr>
                <w:rFonts w:asciiTheme="minorEastAsia" w:eastAsiaTheme="minorEastAsia" w:hAnsiTheme="minorEastAsia"/>
                <w:sz w:val="21"/>
                <w:szCs w:val="21"/>
              </w:rPr>
              <w:t>Object</w:t>
            </w:r>
            <w:r>
              <w:rPr>
                <w:rFonts w:asciiTheme="minorEastAsia" w:eastAsiaTheme="minorEastAsia" w:hAnsiTheme="minorEastAsia" w:hint="eastAsia"/>
                <w:sz w:val="21"/>
                <w:szCs w:val="21"/>
              </w:rPr>
              <w:t>Creation</w:t>
            </w:r>
            <w:r>
              <w:rPr>
                <w:rFonts w:asciiTheme="minorEastAsia" w:eastAsiaTheme="minorEastAsia" w:hAnsiTheme="minorEastAsia"/>
                <w:sz w:val="21"/>
                <w:szCs w:val="21"/>
              </w:rPr>
              <w:t>Event</w:t>
            </w:r>
            <w:proofErr w:type="spellEnd"/>
            <w:r>
              <w:rPr>
                <w:rFonts w:asciiTheme="minorEastAsia" w:eastAsiaTheme="minorEastAsia" w:hAnsiTheme="minorEastAsia" w:hint="eastAsia"/>
                <w:sz w:val="21"/>
                <w:szCs w:val="21"/>
              </w:rPr>
              <w:t>或</w:t>
            </w:r>
            <w:proofErr w:type="spellStart"/>
            <w:r>
              <w:rPr>
                <w:rFonts w:asciiTheme="minorEastAsia" w:eastAsiaTheme="minorEastAsia" w:hAnsiTheme="minorEastAsia"/>
                <w:sz w:val="21"/>
                <w:szCs w:val="21"/>
              </w:rPr>
              <w:t>ObjectAttributeValueChangeEvent</w:t>
            </w:r>
            <w:proofErr w:type="spellEnd"/>
            <w:r>
              <w:rPr>
                <w:rFonts w:asciiTheme="minorEastAsia" w:eastAsiaTheme="minorEastAsia" w:hAnsiTheme="minorEastAsia" w:hint="eastAsia"/>
                <w:sz w:val="21"/>
                <w:szCs w:val="21"/>
              </w:rPr>
              <w:t>时</w:t>
            </w:r>
            <w:r>
              <w:rPr>
                <w:rFonts w:asciiTheme="minorEastAsia" w:eastAsiaTheme="minorEastAsia" w:hAnsiTheme="minorEastAsia"/>
                <w:sz w:val="21"/>
                <w:szCs w:val="21"/>
              </w:rPr>
              <w:t>，必选</w:t>
            </w:r>
            <w:r>
              <w:rPr>
                <w:rFonts w:asciiTheme="minorEastAsia" w:eastAsiaTheme="minorEastAsia" w:hAnsiTheme="minorEastAsia" w:hint="eastAsia"/>
                <w:sz w:val="21"/>
                <w:szCs w:val="21"/>
              </w:rPr>
              <w:t>，上报对象所有属性。</w:t>
            </w:r>
            <w:r>
              <w:rPr>
                <w:rFonts w:ascii="宋体" w:hAnsi="宋体" w:hint="eastAsia"/>
                <w:sz w:val="21"/>
                <w:szCs w:val="21"/>
              </w:rPr>
              <w:t>无线</w:t>
            </w:r>
            <w:r>
              <w:rPr>
                <w:rFonts w:ascii="宋体" w:hAnsi="宋体"/>
                <w:sz w:val="21"/>
                <w:szCs w:val="21"/>
              </w:rPr>
              <w:t>专业对应</w:t>
            </w:r>
            <w:r>
              <w:rPr>
                <w:rFonts w:ascii="宋体" w:hAnsi="宋体" w:hint="eastAsia"/>
                <w:sz w:val="21"/>
                <w:szCs w:val="21"/>
              </w:rPr>
              <w:t>SA</w:t>
            </w:r>
            <w:r>
              <w:rPr>
                <w:rFonts w:ascii="宋体" w:hAnsi="宋体"/>
                <w:sz w:val="21"/>
                <w:szCs w:val="21"/>
              </w:rPr>
              <w:t>、NSA等</w:t>
            </w:r>
            <w:r>
              <w:rPr>
                <w:rFonts w:ascii="宋体" w:hAnsi="宋体" w:hint="eastAsia"/>
                <w:sz w:val="21"/>
                <w:szCs w:val="21"/>
              </w:rPr>
              <w:t>不同场景</w:t>
            </w:r>
            <w:r>
              <w:rPr>
                <w:rFonts w:ascii="宋体" w:hAnsi="宋体"/>
                <w:sz w:val="21"/>
                <w:szCs w:val="21"/>
              </w:rPr>
              <w:t>下的属性。</w:t>
            </w:r>
            <w:r>
              <w:rPr>
                <w:rFonts w:asciiTheme="minorEastAsia" w:eastAsiaTheme="minorEastAsia" w:hAnsiTheme="minorEastAsia" w:hint="eastAsia"/>
                <w:sz w:val="21"/>
                <w:szCs w:val="21"/>
              </w:rPr>
              <w:t>详见</w:t>
            </w:r>
            <w:r>
              <w:rPr>
                <w:rFonts w:asciiTheme="minorEastAsia" w:eastAsiaTheme="minorEastAsia" w:hAnsiTheme="minorEastAsia"/>
                <w:sz w:val="21"/>
                <w:szCs w:val="21"/>
              </w:rPr>
              <w:t>attributes</w:t>
            </w:r>
            <w:r>
              <w:rPr>
                <w:rFonts w:asciiTheme="minorEastAsia" w:eastAsiaTheme="minorEastAsia" w:hAnsiTheme="minorEastAsia" w:hint="eastAsia"/>
                <w:color w:val="000000" w:themeColor="text1"/>
                <w:sz w:val="21"/>
                <w:szCs w:val="21"/>
              </w:rPr>
              <w:t>对象定义</w:t>
            </w:r>
          </w:p>
        </w:tc>
        <w:tc>
          <w:tcPr>
            <w:tcW w:w="487" w:type="pct"/>
            <w:tcBorders>
              <w:top w:val="single" w:sz="6" w:space="0" w:color="000000"/>
              <w:bottom w:val="single" w:sz="6" w:space="0" w:color="000000"/>
            </w:tcBorders>
          </w:tcPr>
          <w:p w14:paraId="5FB33984"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可选</w:t>
            </w:r>
          </w:p>
        </w:tc>
      </w:tr>
    </w:tbl>
    <w:p w14:paraId="5FB33986" w14:textId="77777777" w:rsidR="007A6848" w:rsidRDefault="00146A47">
      <w:pPr>
        <w:ind w:firstLineChars="200" w:firstLine="420"/>
        <w:rPr>
          <w:rFonts w:asciiTheme="minorEastAsia" w:eastAsiaTheme="minorEastAsia" w:hAnsiTheme="minorEastAsia" w:hint="eastAsia"/>
          <w:color w:val="000000" w:themeColor="text1"/>
          <w:sz w:val="21"/>
          <w:szCs w:val="21"/>
        </w:rPr>
      </w:pPr>
      <w:r>
        <w:rPr>
          <w:rFonts w:asciiTheme="minorEastAsia" w:eastAsiaTheme="minorEastAsia" w:hAnsiTheme="minorEastAsia"/>
          <w:sz w:val="21"/>
          <w:szCs w:val="21"/>
        </w:rPr>
        <w:t>attributes</w:t>
      </w:r>
      <w:r>
        <w:rPr>
          <w:rFonts w:asciiTheme="minorEastAsia" w:eastAsiaTheme="minorEastAsia" w:hAnsiTheme="minorEastAsia" w:hint="eastAsia"/>
          <w:color w:val="000000" w:themeColor="text1"/>
          <w:sz w:val="21"/>
          <w:szCs w:val="21"/>
        </w:rPr>
        <w:t>对象包含</w:t>
      </w:r>
      <w:r>
        <w:rPr>
          <w:rFonts w:asciiTheme="minorEastAsia" w:eastAsiaTheme="minorEastAsia" w:hAnsiTheme="minorEastAsia"/>
          <w:color w:val="000000" w:themeColor="text1"/>
          <w:sz w:val="21"/>
          <w:szCs w:val="21"/>
        </w:rPr>
        <w:t>如下属性：</w:t>
      </w:r>
    </w:p>
    <w:tbl>
      <w:tblPr>
        <w:tblW w:w="8697" w:type="dxa"/>
        <w:tblInd w:w="48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383"/>
        <w:gridCol w:w="1364"/>
        <w:gridCol w:w="1136"/>
        <w:gridCol w:w="1134"/>
        <w:gridCol w:w="2833"/>
        <w:gridCol w:w="847"/>
      </w:tblGrid>
      <w:tr w:rsidR="007A6848" w14:paraId="5FB3398D" w14:textId="77777777">
        <w:trPr>
          <w:tblHeader/>
        </w:trPr>
        <w:tc>
          <w:tcPr>
            <w:tcW w:w="795" w:type="pct"/>
            <w:tcBorders>
              <w:top w:val="single" w:sz="6" w:space="0" w:color="000000"/>
              <w:left w:val="single" w:sz="6" w:space="0" w:color="auto"/>
              <w:bottom w:val="single" w:sz="6" w:space="0" w:color="000000"/>
              <w:right w:val="single" w:sz="6" w:space="0" w:color="000000"/>
              <w:tl2br w:val="nil"/>
              <w:tr2bl w:val="nil"/>
            </w:tcBorders>
            <w:shd w:val="clear" w:color="auto" w:fill="D9D9D9"/>
          </w:tcPr>
          <w:p w14:paraId="5FB33987" w14:textId="77777777" w:rsidR="007A6848" w:rsidRDefault="00146A47">
            <w:pPr>
              <w:pStyle w:val="TableHeading"/>
              <w:rPr>
                <w:rFonts w:asciiTheme="minorEastAsia" w:eastAsiaTheme="minorEastAsia" w:hAnsiTheme="minorEastAsia" w:hint="eastAsia"/>
              </w:rPr>
            </w:pPr>
            <w:r>
              <w:rPr>
                <w:rFonts w:asciiTheme="minorEastAsia" w:eastAsiaTheme="minorEastAsia" w:hAnsiTheme="minorEastAsia" w:hint="eastAsia"/>
              </w:rPr>
              <w:t>英文</w:t>
            </w:r>
            <w:r>
              <w:rPr>
                <w:rFonts w:asciiTheme="minorEastAsia" w:eastAsiaTheme="minorEastAsia" w:hAnsiTheme="minorEastAsia"/>
              </w:rPr>
              <w:t>名</w:t>
            </w:r>
          </w:p>
        </w:tc>
        <w:tc>
          <w:tcPr>
            <w:tcW w:w="784"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988" w14:textId="77777777" w:rsidR="007A6848" w:rsidRDefault="00146A47">
            <w:pPr>
              <w:pStyle w:val="TableHeading"/>
              <w:rPr>
                <w:rFonts w:asciiTheme="minorEastAsia" w:eastAsiaTheme="minorEastAsia" w:hAnsiTheme="minorEastAsia" w:hint="eastAsia"/>
              </w:rPr>
            </w:pPr>
            <w:r>
              <w:rPr>
                <w:rFonts w:asciiTheme="minorEastAsia" w:eastAsiaTheme="minorEastAsia" w:hAnsiTheme="minorEastAsia" w:hint="eastAsia"/>
              </w:rPr>
              <w:t>中文</w:t>
            </w:r>
            <w:r>
              <w:rPr>
                <w:rFonts w:asciiTheme="minorEastAsia" w:eastAsiaTheme="minorEastAsia" w:hAnsiTheme="minorEastAsia"/>
              </w:rPr>
              <w:t>名</w:t>
            </w:r>
          </w:p>
        </w:tc>
        <w:tc>
          <w:tcPr>
            <w:tcW w:w="653"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989" w14:textId="77777777" w:rsidR="007A6848" w:rsidRDefault="00146A47">
            <w:pPr>
              <w:pStyle w:val="TableHeading"/>
              <w:rPr>
                <w:rFonts w:asciiTheme="minorEastAsia" w:eastAsiaTheme="minorEastAsia" w:hAnsiTheme="minorEastAsia" w:hint="eastAsia"/>
              </w:rPr>
            </w:pPr>
            <w:r>
              <w:rPr>
                <w:rFonts w:asciiTheme="minorEastAsia" w:eastAsiaTheme="minorEastAsia" w:hAnsiTheme="minorEastAsia"/>
              </w:rPr>
              <w:t>位置</w:t>
            </w:r>
          </w:p>
        </w:tc>
        <w:tc>
          <w:tcPr>
            <w:tcW w:w="652" w:type="pct"/>
            <w:tcBorders>
              <w:top w:val="single" w:sz="6" w:space="0" w:color="000000"/>
              <w:left w:val="single" w:sz="6" w:space="0" w:color="auto"/>
              <w:bottom w:val="single" w:sz="6" w:space="0" w:color="000000"/>
              <w:right w:val="single" w:sz="6" w:space="0" w:color="000000"/>
              <w:tl2br w:val="nil"/>
              <w:tr2bl w:val="nil"/>
            </w:tcBorders>
            <w:shd w:val="clear" w:color="auto" w:fill="D9D9D9"/>
          </w:tcPr>
          <w:p w14:paraId="5FB3398A" w14:textId="77777777" w:rsidR="007A6848" w:rsidRDefault="00146A47">
            <w:pPr>
              <w:pStyle w:val="TableHeading"/>
              <w:rPr>
                <w:rFonts w:asciiTheme="minorEastAsia" w:eastAsiaTheme="minorEastAsia" w:hAnsiTheme="minorEastAsia" w:hint="eastAsia"/>
              </w:rPr>
            </w:pPr>
            <w:r>
              <w:rPr>
                <w:rFonts w:asciiTheme="minorEastAsia" w:eastAsiaTheme="minorEastAsia" w:hAnsiTheme="minorEastAsia"/>
              </w:rPr>
              <w:t>类型</w:t>
            </w:r>
          </w:p>
        </w:tc>
        <w:tc>
          <w:tcPr>
            <w:tcW w:w="1629"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98B" w14:textId="77777777" w:rsidR="007A6848" w:rsidRDefault="00146A47">
            <w:pPr>
              <w:pStyle w:val="TableHeading"/>
              <w:rPr>
                <w:rFonts w:asciiTheme="minorEastAsia" w:eastAsiaTheme="minorEastAsia" w:hAnsiTheme="minorEastAsia" w:hint="eastAsia"/>
              </w:rPr>
            </w:pPr>
            <w:r>
              <w:rPr>
                <w:rFonts w:asciiTheme="minorEastAsia" w:eastAsiaTheme="minorEastAsia" w:hAnsiTheme="minorEastAsia" w:hint="eastAsia"/>
              </w:rPr>
              <w:t>取值</w:t>
            </w:r>
            <w:r>
              <w:rPr>
                <w:rFonts w:asciiTheme="minorEastAsia" w:eastAsiaTheme="minorEastAsia" w:hAnsiTheme="minorEastAsia"/>
              </w:rPr>
              <w:t>范围及说明</w:t>
            </w:r>
          </w:p>
        </w:tc>
        <w:tc>
          <w:tcPr>
            <w:tcW w:w="487"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98C" w14:textId="77777777" w:rsidR="007A6848" w:rsidRDefault="00146A47">
            <w:pPr>
              <w:pStyle w:val="TableHeading"/>
              <w:rPr>
                <w:rFonts w:asciiTheme="minorEastAsia" w:eastAsiaTheme="minorEastAsia" w:hAnsiTheme="minorEastAsia" w:hint="eastAsia"/>
              </w:rPr>
            </w:pPr>
            <w:r>
              <w:rPr>
                <w:rFonts w:asciiTheme="minorEastAsia" w:eastAsiaTheme="minorEastAsia" w:hAnsiTheme="minorEastAsia"/>
              </w:rPr>
              <w:t>必选/可选</w:t>
            </w:r>
          </w:p>
        </w:tc>
      </w:tr>
      <w:tr w:rsidR="007A6848" w14:paraId="5FB33994" w14:textId="77777777">
        <w:tc>
          <w:tcPr>
            <w:tcW w:w="795" w:type="pct"/>
            <w:tcBorders>
              <w:top w:val="single" w:sz="6" w:space="0" w:color="000000"/>
              <w:bottom w:val="single" w:sz="6" w:space="0" w:color="000000"/>
              <w:right w:val="single" w:sz="6" w:space="0" w:color="000000"/>
            </w:tcBorders>
            <w:shd w:val="clear" w:color="auto" w:fill="auto"/>
          </w:tcPr>
          <w:p w14:paraId="5FB3398E"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rPr>
              <w:t>{attributes}</w:t>
            </w:r>
          </w:p>
        </w:tc>
        <w:tc>
          <w:tcPr>
            <w:tcW w:w="784" w:type="pct"/>
            <w:tcBorders>
              <w:top w:val="single" w:sz="6" w:space="0" w:color="000000"/>
              <w:bottom w:val="single" w:sz="6" w:space="0" w:color="000000"/>
            </w:tcBorders>
          </w:tcPr>
          <w:p w14:paraId="5FB3398F"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资源</w:t>
            </w:r>
            <w:r>
              <w:rPr>
                <w:rFonts w:asciiTheme="minorEastAsia" w:eastAsiaTheme="minorEastAsia" w:hAnsiTheme="minorEastAsia"/>
              </w:rPr>
              <w:t>对象</w:t>
            </w:r>
            <w:r>
              <w:rPr>
                <w:rFonts w:asciiTheme="minorEastAsia" w:eastAsiaTheme="minorEastAsia" w:hAnsiTheme="minorEastAsia" w:hint="eastAsia"/>
              </w:rPr>
              <w:t>属性名值对</w:t>
            </w:r>
            <w:r>
              <w:rPr>
                <w:rFonts w:asciiTheme="minorEastAsia" w:eastAsiaTheme="minorEastAsia" w:hAnsiTheme="minorEastAsia"/>
              </w:rPr>
              <w:t>列表</w:t>
            </w:r>
          </w:p>
        </w:tc>
        <w:tc>
          <w:tcPr>
            <w:tcW w:w="653" w:type="pct"/>
            <w:tcBorders>
              <w:top w:val="single" w:sz="6" w:space="0" w:color="000000"/>
              <w:bottom w:val="single" w:sz="6" w:space="0" w:color="000000"/>
            </w:tcBorders>
          </w:tcPr>
          <w:p w14:paraId="5FB33990"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请求</w:t>
            </w:r>
            <w:r>
              <w:rPr>
                <w:rFonts w:asciiTheme="minorEastAsia" w:eastAsiaTheme="minorEastAsia" w:hAnsiTheme="minorEastAsia"/>
              </w:rPr>
              <w:t>消息体</w:t>
            </w:r>
          </w:p>
        </w:tc>
        <w:tc>
          <w:tcPr>
            <w:tcW w:w="652" w:type="pct"/>
            <w:tcBorders>
              <w:top w:val="single" w:sz="6" w:space="0" w:color="000000"/>
              <w:bottom w:val="single" w:sz="6" w:space="0" w:color="000000"/>
              <w:right w:val="single" w:sz="6" w:space="0" w:color="000000"/>
            </w:tcBorders>
            <w:shd w:val="clear" w:color="auto" w:fill="auto"/>
          </w:tcPr>
          <w:p w14:paraId="5FB33991" w14:textId="77777777" w:rsidR="007A6848" w:rsidRDefault="00146A47">
            <w:pPr>
              <w:pStyle w:val="TableText"/>
              <w:rPr>
                <w:rFonts w:asciiTheme="minorEastAsia" w:eastAsiaTheme="minorEastAsia" w:hAnsiTheme="minorEastAsia" w:hint="eastAsia"/>
              </w:rPr>
            </w:pPr>
            <w:r>
              <w:rPr>
                <w:rFonts w:ascii="宋体" w:hAnsi="宋体" w:hint="eastAsia"/>
              </w:rPr>
              <w:t>按照实际返回的属性类型定义上报</w:t>
            </w:r>
          </w:p>
        </w:tc>
        <w:tc>
          <w:tcPr>
            <w:tcW w:w="1629" w:type="pct"/>
            <w:tcBorders>
              <w:top w:val="single" w:sz="6" w:space="0" w:color="000000"/>
              <w:bottom w:val="single" w:sz="6" w:space="0" w:color="000000"/>
            </w:tcBorders>
            <w:shd w:val="clear" w:color="auto" w:fill="auto"/>
          </w:tcPr>
          <w:p w14:paraId="5FB33992" w14:textId="77777777" w:rsidR="007A6848" w:rsidRDefault="00146A47">
            <w:pPr>
              <w:spacing w:line="240" w:lineRule="auto"/>
              <w:jc w:val="left"/>
              <w:rPr>
                <w:rFonts w:asciiTheme="minorEastAsia" w:eastAsiaTheme="minorEastAsia" w:hAnsiTheme="minorEastAsia" w:hint="eastAsia"/>
                <w:sz w:val="21"/>
                <w:szCs w:val="21"/>
              </w:rPr>
            </w:pPr>
            <w:r>
              <w:rPr>
                <w:rFonts w:asciiTheme="minorEastAsia" w:eastAsiaTheme="minorEastAsia" w:hAnsiTheme="minorEastAsia"/>
                <w:sz w:val="21"/>
                <w:szCs w:val="21"/>
              </w:rPr>
              <w:t>资源对象</w:t>
            </w:r>
            <w:r>
              <w:rPr>
                <w:rFonts w:asciiTheme="minorEastAsia" w:eastAsiaTheme="minorEastAsia" w:hAnsiTheme="minorEastAsia" w:hint="eastAsia"/>
                <w:sz w:val="21"/>
                <w:szCs w:val="21"/>
              </w:rPr>
              <w:t>属性名值对的英文</w:t>
            </w:r>
            <w:r>
              <w:rPr>
                <w:rFonts w:asciiTheme="minorEastAsia" w:eastAsiaTheme="minorEastAsia" w:hAnsiTheme="minorEastAsia"/>
                <w:sz w:val="21"/>
                <w:szCs w:val="21"/>
              </w:rPr>
              <w:t>逗号</w:t>
            </w:r>
            <w:r>
              <w:rPr>
                <w:rFonts w:asciiTheme="minorEastAsia" w:eastAsiaTheme="minorEastAsia" w:hAnsiTheme="minorEastAsia" w:hint="eastAsia"/>
                <w:sz w:val="21"/>
                <w:szCs w:val="21"/>
              </w:rPr>
              <w:t>分割，</w:t>
            </w:r>
            <w:r>
              <w:rPr>
                <w:rFonts w:asciiTheme="minorEastAsia" w:eastAsiaTheme="minorEastAsia" w:hAnsiTheme="minorEastAsia"/>
                <w:sz w:val="21"/>
                <w:szCs w:val="21"/>
              </w:rPr>
              <w:t>一个</w:t>
            </w:r>
            <w:r>
              <w:rPr>
                <w:rFonts w:asciiTheme="minorEastAsia" w:eastAsiaTheme="minorEastAsia" w:hAnsiTheme="minorEastAsia" w:hint="eastAsia"/>
                <w:sz w:val="21"/>
                <w:szCs w:val="21"/>
              </w:rPr>
              <w:t>属性名值对</w:t>
            </w:r>
            <w:r>
              <w:rPr>
                <w:rFonts w:asciiTheme="minorEastAsia" w:eastAsiaTheme="minorEastAsia" w:hAnsiTheme="minorEastAsia"/>
                <w:sz w:val="21"/>
                <w:szCs w:val="21"/>
              </w:rPr>
              <w:t>时</w:t>
            </w:r>
            <w:r>
              <w:rPr>
                <w:rFonts w:asciiTheme="minorEastAsia" w:eastAsiaTheme="minorEastAsia" w:hAnsiTheme="minorEastAsia" w:hint="eastAsia"/>
                <w:sz w:val="21"/>
                <w:szCs w:val="21"/>
              </w:rPr>
              <w:t>无英文</w:t>
            </w:r>
            <w:r>
              <w:rPr>
                <w:rFonts w:asciiTheme="minorEastAsia" w:eastAsiaTheme="minorEastAsia" w:hAnsiTheme="minorEastAsia"/>
                <w:sz w:val="21"/>
                <w:szCs w:val="21"/>
              </w:rPr>
              <w:t>逗号</w:t>
            </w:r>
            <w:r>
              <w:rPr>
                <w:rFonts w:asciiTheme="minorEastAsia" w:eastAsiaTheme="minorEastAsia" w:hAnsiTheme="minorEastAsia" w:hint="eastAsia"/>
                <w:sz w:val="21"/>
                <w:szCs w:val="21"/>
              </w:rPr>
              <w:t>。</w:t>
            </w:r>
            <w:r>
              <w:rPr>
                <w:rFonts w:ascii="宋体" w:hAnsi="宋体" w:hint="eastAsia"/>
                <w:sz w:val="21"/>
                <w:szCs w:val="21"/>
              </w:rPr>
              <w:t>无线</w:t>
            </w:r>
            <w:r>
              <w:rPr>
                <w:rFonts w:ascii="宋体" w:hAnsi="宋体"/>
                <w:sz w:val="21"/>
                <w:szCs w:val="21"/>
              </w:rPr>
              <w:t>专业对应</w:t>
            </w:r>
            <w:r>
              <w:rPr>
                <w:rFonts w:ascii="宋体" w:hAnsi="宋体" w:hint="eastAsia"/>
                <w:sz w:val="21"/>
                <w:szCs w:val="21"/>
              </w:rPr>
              <w:t>SA</w:t>
            </w:r>
            <w:r>
              <w:rPr>
                <w:rFonts w:ascii="宋体" w:hAnsi="宋体"/>
                <w:sz w:val="21"/>
                <w:szCs w:val="21"/>
              </w:rPr>
              <w:t>、NSA等</w:t>
            </w:r>
            <w:r>
              <w:rPr>
                <w:rFonts w:ascii="宋体" w:hAnsi="宋体" w:hint="eastAsia"/>
                <w:sz w:val="21"/>
                <w:szCs w:val="21"/>
              </w:rPr>
              <w:t>不同场景</w:t>
            </w:r>
            <w:r>
              <w:rPr>
                <w:rFonts w:ascii="宋体" w:hAnsi="宋体"/>
                <w:sz w:val="21"/>
                <w:szCs w:val="21"/>
              </w:rPr>
              <w:t>下的属性</w:t>
            </w:r>
          </w:p>
        </w:tc>
        <w:tc>
          <w:tcPr>
            <w:tcW w:w="487" w:type="pct"/>
            <w:tcBorders>
              <w:top w:val="single" w:sz="6" w:space="0" w:color="000000"/>
              <w:bottom w:val="single" w:sz="6" w:space="0" w:color="000000"/>
            </w:tcBorders>
          </w:tcPr>
          <w:p w14:paraId="5FB33993"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必选</w:t>
            </w:r>
          </w:p>
        </w:tc>
      </w:tr>
    </w:tbl>
    <w:p w14:paraId="5FB33995" w14:textId="77777777" w:rsidR="007A6848" w:rsidRDefault="00146A47">
      <w:pPr>
        <w:pStyle w:val="BlockLabel"/>
        <w:rPr>
          <w:rFonts w:asciiTheme="minorEastAsia" w:eastAsiaTheme="minorEastAsia" w:hAnsiTheme="minorEastAsia" w:hint="eastAsia"/>
          <w:b/>
          <w:sz w:val="21"/>
          <w:szCs w:val="21"/>
        </w:rPr>
      </w:pPr>
      <w:r>
        <w:rPr>
          <w:rFonts w:asciiTheme="minorEastAsia" w:eastAsiaTheme="minorEastAsia" w:hAnsiTheme="minorEastAsia"/>
          <w:b/>
          <w:sz w:val="21"/>
          <w:szCs w:val="21"/>
        </w:rPr>
        <w:t>请求报文</w:t>
      </w:r>
      <w:r>
        <w:rPr>
          <w:rFonts w:asciiTheme="minorEastAsia" w:eastAsiaTheme="minorEastAsia" w:hAnsiTheme="minorEastAsia" w:hint="eastAsia"/>
          <w:b/>
          <w:sz w:val="21"/>
          <w:szCs w:val="21"/>
        </w:rPr>
        <w:t>样例</w:t>
      </w:r>
    </w:p>
    <w:p w14:paraId="5FB33996" w14:textId="77777777" w:rsidR="007A6848" w:rsidRDefault="00146A47">
      <w:pPr>
        <w:ind w:firstLine="480"/>
        <w:rPr>
          <w:rFonts w:asciiTheme="minorEastAsia" w:eastAsiaTheme="minorEastAsia" w:hAnsiTheme="minorEastAsia" w:hint="eastAsia"/>
          <w:sz w:val="21"/>
          <w:szCs w:val="21"/>
        </w:rPr>
      </w:pPr>
      <w:r>
        <w:rPr>
          <w:rFonts w:asciiTheme="minorEastAsia" w:eastAsiaTheme="minorEastAsia" w:hAnsiTheme="minorEastAsia" w:hint="eastAsia"/>
          <w:sz w:val="21"/>
          <w:szCs w:val="21"/>
        </w:rPr>
        <w:t>资源</w:t>
      </w:r>
      <w:r>
        <w:rPr>
          <w:rFonts w:asciiTheme="minorEastAsia" w:eastAsiaTheme="minorEastAsia" w:hAnsiTheme="minorEastAsia"/>
          <w:sz w:val="21"/>
          <w:szCs w:val="21"/>
        </w:rPr>
        <w:t>对象</w:t>
      </w:r>
      <w:r>
        <w:rPr>
          <w:rFonts w:asciiTheme="minorEastAsia" w:eastAsiaTheme="minorEastAsia" w:hAnsiTheme="minorEastAsia" w:hint="eastAsia"/>
          <w:sz w:val="21"/>
          <w:szCs w:val="21"/>
        </w:rPr>
        <w:t>新增、</w:t>
      </w:r>
      <w:r>
        <w:rPr>
          <w:rFonts w:asciiTheme="minorEastAsia" w:eastAsiaTheme="minorEastAsia" w:hAnsiTheme="minorEastAsia"/>
          <w:sz w:val="21"/>
          <w:szCs w:val="21"/>
        </w:rPr>
        <w:t>删除</w:t>
      </w:r>
      <w:r>
        <w:rPr>
          <w:rFonts w:asciiTheme="minorEastAsia" w:eastAsiaTheme="minorEastAsia" w:hAnsiTheme="minorEastAsia" w:hint="eastAsia"/>
          <w:sz w:val="21"/>
          <w:szCs w:val="21"/>
        </w:rPr>
        <w:t>和</w:t>
      </w:r>
      <w:r>
        <w:rPr>
          <w:rFonts w:asciiTheme="minorEastAsia" w:eastAsiaTheme="minorEastAsia" w:hAnsiTheme="minorEastAsia"/>
          <w:sz w:val="21"/>
          <w:szCs w:val="21"/>
        </w:rPr>
        <w:t>属性</w:t>
      </w:r>
      <w:r>
        <w:rPr>
          <w:rFonts w:asciiTheme="minorEastAsia" w:eastAsiaTheme="minorEastAsia" w:hAnsiTheme="minorEastAsia" w:hint="eastAsia"/>
          <w:sz w:val="21"/>
          <w:szCs w:val="21"/>
        </w:rPr>
        <w:t>变更事件：</w:t>
      </w:r>
    </w:p>
    <w:p w14:paraId="5FB33997" w14:textId="77777777" w:rsidR="007A6848" w:rsidRDefault="00146A47">
      <w:pPr>
        <w:pStyle w:val="Code"/>
        <w:ind w:left="567" w:firstLine="357"/>
        <w:rPr>
          <w:rFonts w:asciiTheme="minorEastAsia" w:eastAsiaTheme="minorEastAsia" w:hAnsiTheme="minorEastAsia"/>
        </w:rPr>
      </w:pPr>
      <w:r>
        <w:rPr>
          <w:rFonts w:asciiTheme="minorEastAsia" w:eastAsiaTheme="minorEastAsia" w:hAnsiTheme="minorEastAsia"/>
        </w:rPr>
        <w:lastRenderedPageBreak/>
        <w:t>POST /rest/</w:t>
      </w:r>
      <w:proofErr w:type="spellStart"/>
      <w:r>
        <w:rPr>
          <w:rFonts w:asciiTheme="minorEastAsia" w:eastAsiaTheme="minorEastAsia" w:hAnsiTheme="minorEastAsia"/>
        </w:rPr>
        <w:t>resourceManagement</w:t>
      </w:r>
      <w:proofErr w:type="spellEnd"/>
      <w:r>
        <w:rPr>
          <w:rFonts w:asciiTheme="minorEastAsia" w:eastAsiaTheme="minorEastAsia" w:hAnsiTheme="minorEastAsia"/>
        </w:rPr>
        <w:t>/</w:t>
      </w:r>
      <w:r>
        <w:rPr>
          <w:rFonts w:asciiTheme="minorEastAsia" w:eastAsiaTheme="minorEastAsia" w:hAnsiTheme="minorEastAsia" w:hint="default"/>
        </w:rPr>
        <w:t>v</w:t>
      </w:r>
      <w:r>
        <w:rPr>
          <w:rFonts w:asciiTheme="minorEastAsia" w:eastAsiaTheme="minorEastAsia" w:hAnsiTheme="minorEastAsia"/>
        </w:rPr>
        <w:t>1/</w:t>
      </w:r>
      <w:r>
        <w:rPr>
          <w:rFonts w:asciiTheme="minorEastAsia" w:eastAsiaTheme="minorEastAsia" w:hAnsiTheme="minorEastAsia" w:hint="default"/>
        </w:rPr>
        <w:t>events</w:t>
      </w:r>
      <w:r>
        <w:rPr>
          <w:rFonts w:asciiTheme="minorEastAsia" w:eastAsiaTheme="minorEastAsia" w:hAnsiTheme="minorEastAsia"/>
        </w:rPr>
        <w:t xml:space="preserve"> HTTP/1.1</w:t>
      </w:r>
    </w:p>
    <w:p w14:paraId="5FB33998" w14:textId="77777777" w:rsidR="007A6848" w:rsidRDefault="00146A47">
      <w:pPr>
        <w:pStyle w:val="Code"/>
        <w:ind w:left="567" w:firstLine="357"/>
        <w:rPr>
          <w:rFonts w:asciiTheme="minorEastAsia" w:eastAsiaTheme="minorEastAsia" w:hAnsiTheme="minorEastAsia"/>
        </w:rPr>
      </w:pPr>
      <w:r>
        <w:rPr>
          <w:rFonts w:asciiTheme="minorEastAsia" w:eastAsiaTheme="minorEastAsia" w:hAnsiTheme="minorEastAsia"/>
        </w:rPr>
        <w:t xml:space="preserve">Host: </w:t>
      </w:r>
      <w:proofErr w:type="spellStart"/>
      <w:r>
        <w:rPr>
          <w:rFonts w:asciiTheme="minorEastAsia" w:eastAsiaTheme="minorEastAsia" w:hAnsiTheme="minorEastAsia"/>
        </w:rPr>
        <w:t>serverIP:port</w:t>
      </w:r>
      <w:proofErr w:type="spellEnd"/>
    </w:p>
    <w:p w14:paraId="5FB33999" w14:textId="77777777" w:rsidR="007A6848" w:rsidRDefault="00146A47">
      <w:pPr>
        <w:pStyle w:val="Code"/>
        <w:ind w:left="567" w:firstLine="357"/>
        <w:rPr>
          <w:rFonts w:asciiTheme="minorEastAsia" w:eastAsiaTheme="minorEastAsia" w:hAnsiTheme="minorEastAsia"/>
        </w:rPr>
      </w:pPr>
      <w:r>
        <w:rPr>
          <w:rFonts w:asciiTheme="minorEastAsia" w:eastAsiaTheme="minorEastAsia" w:hAnsiTheme="minorEastAsia"/>
        </w:rPr>
        <w:t>Content-Type: application/</w:t>
      </w:r>
      <w:proofErr w:type="spellStart"/>
      <w:r>
        <w:rPr>
          <w:rFonts w:asciiTheme="minorEastAsia" w:eastAsiaTheme="minorEastAsia" w:hAnsiTheme="minorEastAsia"/>
        </w:rPr>
        <w:t>json</w:t>
      </w:r>
      <w:proofErr w:type="spellEnd"/>
      <w:r>
        <w:rPr>
          <w:rFonts w:asciiTheme="minorEastAsia" w:eastAsiaTheme="minorEastAsia" w:hAnsiTheme="minorEastAsia"/>
        </w:rPr>
        <w:t>; charset=UTF-8</w:t>
      </w:r>
    </w:p>
    <w:p w14:paraId="5FB3399A" w14:textId="77777777" w:rsidR="007A6848" w:rsidRDefault="00146A47">
      <w:pPr>
        <w:pStyle w:val="Code"/>
        <w:ind w:left="567" w:firstLine="357"/>
        <w:rPr>
          <w:rFonts w:asciiTheme="minorEastAsia" w:eastAsiaTheme="minorEastAsia" w:hAnsiTheme="minorEastAsia"/>
        </w:rPr>
      </w:pPr>
      <w:r>
        <w:rPr>
          <w:rFonts w:ascii="宋体" w:hAnsi="宋体" w:hint="default"/>
        </w:rPr>
        <w:t>Content-Length:…</w:t>
      </w:r>
    </w:p>
    <w:p w14:paraId="5FB3399B" w14:textId="77777777" w:rsidR="007A6848" w:rsidRDefault="00146A47">
      <w:pPr>
        <w:pStyle w:val="Code"/>
        <w:ind w:left="567" w:firstLine="357"/>
        <w:rPr>
          <w:rFonts w:asciiTheme="minorEastAsia" w:eastAsiaTheme="minorEastAsia" w:hAnsiTheme="minorEastAsia"/>
        </w:rPr>
      </w:pPr>
      <w:r>
        <w:rPr>
          <w:rFonts w:asciiTheme="minorEastAsia" w:eastAsiaTheme="minorEastAsia" w:hAnsiTheme="minorEastAsia"/>
        </w:rPr>
        <w:t>{</w:t>
      </w:r>
    </w:p>
    <w:p w14:paraId="5FB3399C" w14:textId="77777777" w:rsidR="007A6848" w:rsidRDefault="00146A47">
      <w:pPr>
        <w:pStyle w:val="Code"/>
        <w:ind w:left="567" w:firstLine="357"/>
        <w:rPr>
          <w:rFonts w:asciiTheme="minorEastAsia" w:eastAsiaTheme="minorEastAsia" w:hAnsiTheme="minorEastAsia"/>
        </w:rPr>
      </w:pPr>
      <w:r>
        <w:rPr>
          <w:rFonts w:asciiTheme="minorEastAsia" w:eastAsiaTheme="minorEastAsia" w:hAnsiTheme="minorEastAsia"/>
        </w:rPr>
        <w:t xml:space="preserve">    "data": [{</w:t>
      </w:r>
    </w:p>
    <w:p w14:paraId="5FB3399D" w14:textId="77777777" w:rsidR="007A6848" w:rsidRDefault="00146A47">
      <w:pPr>
        <w:pStyle w:val="Code"/>
        <w:ind w:left="567" w:firstLine="357"/>
        <w:rPr>
          <w:rFonts w:asciiTheme="minorEastAsia" w:eastAsiaTheme="minorEastAsia" w:hAnsiTheme="minorEastAsia"/>
        </w:rPr>
      </w:pPr>
      <w:r>
        <w:rPr>
          <w:rFonts w:asciiTheme="minorEastAsia" w:eastAsiaTheme="minorEastAsia" w:hAnsiTheme="minorEastAsia"/>
        </w:rPr>
        <w:t xml:space="preserve">            "</w:t>
      </w:r>
      <w:proofErr w:type="spellStart"/>
      <w:r>
        <w:rPr>
          <w:rFonts w:asciiTheme="minorEastAsia" w:eastAsiaTheme="minorEastAsia" w:hAnsiTheme="minorEastAsia" w:hint="default"/>
        </w:rPr>
        <w:t>event</w:t>
      </w:r>
      <w:r>
        <w:rPr>
          <w:rFonts w:asciiTheme="minorEastAsia" w:eastAsiaTheme="minorEastAsia" w:hAnsiTheme="minorEastAsia"/>
        </w:rPr>
        <w:t>Type</w:t>
      </w:r>
      <w:proofErr w:type="spellEnd"/>
      <w:r>
        <w:rPr>
          <w:rFonts w:asciiTheme="minorEastAsia" w:eastAsiaTheme="minorEastAsia" w:hAnsiTheme="minorEastAsia"/>
        </w:rPr>
        <w:t>": "</w:t>
      </w:r>
      <w:proofErr w:type="spellStart"/>
      <w:r>
        <w:rPr>
          <w:rFonts w:asciiTheme="minorEastAsia" w:eastAsiaTheme="minorEastAsia" w:hAnsiTheme="minorEastAsia" w:hint="default"/>
        </w:rPr>
        <w:t>ObjectCreationEvent</w:t>
      </w:r>
      <w:proofErr w:type="spellEnd"/>
      <w:r>
        <w:rPr>
          <w:rFonts w:asciiTheme="minorEastAsia" w:eastAsiaTheme="minorEastAsia" w:hAnsiTheme="minorEastAsia"/>
        </w:rPr>
        <w:t>",</w:t>
      </w:r>
    </w:p>
    <w:p w14:paraId="5FB3399E" w14:textId="77777777" w:rsidR="007A6848" w:rsidRDefault="00146A47">
      <w:pPr>
        <w:pStyle w:val="Code"/>
        <w:ind w:left="567" w:firstLine="357"/>
        <w:rPr>
          <w:rFonts w:asciiTheme="minorEastAsia" w:eastAsiaTheme="minorEastAsia" w:hAnsiTheme="minorEastAsia"/>
        </w:rPr>
      </w:pPr>
      <w:r>
        <w:rPr>
          <w:rFonts w:asciiTheme="minorEastAsia" w:eastAsiaTheme="minorEastAsia" w:hAnsiTheme="minorEastAsia"/>
        </w:rPr>
        <w:t xml:space="preserve">            "</w:t>
      </w:r>
      <w:proofErr w:type="spellStart"/>
      <w:r>
        <w:rPr>
          <w:rFonts w:asciiTheme="minorEastAsia" w:eastAsiaTheme="minorEastAsia" w:hAnsiTheme="minorEastAsia"/>
        </w:rPr>
        <w:t>elementType</w:t>
      </w:r>
      <w:proofErr w:type="spellEnd"/>
      <w:r>
        <w:rPr>
          <w:rFonts w:asciiTheme="minorEastAsia" w:eastAsiaTheme="minorEastAsia" w:hAnsiTheme="minorEastAsia"/>
        </w:rPr>
        <w:t>": "</w:t>
      </w:r>
      <w:r>
        <w:rPr>
          <w:rFonts w:asciiTheme="minorEastAsia" w:eastAsiaTheme="minorEastAsia" w:hAnsiTheme="minorEastAsia" w:hint="default"/>
        </w:rPr>
        <w:t>G</w:t>
      </w:r>
      <w:r>
        <w:rPr>
          <w:rFonts w:asciiTheme="minorEastAsia" w:eastAsiaTheme="minorEastAsia" w:hAnsiTheme="minorEastAsia"/>
        </w:rPr>
        <w:t>NB",</w:t>
      </w:r>
    </w:p>
    <w:p w14:paraId="5FB3399F" w14:textId="77777777" w:rsidR="007A6848" w:rsidRDefault="00146A47">
      <w:pPr>
        <w:pStyle w:val="Code"/>
        <w:ind w:left="567" w:firstLine="357"/>
        <w:rPr>
          <w:rFonts w:asciiTheme="minorEastAsia" w:eastAsiaTheme="minorEastAsia" w:hAnsiTheme="minorEastAsia"/>
        </w:rPr>
      </w:pPr>
      <w:r>
        <w:rPr>
          <w:rFonts w:asciiTheme="minorEastAsia" w:eastAsiaTheme="minorEastAsia" w:hAnsiTheme="minorEastAsia"/>
        </w:rPr>
        <w:t xml:space="preserve">            "</w:t>
      </w:r>
      <w:proofErr w:type="spellStart"/>
      <w:r>
        <w:rPr>
          <w:rFonts w:asciiTheme="minorEastAsia" w:eastAsiaTheme="minorEastAsia" w:hAnsiTheme="minorEastAsia"/>
        </w:rPr>
        <w:t>objectType</w:t>
      </w:r>
      <w:proofErr w:type="spellEnd"/>
      <w:r>
        <w:rPr>
          <w:rFonts w:asciiTheme="minorEastAsia" w:eastAsiaTheme="minorEastAsia" w:hAnsiTheme="minorEastAsia"/>
        </w:rPr>
        <w:t>": "</w:t>
      </w:r>
      <w:proofErr w:type="spellStart"/>
      <w:r>
        <w:rPr>
          <w:rFonts w:ascii="宋体" w:hAnsi="宋体"/>
        </w:rPr>
        <w:t>NRCellDU</w:t>
      </w:r>
      <w:proofErr w:type="spellEnd"/>
      <w:r>
        <w:rPr>
          <w:rFonts w:asciiTheme="minorEastAsia" w:eastAsiaTheme="minorEastAsia" w:hAnsiTheme="minorEastAsia"/>
        </w:rPr>
        <w:t>",</w:t>
      </w:r>
    </w:p>
    <w:p w14:paraId="5FB339A0" w14:textId="77777777" w:rsidR="007A6848" w:rsidRDefault="00146A47">
      <w:pPr>
        <w:pStyle w:val="Code"/>
        <w:ind w:left="567" w:firstLine="357"/>
        <w:rPr>
          <w:rFonts w:asciiTheme="minorEastAsia" w:eastAsiaTheme="minorEastAsia" w:hAnsiTheme="minorEastAsia"/>
        </w:rPr>
      </w:pPr>
      <w:r>
        <w:rPr>
          <w:rFonts w:asciiTheme="minorEastAsia" w:eastAsiaTheme="minorEastAsia" w:hAnsiTheme="minorEastAsia"/>
        </w:rPr>
        <w:t xml:space="preserve">            "</w:t>
      </w:r>
      <w:proofErr w:type="spellStart"/>
      <w:r>
        <w:rPr>
          <w:rFonts w:asciiTheme="minorEastAsia" w:eastAsiaTheme="minorEastAsia" w:hAnsiTheme="minorEastAsia"/>
        </w:rPr>
        <w:t>rmUID</w:t>
      </w:r>
      <w:proofErr w:type="spellEnd"/>
      <w:r>
        <w:rPr>
          <w:rFonts w:asciiTheme="minorEastAsia" w:eastAsiaTheme="minorEastAsia" w:hAnsiTheme="minorEastAsia"/>
        </w:rPr>
        <w:t>": "</w:t>
      </w:r>
      <w:r>
        <w:rPr>
          <w:rFonts w:ascii="宋体" w:hAnsi="宋体"/>
        </w:rPr>
        <w:t>1101HWWX1CLD000001570400010</w:t>
      </w:r>
      <w:r>
        <w:rPr>
          <w:rFonts w:ascii="宋体" w:hAnsi="宋体" w:hint="default"/>
        </w:rPr>
        <w:t>2</w:t>
      </w:r>
      <w:r>
        <w:rPr>
          <w:rFonts w:asciiTheme="minorEastAsia" w:eastAsiaTheme="minorEastAsia" w:hAnsiTheme="minorEastAsia"/>
        </w:rPr>
        <w:t>",</w:t>
      </w:r>
    </w:p>
    <w:p w14:paraId="5FB339A1" w14:textId="77777777" w:rsidR="007A6848" w:rsidRPr="00416B12" w:rsidRDefault="00146A47">
      <w:pPr>
        <w:pStyle w:val="Code"/>
        <w:ind w:left="567" w:firstLineChars="800" w:firstLine="1440"/>
        <w:rPr>
          <w:rFonts w:asciiTheme="minorEastAsia" w:eastAsiaTheme="minorEastAsia" w:hAnsiTheme="minorEastAsia"/>
          <w:lang w:val="fr-FR"/>
        </w:rPr>
      </w:pPr>
      <w:r w:rsidRPr="00416B12">
        <w:rPr>
          <w:rFonts w:asciiTheme="minorEastAsia" w:eastAsiaTheme="minorEastAsia" w:hAnsiTheme="minorEastAsia" w:hint="default"/>
          <w:lang w:val="fr-FR"/>
        </w:rPr>
        <w:t>"deployment": "SA",</w:t>
      </w:r>
    </w:p>
    <w:p w14:paraId="5FB339A2" w14:textId="77777777" w:rsidR="007A6848" w:rsidRPr="00416B12" w:rsidRDefault="00146A47">
      <w:pPr>
        <w:pStyle w:val="Code"/>
        <w:ind w:left="567" w:firstLine="357"/>
        <w:rPr>
          <w:rFonts w:asciiTheme="minorEastAsia" w:eastAsiaTheme="minorEastAsia" w:hAnsiTheme="minorEastAsia"/>
          <w:lang w:val="fr-FR"/>
        </w:rPr>
      </w:pPr>
      <w:r w:rsidRPr="00416B12">
        <w:rPr>
          <w:rFonts w:asciiTheme="minorEastAsia" w:eastAsiaTheme="minorEastAsia" w:hAnsiTheme="minorEastAsia"/>
          <w:lang w:val="fr-FR"/>
        </w:rPr>
        <w:t xml:space="preserve">            "eventTime": "2018-08-08 07:4</w:t>
      </w:r>
      <w:r w:rsidRPr="00416B12">
        <w:rPr>
          <w:rFonts w:asciiTheme="minorEastAsia" w:eastAsiaTheme="minorEastAsia" w:hAnsiTheme="minorEastAsia" w:hint="default"/>
          <w:lang w:val="fr-FR"/>
        </w:rPr>
        <w:t>7</w:t>
      </w:r>
      <w:r w:rsidRPr="00416B12">
        <w:rPr>
          <w:rFonts w:asciiTheme="minorEastAsia" w:eastAsiaTheme="minorEastAsia" w:hAnsiTheme="minorEastAsia"/>
          <w:lang w:val="fr-FR"/>
        </w:rPr>
        <w:t>:</w:t>
      </w:r>
      <w:r w:rsidRPr="00416B12">
        <w:rPr>
          <w:rFonts w:asciiTheme="minorEastAsia" w:eastAsiaTheme="minorEastAsia" w:hAnsiTheme="minorEastAsia" w:hint="default"/>
          <w:lang w:val="fr-FR"/>
        </w:rPr>
        <w:t>18</w:t>
      </w:r>
      <w:r w:rsidRPr="00416B12">
        <w:rPr>
          <w:rFonts w:asciiTheme="minorEastAsia" w:eastAsiaTheme="minorEastAsia" w:hAnsiTheme="minorEastAsia"/>
          <w:lang w:val="fr-FR"/>
        </w:rPr>
        <w:t>",</w:t>
      </w:r>
    </w:p>
    <w:p w14:paraId="5FB339A3" w14:textId="77777777" w:rsidR="007A6848" w:rsidRPr="00416B12" w:rsidRDefault="00146A47">
      <w:pPr>
        <w:pStyle w:val="Code"/>
        <w:ind w:left="567" w:firstLine="357"/>
        <w:rPr>
          <w:rFonts w:asciiTheme="minorEastAsia" w:eastAsiaTheme="minorEastAsia" w:hAnsiTheme="minorEastAsia"/>
          <w:lang w:val="fr-FR"/>
        </w:rPr>
      </w:pPr>
      <w:r w:rsidRPr="00416B12">
        <w:rPr>
          <w:rFonts w:asciiTheme="minorEastAsia" w:eastAsiaTheme="minorEastAsia" w:hAnsiTheme="minorEastAsia"/>
          <w:lang w:val="fr-FR"/>
        </w:rPr>
        <w:t xml:space="preserve">            "attributes": {</w:t>
      </w:r>
    </w:p>
    <w:p w14:paraId="5FB339A4" w14:textId="77777777" w:rsidR="007A6848" w:rsidRPr="00416B12" w:rsidRDefault="00146A47">
      <w:pPr>
        <w:pStyle w:val="Code"/>
        <w:ind w:left="567" w:firstLine="357"/>
        <w:rPr>
          <w:rFonts w:ascii="宋体" w:hAnsi="宋体"/>
          <w:lang w:val="fr-FR"/>
        </w:rPr>
      </w:pPr>
      <w:r w:rsidRPr="00416B12">
        <w:rPr>
          <w:rFonts w:asciiTheme="minorEastAsia" w:eastAsiaTheme="minorEastAsia" w:hAnsiTheme="minorEastAsia"/>
          <w:lang w:val="fr-FR"/>
        </w:rPr>
        <w:t xml:space="preserve">                </w:t>
      </w:r>
      <w:r w:rsidRPr="00416B12">
        <w:rPr>
          <w:rFonts w:ascii="宋体" w:hAnsi="宋体"/>
          <w:lang w:val="fr-FR"/>
        </w:rPr>
        <w:t>"</w:t>
      </w:r>
      <w:r w:rsidRPr="00416B12">
        <w:rPr>
          <w:rFonts w:ascii="宋体" w:hAnsi="宋体" w:hint="default"/>
          <w:lang w:val="fr-FR"/>
        </w:rPr>
        <w:t>UserLable</w:t>
      </w:r>
      <w:r w:rsidRPr="00416B12">
        <w:rPr>
          <w:rFonts w:ascii="宋体" w:hAnsi="宋体"/>
          <w:lang w:val="fr-FR"/>
        </w:rPr>
        <w:t>": "NRCellDU</w:t>
      </w:r>
      <w:r w:rsidRPr="00416B12">
        <w:rPr>
          <w:rFonts w:ascii="宋体" w:hAnsi="宋体" w:hint="default"/>
          <w:lang w:val="fr-FR"/>
        </w:rPr>
        <w:t>3</w:t>
      </w:r>
      <w:r w:rsidRPr="00416B12">
        <w:rPr>
          <w:rFonts w:ascii="宋体" w:hAnsi="宋体"/>
          <w:lang w:val="fr-FR"/>
        </w:rPr>
        <w:t>",</w:t>
      </w:r>
    </w:p>
    <w:p w14:paraId="5FB339A5" w14:textId="77777777" w:rsidR="007A6848" w:rsidRDefault="00146A47">
      <w:pPr>
        <w:pStyle w:val="Code"/>
        <w:ind w:left="567" w:firstLine="357"/>
        <w:rPr>
          <w:rFonts w:ascii="宋体" w:hAnsi="宋体"/>
        </w:rPr>
      </w:pPr>
      <w:r w:rsidRPr="00416B12">
        <w:rPr>
          <w:rFonts w:asciiTheme="minorEastAsia" w:eastAsiaTheme="minorEastAsia" w:hAnsiTheme="minorEastAsia"/>
          <w:lang w:val="fr-FR"/>
        </w:rPr>
        <w:t xml:space="preserve">                </w:t>
      </w:r>
      <w:r>
        <w:rPr>
          <w:rFonts w:ascii="宋体" w:hAnsi="宋体"/>
        </w:rPr>
        <w:t>"</w:t>
      </w:r>
      <w:proofErr w:type="spellStart"/>
      <w:r>
        <w:rPr>
          <w:rFonts w:ascii="宋体" w:hAnsi="宋体" w:hint="default"/>
        </w:rPr>
        <w:t>nCI</w:t>
      </w:r>
      <w:proofErr w:type="spellEnd"/>
      <w:r>
        <w:rPr>
          <w:rFonts w:ascii="宋体" w:hAnsi="宋体"/>
        </w:rPr>
        <w:t>": "157040-10</w:t>
      </w:r>
      <w:r>
        <w:rPr>
          <w:rFonts w:ascii="宋体" w:hAnsi="宋体" w:hint="default"/>
        </w:rPr>
        <w:t>2</w:t>
      </w:r>
      <w:r>
        <w:rPr>
          <w:rFonts w:ascii="宋体" w:hAnsi="宋体"/>
        </w:rPr>
        <w:t>"</w:t>
      </w:r>
      <w:r>
        <w:rPr>
          <w:rFonts w:ascii="宋体" w:hAnsi="宋体" w:hint="default"/>
        </w:rPr>
        <w:t>,</w:t>
      </w:r>
    </w:p>
    <w:p w14:paraId="5FB339A6" w14:textId="77777777" w:rsidR="007A6848" w:rsidRDefault="00146A47">
      <w:pPr>
        <w:pStyle w:val="Code"/>
        <w:ind w:left="567" w:firstLine="357"/>
        <w:rPr>
          <w:rFonts w:asciiTheme="minorEastAsia" w:eastAsiaTheme="minorEastAsia" w:hAnsiTheme="minorEastAsia"/>
        </w:rPr>
      </w:pPr>
      <w:r>
        <w:rPr>
          <w:rFonts w:asciiTheme="minorEastAsia" w:eastAsiaTheme="minorEastAsia" w:hAnsiTheme="minorEastAsia"/>
        </w:rPr>
        <w:t xml:space="preserve">                </w:t>
      </w:r>
    </w:p>
    <w:p w14:paraId="5FB339A7" w14:textId="77777777" w:rsidR="007A6848" w:rsidRDefault="00146A47">
      <w:pPr>
        <w:pStyle w:val="Code"/>
        <w:ind w:left="567" w:firstLine="357"/>
        <w:rPr>
          <w:rFonts w:asciiTheme="minorEastAsia" w:eastAsiaTheme="minorEastAsia" w:hAnsiTheme="minorEastAsia"/>
        </w:rPr>
      </w:pPr>
      <w:r>
        <w:rPr>
          <w:rFonts w:asciiTheme="minorEastAsia" w:eastAsiaTheme="minorEastAsia" w:hAnsiTheme="minorEastAsia"/>
        </w:rPr>
        <w:t xml:space="preserve">                "</w:t>
      </w:r>
      <w:proofErr w:type="spellStart"/>
      <w:r>
        <w:rPr>
          <w:rFonts w:ascii="宋体" w:hAnsi="宋体"/>
        </w:rPr>
        <w:t>nRTac</w:t>
      </w:r>
      <w:proofErr w:type="spellEnd"/>
      <w:r>
        <w:rPr>
          <w:rFonts w:asciiTheme="minorEastAsia" w:eastAsiaTheme="minorEastAsia" w:hAnsiTheme="minorEastAsia"/>
        </w:rPr>
        <w:t xml:space="preserve">": </w:t>
      </w:r>
      <w:r>
        <w:rPr>
          <w:rFonts w:asciiTheme="minorEastAsia" w:eastAsiaTheme="minorEastAsia" w:hAnsiTheme="minorEastAsia" w:hint="default"/>
        </w:rPr>
        <w:t>1</w:t>
      </w:r>
      <w:r>
        <w:rPr>
          <w:rFonts w:asciiTheme="minorEastAsia" w:eastAsiaTheme="minorEastAsia" w:hAnsiTheme="minorEastAsia"/>
        </w:rPr>
        <w:t>,</w:t>
      </w:r>
    </w:p>
    <w:p w14:paraId="5FB339A8" w14:textId="77777777" w:rsidR="007A6848" w:rsidRDefault="00146A47">
      <w:pPr>
        <w:pStyle w:val="Code"/>
        <w:ind w:left="567" w:firstLine="357"/>
        <w:rPr>
          <w:rFonts w:asciiTheme="minorEastAsia" w:eastAsiaTheme="minorEastAsia" w:hAnsiTheme="minorEastAsia"/>
        </w:rPr>
      </w:pPr>
      <w:r>
        <w:rPr>
          <w:rFonts w:asciiTheme="minorEastAsia" w:eastAsiaTheme="minorEastAsia" w:hAnsiTheme="minorEastAsia"/>
        </w:rPr>
        <w:t xml:space="preserve">                …</w:t>
      </w:r>
    </w:p>
    <w:p w14:paraId="5FB339A9" w14:textId="77777777" w:rsidR="007A6848" w:rsidRDefault="00146A47">
      <w:pPr>
        <w:pStyle w:val="Code"/>
        <w:ind w:left="567" w:firstLine="357"/>
        <w:rPr>
          <w:rFonts w:asciiTheme="minorEastAsia" w:eastAsiaTheme="minorEastAsia" w:hAnsiTheme="minorEastAsia"/>
        </w:rPr>
      </w:pPr>
      <w:r>
        <w:rPr>
          <w:rFonts w:asciiTheme="minorEastAsia" w:eastAsiaTheme="minorEastAsia" w:hAnsiTheme="minorEastAsia"/>
        </w:rPr>
        <w:t xml:space="preserve">            }</w:t>
      </w:r>
    </w:p>
    <w:p w14:paraId="5FB339AA" w14:textId="77777777" w:rsidR="007A6848" w:rsidRDefault="00146A47">
      <w:pPr>
        <w:pStyle w:val="Code"/>
        <w:ind w:left="567" w:firstLine="357"/>
        <w:rPr>
          <w:rFonts w:asciiTheme="minorEastAsia" w:eastAsiaTheme="minorEastAsia" w:hAnsiTheme="minorEastAsia"/>
        </w:rPr>
      </w:pPr>
      <w:r>
        <w:rPr>
          <w:rFonts w:asciiTheme="minorEastAsia" w:eastAsiaTheme="minorEastAsia" w:hAnsiTheme="minorEastAsia"/>
        </w:rPr>
        <w:t xml:space="preserve">        },</w:t>
      </w:r>
    </w:p>
    <w:p w14:paraId="5FB339AB" w14:textId="77777777" w:rsidR="007A6848" w:rsidRDefault="00146A47">
      <w:pPr>
        <w:pStyle w:val="Code"/>
        <w:ind w:left="567" w:firstLine="357"/>
        <w:rPr>
          <w:rFonts w:asciiTheme="minorEastAsia" w:eastAsiaTheme="minorEastAsia" w:hAnsiTheme="minorEastAsia"/>
        </w:rPr>
      </w:pPr>
      <w:r>
        <w:rPr>
          <w:rFonts w:asciiTheme="minorEastAsia" w:eastAsiaTheme="minorEastAsia" w:hAnsiTheme="minorEastAsia"/>
        </w:rPr>
        <w:t xml:space="preserve">        {</w:t>
      </w:r>
    </w:p>
    <w:p w14:paraId="5FB339AC" w14:textId="77777777" w:rsidR="007A6848" w:rsidRDefault="00146A47">
      <w:pPr>
        <w:pStyle w:val="Code"/>
        <w:ind w:left="567" w:firstLine="357"/>
        <w:rPr>
          <w:rFonts w:asciiTheme="minorEastAsia" w:eastAsiaTheme="minorEastAsia" w:hAnsiTheme="minorEastAsia"/>
        </w:rPr>
      </w:pPr>
      <w:r>
        <w:rPr>
          <w:rFonts w:asciiTheme="minorEastAsia" w:eastAsiaTheme="minorEastAsia" w:hAnsiTheme="minorEastAsia"/>
        </w:rPr>
        <w:t xml:space="preserve">            "</w:t>
      </w:r>
      <w:proofErr w:type="spellStart"/>
      <w:r>
        <w:rPr>
          <w:rFonts w:asciiTheme="minorEastAsia" w:eastAsiaTheme="minorEastAsia" w:hAnsiTheme="minorEastAsia" w:hint="default"/>
        </w:rPr>
        <w:t>event</w:t>
      </w:r>
      <w:r>
        <w:rPr>
          <w:rFonts w:asciiTheme="minorEastAsia" w:eastAsiaTheme="minorEastAsia" w:hAnsiTheme="minorEastAsia"/>
        </w:rPr>
        <w:t>Type</w:t>
      </w:r>
      <w:proofErr w:type="spellEnd"/>
      <w:r>
        <w:rPr>
          <w:rFonts w:asciiTheme="minorEastAsia" w:eastAsiaTheme="minorEastAsia" w:hAnsiTheme="minorEastAsia"/>
        </w:rPr>
        <w:t>": "</w:t>
      </w:r>
      <w:proofErr w:type="spellStart"/>
      <w:r>
        <w:rPr>
          <w:rFonts w:asciiTheme="minorEastAsia" w:eastAsiaTheme="minorEastAsia" w:hAnsiTheme="minorEastAsia" w:hint="default"/>
        </w:rPr>
        <w:t>ObjectCreationEvent</w:t>
      </w:r>
      <w:proofErr w:type="spellEnd"/>
      <w:r>
        <w:rPr>
          <w:rFonts w:asciiTheme="minorEastAsia" w:eastAsiaTheme="minorEastAsia" w:hAnsiTheme="minorEastAsia"/>
        </w:rPr>
        <w:t>",</w:t>
      </w:r>
    </w:p>
    <w:p w14:paraId="5FB339AD" w14:textId="77777777" w:rsidR="007A6848" w:rsidRDefault="00146A47">
      <w:pPr>
        <w:pStyle w:val="Code"/>
        <w:ind w:left="567" w:firstLine="357"/>
        <w:rPr>
          <w:rFonts w:asciiTheme="minorEastAsia" w:eastAsiaTheme="minorEastAsia" w:hAnsiTheme="minorEastAsia"/>
        </w:rPr>
      </w:pPr>
      <w:r>
        <w:rPr>
          <w:rFonts w:asciiTheme="minorEastAsia" w:eastAsiaTheme="minorEastAsia" w:hAnsiTheme="minorEastAsia"/>
        </w:rPr>
        <w:t xml:space="preserve">            "</w:t>
      </w:r>
      <w:proofErr w:type="spellStart"/>
      <w:r>
        <w:rPr>
          <w:rFonts w:asciiTheme="minorEastAsia" w:eastAsiaTheme="minorEastAsia" w:hAnsiTheme="minorEastAsia"/>
        </w:rPr>
        <w:t>elementType</w:t>
      </w:r>
      <w:proofErr w:type="spellEnd"/>
      <w:r>
        <w:rPr>
          <w:rFonts w:asciiTheme="minorEastAsia" w:eastAsiaTheme="minorEastAsia" w:hAnsiTheme="minorEastAsia"/>
        </w:rPr>
        <w:t>": "</w:t>
      </w:r>
      <w:r>
        <w:rPr>
          <w:rFonts w:asciiTheme="minorEastAsia" w:eastAsiaTheme="minorEastAsia" w:hAnsiTheme="minorEastAsia" w:hint="default"/>
        </w:rPr>
        <w:t>G</w:t>
      </w:r>
      <w:r>
        <w:rPr>
          <w:rFonts w:asciiTheme="minorEastAsia" w:eastAsiaTheme="minorEastAsia" w:hAnsiTheme="minorEastAsia"/>
        </w:rPr>
        <w:t>NB",</w:t>
      </w:r>
    </w:p>
    <w:p w14:paraId="5FB339AE" w14:textId="77777777" w:rsidR="007A6848" w:rsidRDefault="00146A47">
      <w:pPr>
        <w:pStyle w:val="Code"/>
        <w:ind w:left="567" w:firstLine="357"/>
        <w:rPr>
          <w:rFonts w:asciiTheme="minorEastAsia" w:eastAsiaTheme="minorEastAsia" w:hAnsiTheme="minorEastAsia"/>
        </w:rPr>
      </w:pPr>
      <w:r>
        <w:rPr>
          <w:rFonts w:asciiTheme="minorEastAsia" w:eastAsiaTheme="minorEastAsia" w:hAnsiTheme="minorEastAsia"/>
        </w:rPr>
        <w:t xml:space="preserve">            "</w:t>
      </w:r>
      <w:proofErr w:type="spellStart"/>
      <w:r>
        <w:rPr>
          <w:rFonts w:asciiTheme="minorEastAsia" w:eastAsiaTheme="minorEastAsia" w:hAnsiTheme="minorEastAsia"/>
        </w:rPr>
        <w:t>objectType</w:t>
      </w:r>
      <w:proofErr w:type="spellEnd"/>
      <w:r>
        <w:rPr>
          <w:rFonts w:asciiTheme="minorEastAsia" w:eastAsiaTheme="minorEastAsia" w:hAnsiTheme="minorEastAsia"/>
        </w:rPr>
        <w:t>": "</w:t>
      </w:r>
      <w:proofErr w:type="spellStart"/>
      <w:r>
        <w:rPr>
          <w:rFonts w:asciiTheme="minorEastAsia" w:eastAsiaTheme="minorEastAsia" w:hAnsiTheme="minorEastAsia"/>
        </w:rPr>
        <w:t>NRCellDU</w:t>
      </w:r>
      <w:proofErr w:type="spellEnd"/>
      <w:r>
        <w:rPr>
          <w:rFonts w:asciiTheme="minorEastAsia" w:eastAsiaTheme="minorEastAsia" w:hAnsiTheme="minorEastAsia"/>
        </w:rPr>
        <w:t>",</w:t>
      </w:r>
    </w:p>
    <w:p w14:paraId="5FB339AF" w14:textId="77777777" w:rsidR="007A6848" w:rsidRDefault="00146A47">
      <w:pPr>
        <w:pStyle w:val="Code"/>
        <w:ind w:left="567" w:firstLine="357"/>
        <w:rPr>
          <w:rFonts w:asciiTheme="minorEastAsia" w:eastAsiaTheme="minorEastAsia" w:hAnsiTheme="minorEastAsia"/>
        </w:rPr>
      </w:pPr>
      <w:r>
        <w:rPr>
          <w:rFonts w:asciiTheme="minorEastAsia" w:eastAsiaTheme="minorEastAsia" w:hAnsiTheme="minorEastAsia"/>
        </w:rPr>
        <w:t xml:space="preserve">            "</w:t>
      </w:r>
      <w:proofErr w:type="spellStart"/>
      <w:r>
        <w:rPr>
          <w:rFonts w:asciiTheme="minorEastAsia" w:eastAsiaTheme="minorEastAsia" w:hAnsiTheme="minorEastAsia"/>
        </w:rPr>
        <w:t>rmUID</w:t>
      </w:r>
      <w:proofErr w:type="spellEnd"/>
      <w:r>
        <w:rPr>
          <w:rFonts w:asciiTheme="minorEastAsia" w:eastAsiaTheme="minorEastAsia" w:hAnsiTheme="minorEastAsia"/>
        </w:rPr>
        <w:t>": "</w:t>
      </w:r>
      <w:r>
        <w:rPr>
          <w:rFonts w:ascii="宋体" w:hAnsi="宋体"/>
        </w:rPr>
        <w:t>1101HWWX1CLD000001570400010</w:t>
      </w:r>
      <w:r>
        <w:rPr>
          <w:rFonts w:ascii="宋体" w:hAnsi="宋体" w:hint="default"/>
        </w:rPr>
        <w:t>2</w:t>
      </w:r>
      <w:r>
        <w:rPr>
          <w:rFonts w:asciiTheme="minorEastAsia" w:eastAsiaTheme="minorEastAsia" w:hAnsiTheme="minorEastAsia"/>
        </w:rPr>
        <w:t>",</w:t>
      </w:r>
    </w:p>
    <w:p w14:paraId="5FB339B0" w14:textId="77777777" w:rsidR="007A6848" w:rsidRPr="00416B12" w:rsidRDefault="00146A47">
      <w:pPr>
        <w:pStyle w:val="Code"/>
        <w:ind w:left="567" w:firstLineChars="800" w:firstLine="1440"/>
        <w:rPr>
          <w:rFonts w:asciiTheme="minorEastAsia" w:eastAsiaTheme="minorEastAsia" w:hAnsiTheme="minorEastAsia"/>
          <w:lang w:val="fr-FR"/>
        </w:rPr>
      </w:pPr>
      <w:r w:rsidRPr="00416B12">
        <w:rPr>
          <w:rFonts w:asciiTheme="minorEastAsia" w:eastAsiaTheme="minorEastAsia" w:hAnsiTheme="minorEastAsia"/>
          <w:lang w:val="fr-FR"/>
        </w:rPr>
        <w:t>"deployment": "</w:t>
      </w:r>
      <w:r w:rsidRPr="00416B12">
        <w:rPr>
          <w:rFonts w:asciiTheme="minorEastAsia" w:eastAsiaTheme="minorEastAsia" w:hAnsiTheme="minorEastAsia" w:hint="default"/>
          <w:lang w:val="fr-FR"/>
        </w:rPr>
        <w:t>NSA</w:t>
      </w:r>
      <w:r w:rsidRPr="00416B12">
        <w:rPr>
          <w:rFonts w:asciiTheme="minorEastAsia" w:eastAsiaTheme="minorEastAsia" w:hAnsiTheme="minorEastAsia"/>
          <w:lang w:val="fr-FR"/>
        </w:rPr>
        <w:t>",</w:t>
      </w:r>
    </w:p>
    <w:p w14:paraId="5FB339B1" w14:textId="77777777" w:rsidR="007A6848" w:rsidRPr="00416B12" w:rsidRDefault="00146A47">
      <w:pPr>
        <w:pStyle w:val="Code"/>
        <w:ind w:left="567" w:firstLine="357"/>
        <w:rPr>
          <w:rFonts w:asciiTheme="minorEastAsia" w:eastAsiaTheme="minorEastAsia" w:hAnsiTheme="minorEastAsia"/>
          <w:lang w:val="fr-FR"/>
        </w:rPr>
      </w:pPr>
      <w:r w:rsidRPr="00416B12">
        <w:rPr>
          <w:rFonts w:asciiTheme="minorEastAsia" w:eastAsiaTheme="minorEastAsia" w:hAnsiTheme="minorEastAsia"/>
          <w:lang w:val="fr-FR"/>
        </w:rPr>
        <w:t xml:space="preserve">            "eventTime": "2018-08-08 07:4</w:t>
      </w:r>
      <w:r w:rsidRPr="00416B12">
        <w:rPr>
          <w:rFonts w:asciiTheme="minorEastAsia" w:eastAsiaTheme="minorEastAsia" w:hAnsiTheme="minorEastAsia" w:hint="default"/>
          <w:lang w:val="fr-FR"/>
        </w:rPr>
        <w:t>7</w:t>
      </w:r>
      <w:r w:rsidRPr="00416B12">
        <w:rPr>
          <w:rFonts w:asciiTheme="minorEastAsia" w:eastAsiaTheme="minorEastAsia" w:hAnsiTheme="minorEastAsia"/>
          <w:lang w:val="fr-FR"/>
        </w:rPr>
        <w:t>:</w:t>
      </w:r>
      <w:r w:rsidRPr="00416B12">
        <w:rPr>
          <w:rFonts w:asciiTheme="minorEastAsia" w:eastAsiaTheme="minorEastAsia" w:hAnsiTheme="minorEastAsia" w:hint="default"/>
          <w:lang w:val="fr-FR"/>
        </w:rPr>
        <w:t>18</w:t>
      </w:r>
      <w:r w:rsidRPr="00416B12">
        <w:rPr>
          <w:rFonts w:asciiTheme="minorEastAsia" w:eastAsiaTheme="minorEastAsia" w:hAnsiTheme="minorEastAsia"/>
          <w:lang w:val="fr-FR"/>
        </w:rPr>
        <w:t>",</w:t>
      </w:r>
    </w:p>
    <w:p w14:paraId="5FB339B2" w14:textId="77777777" w:rsidR="007A6848" w:rsidRPr="00416B12" w:rsidRDefault="00146A47">
      <w:pPr>
        <w:pStyle w:val="Code"/>
        <w:ind w:left="567" w:firstLine="357"/>
        <w:rPr>
          <w:rFonts w:asciiTheme="minorEastAsia" w:eastAsiaTheme="minorEastAsia" w:hAnsiTheme="minorEastAsia"/>
          <w:lang w:val="fr-FR"/>
        </w:rPr>
      </w:pPr>
      <w:r w:rsidRPr="00416B12">
        <w:rPr>
          <w:rFonts w:asciiTheme="minorEastAsia" w:eastAsiaTheme="minorEastAsia" w:hAnsiTheme="minorEastAsia"/>
          <w:lang w:val="fr-FR"/>
        </w:rPr>
        <w:t xml:space="preserve">            "attributes": {</w:t>
      </w:r>
    </w:p>
    <w:p w14:paraId="5FB339B3" w14:textId="77777777" w:rsidR="007A6848" w:rsidRPr="00416B12" w:rsidRDefault="00146A47">
      <w:pPr>
        <w:pStyle w:val="Code"/>
        <w:ind w:left="567" w:firstLine="357"/>
        <w:rPr>
          <w:rFonts w:ascii="宋体" w:hAnsi="宋体"/>
          <w:lang w:val="fr-FR"/>
        </w:rPr>
      </w:pPr>
      <w:r w:rsidRPr="00416B12">
        <w:rPr>
          <w:rFonts w:asciiTheme="minorEastAsia" w:eastAsiaTheme="minorEastAsia" w:hAnsiTheme="minorEastAsia"/>
          <w:lang w:val="fr-FR"/>
        </w:rPr>
        <w:t xml:space="preserve">                </w:t>
      </w:r>
      <w:r w:rsidRPr="00416B12">
        <w:rPr>
          <w:rFonts w:ascii="宋体" w:hAnsi="宋体"/>
          <w:lang w:val="fr-FR"/>
        </w:rPr>
        <w:t>"</w:t>
      </w:r>
      <w:r w:rsidRPr="00416B12">
        <w:rPr>
          <w:rFonts w:ascii="宋体" w:hAnsi="宋体" w:hint="default"/>
          <w:lang w:val="fr-FR"/>
        </w:rPr>
        <w:t>UserLable</w:t>
      </w:r>
      <w:r w:rsidRPr="00416B12">
        <w:rPr>
          <w:rFonts w:ascii="宋体" w:hAnsi="宋体"/>
          <w:lang w:val="fr-FR"/>
        </w:rPr>
        <w:t>": "NRCellDU</w:t>
      </w:r>
      <w:r w:rsidRPr="00416B12">
        <w:rPr>
          <w:rFonts w:ascii="宋体" w:hAnsi="宋体" w:hint="default"/>
          <w:lang w:val="fr-FR"/>
        </w:rPr>
        <w:t>3</w:t>
      </w:r>
      <w:r w:rsidRPr="00416B12">
        <w:rPr>
          <w:rFonts w:ascii="宋体" w:hAnsi="宋体"/>
          <w:lang w:val="fr-FR"/>
        </w:rPr>
        <w:t>",</w:t>
      </w:r>
    </w:p>
    <w:p w14:paraId="5FB339B4" w14:textId="77777777" w:rsidR="007A6848" w:rsidRPr="00416B12" w:rsidRDefault="00146A47">
      <w:pPr>
        <w:pStyle w:val="Code"/>
        <w:ind w:left="567" w:firstLine="357"/>
        <w:rPr>
          <w:rFonts w:ascii="宋体" w:hAnsi="宋体"/>
          <w:lang w:val="fr-FR"/>
        </w:rPr>
      </w:pPr>
      <w:r w:rsidRPr="00416B12">
        <w:rPr>
          <w:rFonts w:asciiTheme="minorEastAsia" w:eastAsiaTheme="minorEastAsia" w:hAnsiTheme="minorEastAsia"/>
          <w:lang w:val="fr-FR"/>
        </w:rPr>
        <w:t xml:space="preserve">                </w:t>
      </w:r>
      <w:r w:rsidRPr="00416B12">
        <w:rPr>
          <w:rFonts w:ascii="宋体" w:hAnsi="宋体"/>
          <w:lang w:val="fr-FR"/>
        </w:rPr>
        <w:t>"</w:t>
      </w:r>
      <w:r w:rsidRPr="00416B12">
        <w:rPr>
          <w:rFonts w:ascii="宋体" w:hAnsi="宋体" w:hint="default"/>
          <w:lang w:val="fr-FR"/>
        </w:rPr>
        <w:t>nCI</w:t>
      </w:r>
      <w:r w:rsidRPr="00416B12">
        <w:rPr>
          <w:rFonts w:ascii="宋体" w:hAnsi="宋体"/>
          <w:lang w:val="fr-FR"/>
        </w:rPr>
        <w:t>": "157040-10</w:t>
      </w:r>
      <w:r w:rsidRPr="00416B12">
        <w:rPr>
          <w:rFonts w:ascii="宋体" w:hAnsi="宋体" w:hint="default"/>
          <w:lang w:val="fr-FR"/>
        </w:rPr>
        <w:t>2</w:t>
      </w:r>
      <w:r w:rsidRPr="00416B12">
        <w:rPr>
          <w:rFonts w:ascii="宋体" w:hAnsi="宋体"/>
          <w:lang w:val="fr-FR"/>
        </w:rPr>
        <w:t>"</w:t>
      </w:r>
      <w:r w:rsidRPr="00416B12">
        <w:rPr>
          <w:rFonts w:ascii="宋体" w:hAnsi="宋体" w:hint="default"/>
          <w:lang w:val="fr-FR"/>
        </w:rPr>
        <w:t>,</w:t>
      </w:r>
    </w:p>
    <w:p w14:paraId="5FB339B5" w14:textId="77777777" w:rsidR="007A6848" w:rsidRDefault="00146A47">
      <w:pPr>
        <w:pStyle w:val="Code"/>
        <w:ind w:left="567" w:firstLine="357"/>
        <w:rPr>
          <w:rFonts w:ascii="宋体" w:hAnsi="宋体"/>
        </w:rPr>
      </w:pPr>
      <w:r w:rsidRPr="00416B12">
        <w:rPr>
          <w:rFonts w:asciiTheme="minorEastAsia" w:eastAsiaTheme="minorEastAsia" w:hAnsiTheme="minorEastAsia"/>
          <w:lang w:val="fr-FR"/>
        </w:rPr>
        <w:t xml:space="preserve">                </w:t>
      </w:r>
      <w:r>
        <w:rPr>
          <w:rFonts w:asciiTheme="minorEastAsia" w:eastAsiaTheme="minorEastAsia" w:hAnsiTheme="minorEastAsia"/>
        </w:rPr>
        <w:t>"</w:t>
      </w:r>
      <w:proofErr w:type="spellStart"/>
      <w:r>
        <w:rPr>
          <w:rFonts w:ascii="宋体" w:hAnsi="宋体"/>
        </w:rPr>
        <w:t>nRTac</w:t>
      </w:r>
      <w:proofErr w:type="spellEnd"/>
      <w:r>
        <w:rPr>
          <w:rFonts w:asciiTheme="minorEastAsia" w:eastAsiaTheme="minorEastAsia" w:hAnsiTheme="minorEastAsia"/>
        </w:rPr>
        <w:t xml:space="preserve">": </w:t>
      </w:r>
      <w:r>
        <w:rPr>
          <w:rFonts w:asciiTheme="minorEastAsia" w:eastAsiaTheme="minorEastAsia" w:hAnsiTheme="minorEastAsia" w:hint="default"/>
        </w:rPr>
        <w:t>1</w:t>
      </w:r>
      <w:r>
        <w:rPr>
          <w:rFonts w:asciiTheme="minorEastAsia" w:eastAsiaTheme="minorEastAsia" w:hAnsiTheme="minorEastAsia"/>
        </w:rPr>
        <w:t>,</w:t>
      </w:r>
    </w:p>
    <w:p w14:paraId="5FB339B6" w14:textId="77777777" w:rsidR="007A6848" w:rsidRDefault="00146A47">
      <w:pPr>
        <w:pStyle w:val="Code"/>
        <w:ind w:left="567" w:firstLine="357"/>
        <w:rPr>
          <w:rFonts w:asciiTheme="minorEastAsia" w:eastAsiaTheme="minorEastAsia" w:hAnsiTheme="minorEastAsia"/>
        </w:rPr>
      </w:pPr>
      <w:r>
        <w:rPr>
          <w:rFonts w:asciiTheme="minorEastAsia" w:eastAsiaTheme="minorEastAsia" w:hAnsiTheme="minorEastAsia"/>
        </w:rPr>
        <w:t xml:space="preserve">                …</w:t>
      </w:r>
    </w:p>
    <w:p w14:paraId="5FB339B7" w14:textId="77777777" w:rsidR="007A6848" w:rsidRDefault="00146A47">
      <w:pPr>
        <w:pStyle w:val="Code"/>
        <w:ind w:left="567" w:firstLine="357"/>
        <w:rPr>
          <w:rFonts w:asciiTheme="minorEastAsia" w:eastAsiaTheme="minorEastAsia" w:hAnsiTheme="minorEastAsia"/>
        </w:rPr>
      </w:pPr>
      <w:r>
        <w:rPr>
          <w:rFonts w:asciiTheme="minorEastAsia" w:eastAsiaTheme="minorEastAsia" w:hAnsiTheme="minorEastAsia"/>
        </w:rPr>
        <w:t xml:space="preserve">            }</w:t>
      </w:r>
    </w:p>
    <w:p w14:paraId="5FB339B8" w14:textId="77777777" w:rsidR="007A6848" w:rsidRDefault="00146A47">
      <w:pPr>
        <w:pStyle w:val="Code"/>
        <w:ind w:left="567" w:firstLine="357"/>
        <w:rPr>
          <w:rFonts w:asciiTheme="minorEastAsia" w:eastAsiaTheme="minorEastAsia" w:hAnsiTheme="minorEastAsia"/>
        </w:rPr>
      </w:pPr>
      <w:r>
        <w:rPr>
          <w:rFonts w:asciiTheme="minorEastAsia" w:eastAsiaTheme="minorEastAsia" w:hAnsiTheme="minorEastAsia"/>
        </w:rPr>
        <w:t xml:space="preserve">        },</w:t>
      </w:r>
    </w:p>
    <w:p w14:paraId="5FB339B9" w14:textId="77777777" w:rsidR="007A6848" w:rsidRDefault="007A6848">
      <w:pPr>
        <w:pStyle w:val="Code"/>
        <w:ind w:left="567" w:firstLine="357"/>
        <w:rPr>
          <w:rFonts w:asciiTheme="minorEastAsia" w:eastAsiaTheme="minorEastAsia" w:hAnsiTheme="minorEastAsia"/>
        </w:rPr>
      </w:pPr>
    </w:p>
    <w:p w14:paraId="5FB339BA" w14:textId="77777777" w:rsidR="007A6848" w:rsidRDefault="00146A47">
      <w:pPr>
        <w:pStyle w:val="Code"/>
        <w:ind w:left="567" w:firstLine="357"/>
        <w:rPr>
          <w:rFonts w:asciiTheme="minorEastAsia" w:eastAsiaTheme="minorEastAsia" w:hAnsiTheme="minorEastAsia"/>
        </w:rPr>
      </w:pPr>
      <w:r>
        <w:rPr>
          <w:rFonts w:asciiTheme="minorEastAsia" w:eastAsiaTheme="minorEastAsia" w:hAnsiTheme="minorEastAsia"/>
        </w:rPr>
        <w:t xml:space="preserve">        {</w:t>
      </w:r>
    </w:p>
    <w:p w14:paraId="5FB339BB" w14:textId="77777777" w:rsidR="007A6848" w:rsidRDefault="00146A47">
      <w:pPr>
        <w:pStyle w:val="Code"/>
        <w:ind w:left="567" w:firstLine="357"/>
        <w:rPr>
          <w:rFonts w:asciiTheme="minorEastAsia" w:eastAsiaTheme="minorEastAsia" w:hAnsiTheme="minorEastAsia"/>
        </w:rPr>
      </w:pPr>
      <w:r>
        <w:rPr>
          <w:rFonts w:asciiTheme="minorEastAsia" w:eastAsiaTheme="minorEastAsia" w:hAnsiTheme="minorEastAsia"/>
        </w:rPr>
        <w:t xml:space="preserve">            "</w:t>
      </w:r>
      <w:proofErr w:type="spellStart"/>
      <w:r>
        <w:rPr>
          <w:rFonts w:asciiTheme="minorEastAsia" w:eastAsiaTheme="minorEastAsia" w:hAnsiTheme="minorEastAsia" w:hint="default"/>
        </w:rPr>
        <w:t>event</w:t>
      </w:r>
      <w:r>
        <w:rPr>
          <w:rFonts w:asciiTheme="minorEastAsia" w:eastAsiaTheme="minorEastAsia" w:hAnsiTheme="minorEastAsia"/>
        </w:rPr>
        <w:t>Type</w:t>
      </w:r>
      <w:proofErr w:type="spellEnd"/>
      <w:r>
        <w:rPr>
          <w:rFonts w:asciiTheme="minorEastAsia" w:eastAsiaTheme="minorEastAsia" w:hAnsiTheme="minorEastAsia"/>
        </w:rPr>
        <w:t>": "</w:t>
      </w:r>
      <w:proofErr w:type="spellStart"/>
      <w:r>
        <w:rPr>
          <w:rFonts w:asciiTheme="minorEastAsia" w:eastAsiaTheme="minorEastAsia" w:hAnsiTheme="minorEastAsia" w:hint="default"/>
        </w:rPr>
        <w:t>ObjectDeletionEvent</w:t>
      </w:r>
      <w:proofErr w:type="spellEnd"/>
      <w:r>
        <w:rPr>
          <w:rFonts w:asciiTheme="minorEastAsia" w:eastAsiaTheme="minorEastAsia" w:hAnsiTheme="minorEastAsia"/>
        </w:rPr>
        <w:t>",</w:t>
      </w:r>
    </w:p>
    <w:p w14:paraId="5FB339BC" w14:textId="77777777" w:rsidR="007A6848" w:rsidRDefault="00146A47">
      <w:pPr>
        <w:pStyle w:val="Code"/>
        <w:ind w:left="567" w:firstLine="357"/>
        <w:rPr>
          <w:rFonts w:asciiTheme="minorEastAsia" w:eastAsiaTheme="minorEastAsia" w:hAnsiTheme="minorEastAsia"/>
        </w:rPr>
      </w:pPr>
      <w:r>
        <w:rPr>
          <w:rFonts w:asciiTheme="minorEastAsia" w:eastAsiaTheme="minorEastAsia" w:hAnsiTheme="minorEastAsia"/>
        </w:rPr>
        <w:t xml:space="preserve">            "</w:t>
      </w:r>
      <w:proofErr w:type="spellStart"/>
      <w:r>
        <w:rPr>
          <w:rFonts w:asciiTheme="minorEastAsia" w:eastAsiaTheme="minorEastAsia" w:hAnsiTheme="minorEastAsia"/>
        </w:rPr>
        <w:t>elementType</w:t>
      </w:r>
      <w:proofErr w:type="spellEnd"/>
      <w:r>
        <w:rPr>
          <w:rFonts w:asciiTheme="minorEastAsia" w:eastAsiaTheme="minorEastAsia" w:hAnsiTheme="minorEastAsia"/>
        </w:rPr>
        <w:t>": "</w:t>
      </w:r>
      <w:r>
        <w:rPr>
          <w:rFonts w:asciiTheme="minorEastAsia" w:eastAsiaTheme="minorEastAsia" w:hAnsiTheme="minorEastAsia" w:hint="default"/>
        </w:rPr>
        <w:t>G</w:t>
      </w:r>
      <w:r>
        <w:rPr>
          <w:rFonts w:asciiTheme="minorEastAsia" w:eastAsiaTheme="minorEastAsia" w:hAnsiTheme="minorEastAsia"/>
        </w:rPr>
        <w:t>NB",</w:t>
      </w:r>
    </w:p>
    <w:p w14:paraId="5FB339BD" w14:textId="77777777" w:rsidR="007A6848" w:rsidRDefault="00146A47">
      <w:pPr>
        <w:pStyle w:val="Code"/>
        <w:ind w:left="567" w:firstLine="357"/>
        <w:rPr>
          <w:rFonts w:asciiTheme="minorEastAsia" w:eastAsiaTheme="minorEastAsia" w:hAnsiTheme="minorEastAsia"/>
        </w:rPr>
      </w:pPr>
      <w:r>
        <w:rPr>
          <w:rFonts w:asciiTheme="minorEastAsia" w:eastAsiaTheme="minorEastAsia" w:hAnsiTheme="minorEastAsia"/>
        </w:rPr>
        <w:t xml:space="preserve">            "</w:t>
      </w:r>
      <w:proofErr w:type="spellStart"/>
      <w:r>
        <w:rPr>
          <w:rFonts w:asciiTheme="minorEastAsia" w:eastAsiaTheme="minorEastAsia" w:hAnsiTheme="minorEastAsia"/>
        </w:rPr>
        <w:t>objectType</w:t>
      </w:r>
      <w:proofErr w:type="spellEnd"/>
      <w:r>
        <w:rPr>
          <w:rFonts w:asciiTheme="minorEastAsia" w:eastAsiaTheme="minorEastAsia" w:hAnsiTheme="minorEastAsia"/>
        </w:rPr>
        <w:t>": "</w:t>
      </w:r>
      <w:proofErr w:type="spellStart"/>
      <w:r>
        <w:rPr>
          <w:rFonts w:asciiTheme="minorEastAsia" w:eastAsiaTheme="minorEastAsia" w:hAnsiTheme="minorEastAsia"/>
        </w:rPr>
        <w:t>NRCellDU</w:t>
      </w:r>
      <w:proofErr w:type="spellEnd"/>
      <w:r>
        <w:rPr>
          <w:rFonts w:asciiTheme="minorEastAsia" w:eastAsiaTheme="minorEastAsia" w:hAnsiTheme="minorEastAsia"/>
        </w:rPr>
        <w:t>",</w:t>
      </w:r>
    </w:p>
    <w:p w14:paraId="5FB339BE" w14:textId="77777777" w:rsidR="007A6848" w:rsidRDefault="00146A47">
      <w:pPr>
        <w:pStyle w:val="Code"/>
        <w:ind w:left="567" w:firstLine="357"/>
        <w:rPr>
          <w:rFonts w:asciiTheme="minorEastAsia" w:eastAsiaTheme="minorEastAsia" w:hAnsiTheme="minorEastAsia"/>
        </w:rPr>
      </w:pPr>
      <w:r>
        <w:rPr>
          <w:rFonts w:asciiTheme="minorEastAsia" w:eastAsiaTheme="minorEastAsia" w:hAnsiTheme="minorEastAsia"/>
        </w:rPr>
        <w:lastRenderedPageBreak/>
        <w:t xml:space="preserve">            "</w:t>
      </w:r>
      <w:proofErr w:type="spellStart"/>
      <w:r>
        <w:rPr>
          <w:rFonts w:asciiTheme="minorEastAsia" w:eastAsiaTheme="minorEastAsia" w:hAnsiTheme="minorEastAsia"/>
        </w:rPr>
        <w:t>rmUID</w:t>
      </w:r>
      <w:proofErr w:type="spellEnd"/>
      <w:r>
        <w:rPr>
          <w:rFonts w:asciiTheme="minorEastAsia" w:eastAsiaTheme="minorEastAsia" w:hAnsiTheme="minorEastAsia"/>
        </w:rPr>
        <w:t>": "</w:t>
      </w:r>
      <w:r>
        <w:rPr>
          <w:rFonts w:ascii="宋体" w:hAnsi="宋体"/>
        </w:rPr>
        <w:t>1101HWWX1CLD000001570400010</w:t>
      </w:r>
      <w:r>
        <w:rPr>
          <w:rFonts w:ascii="宋体" w:hAnsi="宋体" w:hint="default"/>
        </w:rPr>
        <w:t>0</w:t>
      </w:r>
      <w:r>
        <w:rPr>
          <w:rFonts w:asciiTheme="minorEastAsia" w:eastAsiaTheme="minorEastAsia" w:hAnsiTheme="minorEastAsia"/>
        </w:rPr>
        <w:t>",</w:t>
      </w:r>
    </w:p>
    <w:p w14:paraId="5FB339BF" w14:textId="77777777" w:rsidR="007A6848" w:rsidRDefault="00146A47">
      <w:pPr>
        <w:pStyle w:val="Code"/>
        <w:ind w:left="567" w:firstLineChars="800" w:firstLine="1440"/>
        <w:rPr>
          <w:rFonts w:asciiTheme="minorEastAsia" w:eastAsiaTheme="minorEastAsia" w:hAnsiTheme="minorEastAsia"/>
        </w:rPr>
      </w:pPr>
      <w:r>
        <w:rPr>
          <w:rFonts w:asciiTheme="minorEastAsia" w:eastAsiaTheme="minorEastAsia" w:hAnsiTheme="minorEastAsia"/>
        </w:rPr>
        <w:t>"deployment": "</w:t>
      </w:r>
      <w:r>
        <w:rPr>
          <w:rFonts w:asciiTheme="minorEastAsia" w:eastAsiaTheme="minorEastAsia" w:hAnsiTheme="minorEastAsia" w:hint="default"/>
        </w:rPr>
        <w:t>NSA</w:t>
      </w:r>
      <w:r>
        <w:rPr>
          <w:rFonts w:asciiTheme="minorEastAsia" w:eastAsiaTheme="minorEastAsia" w:hAnsiTheme="minorEastAsia"/>
        </w:rPr>
        <w:t>",</w:t>
      </w:r>
    </w:p>
    <w:p w14:paraId="5FB339C0" w14:textId="77777777" w:rsidR="007A6848" w:rsidRDefault="00146A47">
      <w:pPr>
        <w:pStyle w:val="Code"/>
        <w:ind w:left="567" w:firstLine="357"/>
        <w:rPr>
          <w:rFonts w:asciiTheme="minorEastAsia" w:eastAsiaTheme="minorEastAsia" w:hAnsiTheme="minorEastAsia"/>
        </w:rPr>
      </w:pPr>
      <w:r>
        <w:rPr>
          <w:rFonts w:asciiTheme="minorEastAsia" w:eastAsiaTheme="minorEastAsia" w:hAnsiTheme="minorEastAsia"/>
        </w:rPr>
        <w:t xml:space="preserve">            "</w:t>
      </w:r>
      <w:proofErr w:type="spellStart"/>
      <w:r>
        <w:rPr>
          <w:rFonts w:asciiTheme="minorEastAsia" w:eastAsiaTheme="minorEastAsia" w:hAnsiTheme="minorEastAsia"/>
        </w:rPr>
        <w:t>eventTime</w:t>
      </w:r>
      <w:proofErr w:type="spellEnd"/>
      <w:r>
        <w:rPr>
          <w:rFonts w:asciiTheme="minorEastAsia" w:eastAsiaTheme="minorEastAsia" w:hAnsiTheme="minorEastAsia"/>
        </w:rPr>
        <w:t>": "2018-08-08 07:4</w:t>
      </w:r>
      <w:r>
        <w:rPr>
          <w:rFonts w:asciiTheme="minorEastAsia" w:eastAsiaTheme="minorEastAsia" w:hAnsiTheme="minorEastAsia" w:hint="default"/>
        </w:rPr>
        <w:t>7</w:t>
      </w:r>
      <w:r>
        <w:rPr>
          <w:rFonts w:asciiTheme="minorEastAsia" w:eastAsiaTheme="minorEastAsia" w:hAnsiTheme="minorEastAsia"/>
        </w:rPr>
        <w:t>:1</w:t>
      </w:r>
      <w:r>
        <w:rPr>
          <w:rFonts w:asciiTheme="minorEastAsia" w:eastAsiaTheme="minorEastAsia" w:hAnsiTheme="minorEastAsia" w:hint="default"/>
        </w:rPr>
        <w:t>8</w:t>
      </w:r>
      <w:r>
        <w:rPr>
          <w:rFonts w:asciiTheme="minorEastAsia" w:eastAsiaTheme="minorEastAsia" w:hAnsiTheme="minorEastAsia"/>
        </w:rPr>
        <w:t>"</w:t>
      </w:r>
    </w:p>
    <w:p w14:paraId="5FB339C1" w14:textId="77777777" w:rsidR="007A6848" w:rsidRDefault="00146A47">
      <w:pPr>
        <w:pStyle w:val="Code"/>
        <w:ind w:left="567" w:firstLine="357"/>
        <w:rPr>
          <w:rFonts w:asciiTheme="minorEastAsia" w:eastAsiaTheme="minorEastAsia" w:hAnsiTheme="minorEastAsia"/>
        </w:rPr>
      </w:pPr>
      <w:r>
        <w:rPr>
          <w:rFonts w:asciiTheme="minorEastAsia" w:eastAsiaTheme="minorEastAsia" w:hAnsiTheme="minorEastAsia"/>
        </w:rPr>
        <w:t xml:space="preserve">        }</w:t>
      </w:r>
      <w:r>
        <w:rPr>
          <w:rFonts w:asciiTheme="minorEastAsia" w:eastAsiaTheme="minorEastAsia" w:hAnsiTheme="minorEastAsia" w:hint="default"/>
        </w:rPr>
        <w:t>,</w:t>
      </w:r>
    </w:p>
    <w:p w14:paraId="5FB339C2" w14:textId="77777777" w:rsidR="007A6848" w:rsidRDefault="00146A47">
      <w:pPr>
        <w:pStyle w:val="Code"/>
        <w:ind w:left="567" w:firstLine="357"/>
        <w:rPr>
          <w:rFonts w:asciiTheme="minorEastAsia" w:eastAsiaTheme="minorEastAsia" w:hAnsiTheme="minorEastAsia"/>
        </w:rPr>
      </w:pPr>
      <w:r>
        <w:rPr>
          <w:rFonts w:asciiTheme="minorEastAsia" w:eastAsiaTheme="minorEastAsia" w:hAnsiTheme="minorEastAsia"/>
        </w:rPr>
        <w:t xml:space="preserve">        {</w:t>
      </w:r>
    </w:p>
    <w:p w14:paraId="5FB339C3" w14:textId="77777777" w:rsidR="007A6848" w:rsidRDefault="00146A47">
      <w:pPr>
        <w:pStyle w:val="Code"/>
        <w:ind w:left="567" w:firstLine="357"/>
        <w:rPr>
          <w:rFonts w:asciiTheme="minorEastAsia" w:eastAsiaTheme="minorEastAsia" w:hAnsiTheme="minorEastAsia"/>
        </w:rPr>
      </w:pPr>
      <w:r>
        <w:rPr>
          <w:rFonts w:asciiTheme="minorEastAsia" w:eastAsiaTheme="minorEastAsia" w:hAnsiTheme="minorEastAsia"/>
        </w:rPr>
        <w:t xml:space="preserve">            "</w:t>
      </w:r>
      <w:proofErr w:type="spellStart"/>
      <w:r>
        <w:rPr>
          <w:rFonts w:asciiTheme="minorEastAsia" w:eastAsiaTheme="minorEastAsia" w:hAnsiTheme="minorEastAsia" w:hint="default"/>
        </w:rPr>
        <w:t>event</w:t>
      </w:r>
      <w:r>
        <w:rPr>
          <w:rFonts w:asciiTheme="minorEastAsia" w:eastAsiaTheme="minorEastAsia" w:hAnsiTheme="minorEastAsia"/>
        </w:rPr>
        <w:t>Type</w:t>
      </w:r>
      <w:proofErr w:type="spellEnd"/>
      <w:r>
        <w:rPr>
          <w:rFonts w:asciiTheme="minorEastAsia" w:eastAsiaTheme="minorEastAsia" w:hAnsiTheme="minorEastAsia"/>
        </w:rPr>
        <w:t>": "</w:t>
      </w:r>
      <w:proofErr w:type="spellStart"/>
      <w:r>
        <w:rPr>
          <w:rFonts w:asciiTheme="minorEastAsia" w:eastAsiaTheme="minorEastAsia" w:hAnsiTheme="minorEastAsia" w:hint="default"/>
        </w:rPr>
        <w:t>Object</w:t>
      </w:r>
      <w:r>
        <w:rPr>
          <w:rFonts w:asciiTheme="minorEastAsia" w:eastAsiaTheme="minorEastAsia" w:hAnsiTheme="minorEastAsia"/>
        </w:rPr>
        <w:t>AttributeValueChange</w:t>
      </w:r>
      <w:r>
        <w:rPr>
          <w:rFonts w:asciiTheme="minorEastAsia" w:eastAsiaTheme="minorEastAsia" w:hAnsiTheme="minorEastAsia" w:hint="default"/>
        </w:rPr>
        <w:t>Event</w:t>
      </w:r>
      <w:proofErr w:type="spellEnd"/>
      <w:r>
        <w:rPr>
          <w:rFonts w:asciiTheme="minorEastAsia" w:eastAsiaTheme="minorEastAsia" w:hAnsiTheme="minorEastAsia"/>
        </w:rPr>
        <w:t>",</w:t>
      </w:r>
    </w:p>
    <w:p w14:paraId="5FB339C4" w14:textId="77777777" w:rsidR="007A6848" w:rsidRDefault="00146A47">
      <w:pPr>
        <w:pStyle w:val="Code"/>
        <w:ind w:left="567" w:firstLine="357"/>
        <w:rPr>
          <w:rFonts w:asciiTheme="minorEastAsia" w:eastAsiaTheme="minorEastAsia" w:hAnsiTheme="minorEastAsia"/>
        </w:rPr>
      </w:pPr>
      <w:r>
        <w:rPr>
          <w:rFonts w:asciiTheme="minorEastAsia" w:eastAsiaTheme="minorEastAsia" w:hAnsiTheme="minorEastAsia"/>
        </w:rPr>
        <w:t xml:space="preserve">            "</w:t>
      </w:r>
      <w:proofErr w:type="spellStart"/>
      <w:r>
        <w:rPr>
          <w:rFonts w:asciiTheme="minorEastAsia" w:eastAsiaTheme="minorEastAsia" w:hAnsiTheme="minorEastAsia"/>
        </w:rPr>
        <w:t>elementType</w:t>
      </w:r>
      <w:proofErr w:type="spellEnd"/>
      <w:r>
        <w:rPr>
          <w:rFonts w:asciiTheme="minorEastAsia" w:eastAsiaTheme="minorEastAsia" w:hAnsiTheme="minorEastAsia"/>
        </w:rPr>
        <w:t>": "</w:t>
      </w:r>
      <w:r>
        <w:rPr>
          <w:rFonts w:asciiTheme="minorEastAsia" w:eastAsiaTheme="minorEastAsia" w:hAnsiTheme="minorEastAsia" w:hint="default"/>
        </w:rPr>
        <w:t>G</w:t>
      </w:r>
      <w:r>
        <w:rPr>
          <w:rFonts w:asciiTheme="minorEastAsia" w:eastAsiaTheme="minorEastAsia" w:hAnsiTheme="minorEastAsia"/>
        </w:rPr>
        <w:t>NB",</w:t>
      </w:r>
    </w:p>
    <w:p w14:paraId="5FB339C5" w14:textId="77777777" w:rsidR="007A6848" w:rsidRPr="00416B12" w:rsidRDefault="00146A47">
      <w:pPr>
        <w:pStyle w:val="Code"/>
        <w:ind w:left="567" w:firstLine="357"/>
        <w:rPr>
          <w:rFonts w:asciiTheme="minorEastAsia" w:eastAsiaTheme="minorEastAsia" w:hAnsiTheme="minorEastAsia"/>
          <w:lang w:val="fr-FR"/>
          <w:rPrChange w:id="234" w:author="Shuzhong Zhang" w:date="2024-07-31T17:37:00Z" w16du:dateUtc="2024-07-31T09:37:00Z">
            <w:rPr>
              <w:rFonts w:asciiTheme="minorEastAsia" w:eastAsiaTheme="minorEastAsia" w:hAnsiTheme="minorEastAsia"/>
            </w:rPr>
          </w:rPrChange>
        </w:rPr>
      </w:pPr>
      <w:r>
        <w:rPr>
          <w:rFonts w:asciiTheme="minorEastAsia" w:eastAsiaTheme="minorEastAsia" w:hAnsiTheme="minorEastAsia"/>
        </w:rPr>
        <w:t xml:space="preserve">            </w:t>
      </w:r>
      <w:r w:rsidRPr="00416B12">
        <w:rPr>
          <w:rFonts w:asciiTheme="minorEastAsia" w:eastAsiaTheme="minorEastAsia" w:hAnsiTheme="minorEastAsia"/>
          <w:lang w:val="fr-FR"/>
          <w:rPrChange w:id="235" w:author="Shuzhong Zhang" w:date="2024-07-31T17:37:00Z" w16du:dateUtc="2024-07-31T09:37:00Z">
            <w:rPr>
              <w:rFonts w:asciiTheme="minorEastAsia" w:eastAsiaTheme="minorEastAsia" w:hAnsiTheme="minorEastAsia"/>
            </w:rPr>
          </w:rPrChange>
        </w:rPr>
        <w:t>"objectType": "NRCellDU",</w:t>
      </w:r>
    </w:p>
    <w:p w14:paraId="5FB339C6" w14:textId="77777777" w:rsidR="007A6848" w:rsidRPr="00416B12" w:rsidRDefault="00146A47">
      <w:pPr>
        <w:pStyle w:val="Code"/>
        <w:ind w:left="567" w:firstLine="357"/>
        <w:rPr>
          <w:rFonts w:asciiTheme="minorEastAsia" w:eastAsiaTheme="minorEastAsia" w:hAnsiTheme="minorEastAsia"/>
          <w:lang w:val="fr-FR"/>
          <w:rPrChange w:id="236" w:author="Shuzhong Zhang" w:date="2024-07-31T17:37:00Z" w16du:dateUtc="2024-07-31T09:37:00Z">
            <w:rPr>
              <w:rFonts w:asciiTheme="minorEastAsia" w:eastAsiaTheme="minorEastAsia" w:hAnsiTheme="minorEastAsia"/>
            </w:rPr>
          </w:rPrChange>
        </w:rPr>
      </w:pPr>
      <w:r w:rsidRPr="00416B12">
        <w:rPr>
          <w:rFonts w:asciiTheme="minorEastAsia" w:eastAsiaTheme="minorEastAsia" w:hAnsiTheme="minorEastAsia"/>
          <w:lang w:val="fr-FR"/>
          <w:rPrChange w:id="237" w:author="Shuzhong Zhang" w:date="2024-07-31T17:37:00Z" w16du:dateUtc="2024-07-31T09:37:00Z">
            <w:rPr>
              <w:rFonts w:asciiTheme="minorEastAsia" w:eastAsiaTheme="minorEastAsia" w:hAnsiTheme="minorEastAsia"/>
            </w:rPr>
          </w:rPrChange>
        </w:rPr>
        <w:t xml:space="preserve">            "rmUID": "</w:t>
      </w:r>
      <w:r w:rsidRPr="00416B12">
        <w:rPr>
          <w:rFonts w:ascii="宋体" w:hAnsi="宋体"/>
          <w:lang w:val="fr-FR"/>
          <w:rPrChange w:id="238" w:author="Shuzhong Zhang" w:date="2024-07-31T17:37:00Z" w16du:dateUtc="2024-07-31T09:37:00Z">
            <w:rPr>
              <w:rFonts w:ascii="宋体" w:hAnsi="宋体"/>
            </w:rPr>
          </w:rPrChange>
        </w:rPr>
        <w:t>1101HWWX1CLD000001570400010</w:t>
      </w:r>
      <w:r w:rsidRPr="00416B12">
        <w:rPr>
          <w:rFonts w:ascii="宋体" w:hAnsi="宋体" w:hint="default"/>
          <w:lang w:val="fr-FR"/>
          <w:rPrChange w:id="239" w:author="Shuzhong Zhang" w:date="2024-07-31T17:37:00Z" w16du:dateUtc="2024-07-31T09:37:00Z">
            <w:rPr>
              <w:rFonts w:ascii="宋体" w:hAnsi="宋体" w:hint="default"/>
            </w:rPr>
          </w:rPrChange>
        </w:rPr>
        <w:t>1</w:t>
      </w:r>
      <w:r w:rsidRPr="00416B12">
        <w:rPr>
          <w:rFonts w:asciiTheme="minorEastAsia" w:eastAsiaTheme="minorEastAsia" w:hAnsiTheme="minorEastAsia"/>
          <w:lang w:val="fr-FR"/>
          <w:rPrChange w:id="240" w:author="Shuzhong Zhang" w:date="2024-07-31T17:37:00Z" w16du:dateUtc="2024-07-31T09:37:00Z">
            <w:rPr>
              <w:rFonts w:asciiTheme="minorEastAsia" w:eastAsiaTheme="minorEastAsia" w:hAnsiTheme="minorEastAsia"/>
            </w:rPr>
          </w:rPrChange>
        </w:rPr>
        <w:t>",</w:t>
      </w:r>
    </w:p>
    <w:p w14:paraId="5FB339C7" w14:textId="77777777" w:rsidR="007A6848" w:rsidRPr="00416B12" w:rsidRDefault="00146A47">
      <w:pPr>
        <w:pStyle w:val="Code"/>
        <w:ind w:left="567" w:firstLineChars="800" w:firstLine="1440"/>
        <w:rPr>
          <w:rFonts w:asciiTheme="minorEastAsia" w:eastAsiaTheme="minorEastAsia" w:hAnsiTheme="minorEastAsia"/>
          <w:lang w:val="fr-FR"/>
          <w:rPrChange w:id="241" w:author="Shuzhong Zhang" w:date="2024-07-31T17:37:00Z" w16du:dateUtc="2024-07-31T09:37:00Z">
            <w:rPr>
              <w:rFonts w:asciiTheme="minorEastAsia" w:eastAsiaTheme="minorEastAsia" w:hAnsiTheme="minorEastAsia"/>
            </w:rPr>
          </w:rPrChange>
        </w:rPr>
      </w:pPr>
      <w:r w:rsidRPr="00416B12">
        <w:rPr>
          <w:rFonts w:asciiTheme="minorEastAsia" w:eastAsiaTheme="minorEastAsia" w:hAnsiTheme="minorEastAsia"/>
          <w:lang w:val="fr-FR"/>
          <w:rPrChange w:id="242" w:author="Shuzhong Zhang" w:date="2024-07-31T17:37:00Z" w16du:dateUtc="2024-07-31T09:37:00Z">
            <w:rPr>
              <w:rFonts w:asciiTheme="minorEastAsia" w:eastAsiaTheme="minorEastAsia" w:hAnsiTheme="minorEastAsia"/>
            </w:rPr>
          </w:rPrChange>
        </w:rPr>
        <w:t>"deployment": "</w:t>
      </w:r>
      <w:r w:rsidRPr="00416B12">
        <w:rPr>
          <w:rFonts w:asciiTheme="minorEastAsia" w:eastAsiaTheme="minorEastAsia" w:hAnsiTheme="minorEastAsia" w:hint="default"/>
          <w:lang w:val="fr-FR"/>
          <w:rPrChange w:id="243" w:author="Shuzhong Zhang" w:date="2024-07-31T17:37:00Z" w16du:dateUtc="2024-07-31T09:37:00Z">
            <w:rPr>
              <w:rFonts w:asciiTheme="minorEastAsia" w:eastAsiaTheme="minorEastAsia" w:hAnsiTheme="minorEastAsia" w:hint="default"/>
            </w:rPr>
          </w:rPrChange>
        </w:rPr>
        <w:t>SA</w:t>
      </w:r>
      <w:r w:rsidRPr="00416B12">
        <w:rPr>
          <w:rFonts w:asciiTheme="minorEastAsia" w:eastAsiaTheme="minorEastAsia" w:hAnsiTheme="minorEastAsia"/>
          <w:lang w:val="fr-FR"/>
          <w:rPrChange w:id="244" w:author="Shuzhong Zhang" w:date="2024-07-31T17:37:00Z" w16du:dateUtc="2024-07-31T09:37:00Z">
            <w:rPr>
              <w:rFonts w:asciiTheme="minorEastAsia" w:eastAsiaTheme="minorEastAsia" w:hAnsiTheme="minorEastAsia"/>
            </w:rPr>
          </w:rPrChange>
        </w:rPr>
        <w:t>",</w:t>
      </w:r>
    </w:p>
    <w:p w14:paraId="5FB339C8" w14:textId="77777777" w:rsidR="007A6848" w:rsidRPr="00416B12" w:rsidRDefault="00146A47">
      <w:pPr>
        <w:pStyle w:val="Code"/>
        <w:ind w:left="567" w:firstLine="357"/>
        <w:rPr>
          <w:rFonts w:asciiTheme="minorEastAsia" w:eastAsiaTheme="minorEastAsia" w:hAnsiTheme="minorEastAsia"/>
          <w:lang w:val="fr-FR"/>
          <w:rPrChange w:id="245" w:author="Shuzhong Zhang" w:date="2024-07-31T17:37:00Z" w16du:dateUtc="2024-07-31T09:37:00Z">
            <w:rPr>
              <w:rFonts w:asciiTheme="minorEastAsia" w:eastAsiaTheme="minorEastAsia" w:hAnsiTheme="minorEastAsia"/>
            </w:rPr>
          </w:rPrChange>
        </w:rPr>
      </w:pPr>
      <w:r w:rsidRPr="00416B12">
        <w:rPr>
          <w:rFonts w:asciiTheme="minorEastAsia" w:eastAsiaTheme="minorEastAsia" w:hAnsiTheme="minorEastAsia"/>
          <w:lang w:val="fr-FR"/>
          <w:rPrChange w:id="246" w:author="Shuzhong Zhang" w:date="2024-07-31T17:37:00Z" w16du:dateUtc="2024-07-31T09:37:00Z">
            <w:rPr>
              <w:rFonts w:asciiTheme="minorEastAsia" w:eastAsiaTheme="minorEastAsia" w:hAnsiTheme="minorEastAsia"/>
            </w:rPr>
          </w:rPrChange>
        </w:rPr>
        <w:t xml:space="preserve">            "eventTime": "2018-08-08 07:47:</w:t>
      </w:r>
      <w:r w:rsidRPr="00416B12">
        <w:rPr>
          <w:rFonts w:asciiTheme="minorEastAsia" w:eastAsiaTheme="minorEastAsia" w:hAnsiTheme="minorEastAsia" w:hint="default"/>
          <w:lang w:val="fr-FR"/>
          <w:rPrChange w:id="247" w:author="Shuzhong Zhang" w:date="2024-07-31T17:37:00Z" w16du:dateUtc="2024-07-31T09:37:00Z">
            <w:rPr>
              <w:rFonts w:asciiTheme="minorEastAsia" w:eastAsiaTheme="minorEastAsia" w:hAnsiTheme="minorEastAsia" w:hint="default"/>
            </w:rPr>
          </w:rPrChange>
        </w:rPr>
        <w:t>1</w:t>
      </w:r>
      <w:r w:rsidRPr="00416B12">
        <w:rPr>
          <w:rFonts w:asciiTheme="minorEastAsia" w:eastAsiaTheme="minorEastAsia" w:hAnsiTheme="minorEastAsia"/>
          <w:lang w:val="fr-FR"/>
          <w:rPrChange w:id="248" w:author="Shuzhong Zhang" w:date="2024-07-31T17:37:00Z" w16du:dateUtc="2024-07-31T09:37:00Z">
            <w:rPr>
              <w:rFonts w:asciiTheme="minorEastAsia" w:eastAsiaTheme="minorEastAsia" w:hAnsiTheme="minorEastAsia"/>
            </w:rPr>
          </w:rPrChange>
        </w:rPr>
        <w:t>8",</w:t>
      </w:r>
    </w:p>
    <w:p w14:paraId="5FB339C9" w14:textId="77777777" w:rsidR="007A6848" w:rsidRPr="00416B12" w:rsidRDefault="00146A47">
      <w:pPr>
        <w:pStyle w:val="Code"/>
        <w:ind w:left="567" w:firstLine="357"/>
        <w:rPr>
          <w:rFonts w:asciiTheme="minorEastAsia" w:eastAsiaTheme="minorEastAsia" w:hAnsiTheme="minorEastAsia"/>
          <w:lang w:val="fr-FR"/>
          <w:rPrChange w:id="249" w:author="Shuzhong Zhang" w:date="2024-07-31T17:37:00Z" w16du:dateUtc="2024-07-31T09:37:00Z">
            <w:rPr>
              <w:rFonts w:asciiTheme="minorEastAsia" w:eastAsiaTheme="minorEastAsia" w:hAnsiTheme="minorEastAsia"/>
            </w:rPr>
          </w:rPrChange>
        </w:rPr>
      </w:pPr>
      <w:r w:rsidRPr="00416B12">
        <w:rPr>
          <w:rFonts w:asciiTheme="minorEastAsia" w:eastAsiaTheme="minorEastAsia" w:hAnsiTheme="minorEastAsia"/>
          <w:lang w:val="fr-FR"/>
          <w:rPrChange w:id="250" w:author="Shuzhong Zhang" w:date="2024-07-31T17:37:00Z" w16du:dateUtc="2024-07-31T09:37:00Z">
            <w:rPr>
              <w:rFonts w:asciiTheme="minorEastAsia" w:eastAsiaTheme="minorEastAsia" w:hAnsiTheme="minorEastAsia"/>
            </w:rPr>
          </w:rPrChange>
        </w:rPr>
        <w:t xml:space="preserve">            "attributes": {</w:t>
      </w:r>
    </w:p>
    <w:p w14:paraId="5FB339CA" w14:textId="77777777" w:rsidR="007A6848" w:rsidRPr="00416B12" w:rsidRDefault="00146A47">
      <w:pPr>
        <w:pStyle w:val="Code"/>
        <w:ind w:left="567" w:firstLine="357"/>
        <w:rPr>
          <w:rFonts w:ascii="宋体" w:hAnsi="宋体"/>
          <w:lang w:val="fr-FR"/>
          <w:rPrChange w:id="251" w:author="Shuzhong Zhang" w:date="2024-07-31T17:37:00Z" w16du:dateUtc="2024-07-31T09:37:00Z">
            <w:rPr>
              <w:rFonts w:ascii="宋体" w:hAnsi="宋体"/>
            </w:rPr>
          </w:rPrChange>
        </w:rPr>
      </w:pPr>
      <w:r w:rsidRPr="00416B12">
        <w:rPr>
          <w:rFonts w:asciiTheme="minorEastAsia" w:eastAsiaTheme="minorEastAsia" w:hAnsiTheme="minorEastAsia"/>
          <w:lang w:val="fr-FR"/>
          <w:rPrChange w:id="252" w:author="Shuzhong Zhang" w:date="2024-07-31T17:37:00Z" w16du:dateUtc="2024-07-31T09:37:00Z">
            <w:rPr>
              <w:rFonts w:asciiTheme="minorEastAsia" w:eastAsiaTheme="minorEastAsia" w:hAnsiTheme="minorEastAsia"/>
            </w:rPr>
          </w:rPrChange>
        </w:rPr>
        <w:t xml:space="preserve">                </w:t>
      </w:r>
      <w:r w:rsidRPr="00416B12">
        <w:rPr>
          <w:rFonts w:ascii="宋体" w:hAnsi="宋体"/>
          <w:lang w:val="fr-FR"/>
          <w:rPrChange w:id="253" w:author="Shuzhong Zhang" w:date="2024-07-31T17:37:00Z" w16du:dateUtc="2024-07-31T09:37:00Z">
            <w:rPr>
              <w:rFonts w:ascii="宋体" w:hAnsi="宋体"/>
            </w:rPr>
          </w:rPrChange>
        </w:rPr>
        <w:t>"</w:t>
      </w:r>
      <w:r w:rsidRPr="00416B12">
        <w:rPr>
          <w:rFonts w:ascii="宋体" w:hAnsi="宋体" w:hint="default"/>
          <w:lang w:val="fr-FR"/>
          <w:rPrChange w:id="254" w:author="Shuzhong Zhang" w:date="2024-07-31T17:37:00Z" w16du:dateUtc="2024-07-31T09:37:00Z">
            <w:rPr>
              <w:rFonts w:ascii="宋体" w:hAnsi="宋体" w:hint="default"/>
            </w:rPr>
          </w:rPrChange>
        </w:rPr>
        <w:t>UserLable</w:t>
      </w:r>
      <w:r w:rsidRPr="00416B12">
        <w:rPr>
          <w:rFonts w:ascii="宋体" w:hAnsi="宋体"/>
          <w:lang w:val="fr-FR"/>
          <w:rPrChange w:id="255" w:author="Shuzhong Zhang" w:date="2024-07-31T17:37:00Z" w16du:dateUtc="2024-07-31T09:37:00Z">
            <w:rPr>
              <w:rFonts w:ascii="宋体" w:hAnsi="宋体"/>
            </w:rPr>
          </w:rPrChange>
        </w:rPr>
        <w:t>": "NRCellDU</w:t>
      </w:r>
      <w:r w:rsidRPr="00416B12">
        <w:rPr>
          <w:rFonts w:ascii="宋体" w:hAnsi="宋体" w:hint="default"/>
          <w:lang w:val="fr-FR"/>
          <w:rPrChange w:id="256" w:author="Shuzhong Zhang" w:date="2024-07-31T17:37:00Z" w16du:dateUtc="2024-07-31T09:37:00Z">
            <w:rPr>
              <w:rFonts w:ascii="宋体" w:hAnsi="宋体" w:hint="default"/>
            </w:rPr>
          </w:rPrChange>
        </w:rPr>
        <w:t>4</w:t>
      </w:r>
      <w:r w:rsidRPr="00416B12">
        <w:rPr>
          <w:rFonts w:ascii="宋体" w:hAnsi="宋体"/>
          <w:lang w:val="fr-FR"/>
          <w:rPrChange w:id="257" w:author="Shuzhong Zhang" w:date="2024-07-31T17:37:00Z" w16du:dateUtc="2024-07-31T09:37:00Z">
            <w:rPr>
              <w:rFonts w:ascii="宋体" w:hAnsi="宋体"/>
            </w:rPr>
          </w:rPrChange>
        </w:rPr>
        <w:t>",</w:t>
      </w:r>
    </w:p>
    <w:p w14:paraId="5FB339CB" w14:textId="77777777" w:rsidR="007A6848" w:rsidRPr="00416B12" w:rsidRDefault="00146A47">
      <w:pPr>
        <w:pStyle w:val="Code"/>
        <w:ind w:left="567" w:firstLine="357"/>
        <w:rPr>
          <w:rFonts w:ascii="宋体" w:hAnsi="宋体"/>
          <w:lang w:val="fr-FR"/>
          <w:rPrChange w:id="258" w:author="Shuzhong Zhang" w:date="2024-07-31T17:37:00Z" w16du:dateUtc="2024-07-31T09:37:00Z">
            <w:rPr>
              <w:rFonts w:ascii="宋体" w:hAnsi="宋体"/>
            </w:rPr>
          </w:rPrChange>
        </w:rPr>
      </w:pPr>
      <w:r w:rsidRPr="00416B12">
        <w:rPr>
          <w:rFonts w:asciiTheme="minorEastAsia" w:eastAsiaTheme="minorEastAsia" w:hAnsiTheme="minorEastAsia"/>
          <w:lang w:val="fr-FR"/>
          <w:rPrChange w:id="259" w:author="Shuzhong Zhang" w:date="2024-07-31T17:37:00Z" w16du:dateUtc="2024-07-31T09:37:00Z">
            <w:rPr>
              <w:rFonts w:asciiTheme="minorEastAsia" w:eastAsiaTheme="minorEastAsia" w:hAnsiTheme="minorEastAsia"/>
            </w:rPr>
          </w:rPrChange>
        </w:rPr>
        <w:t xml:space="preserve">                </w:t>
      </w:r>
      <w:r w:rsidRPr="00416B12">
        <w:rPr>
          <w:rFonts w:ascii="宋体" w:hAnsi="宋体"/>
          <w:lang w:val="fr-FR"/>
          <w:rPrChange w:id="260" w:author="Shuzhong Zhang" w:date="2024-07-31T17:37:00Z" w16du:dateUtc="2024-07-31T09:37:00Z">
            <w:rPr>
              <w:rFonts w:ascii="宋体" w:hAnsi="宋体"/>
            </w:rPr>
          </w:rPrChange>
        </w:rPr>
        <w:t>"</w:t>
      </w:r>
      <w:r w:rsidRPr="00416B12">
        <w:rPr>
          <w:rFonts w:ascii="宋体" w:hAnsi="宋体" w:hint="default"/>
          <w:lang w:val="fr-FR"/>
          <w:rPrChange w:id="261" w:author="Shuzhong Zhang" w:date="2024-07-31T17:37:00Z" w16du:dateUtc="2024-07-31T09:37:00Z">
            <w:rPr>
              <w:rFonts w:ascii="宋体" w:hAnsi="宋体" w:hint="default"/>
            </w:rPr>
          </w:rPrChange>
        </w:rPr>
        <w:t>nCI</w:t>
      </w:r>
      <w:r w:rsidRPr="00416B12">
        <w:rPr>
          <w:rFonts w:ascii="宋体" w:hAnsi="宋体"/>
          <w:lang w:val="fr-FR"/>
          <w:rPrChange w:id="262" w:author="Shuzhong Zhang" w:date="2024-07-31T17:37:00Z" w16du:dateUtc="2024-07-31T09:37:00Z">
            <w:rPr>
              <w:rFonts w:ascii="宋体" w:hAnsi="宋体"/>
            </w:rPr>
          </w:rPrChange>
        </w:rPr>
        <w:t>": "157040-10</w:t>
      </w:r>
      <w:r w:rsidRPr="00416B12">
        <w:rPr>
          <w:rFonts w:ascii="宋体" w:hAnsi="宋体" w:hint="default"/>
          <w:lang w:val="fr-FR"/>
          <w:rPrChange w:id="263" w:author="Shuzhong Zhang" w:date="2024-07-31T17:37:00Z" w16du:dateUtc="2024-07-31T09:37:00Z">
            <w:rPr>
              <w:rFonts w:ascii="宋体" w:hAnsi="宋体" w:hint="default"/>
            </w:rPr>
          </w:rPrChange>
        </w:rPr>
        <w:t>1</w:t>
      </w:r>
      <w:r w:rsidRPr="00416B12">
        <w:rPr>
          <w:rFonts w:ascii="宋体" w:hAnsi="宋体"/>
          <w:lang w:val="fr-FR"/>
          <w:rPrChange w:id="264" w:author="Shuzhong Zhang" w:date="2024-07-31T17:37:00Z" w16du:dateUtc="2024-07-31T09:37:00Z">
            <w:rPr>
              <w:rFonts w:ascii="宋体" w:hAnsi="宋体"/>
            </w:rPr>
          </w:rPrChange>
        </w:rPr>
        <w:t>",</w:t>
      </w:r>
    </w:p>
    <w:p w14:paraId="5FB339CC" w14:textId="77777777" w:rsidR="007A6848" w:rsidRDefault="00146A47">
      <w:pPr>
        <w:pStyle w:val="Code"/>
        <w:ind w:left="567" w:firstLine="357"/>
        <w:rPr>
          <w:rFonts w:ascii="宋体" w:hAnsi="宋体"/>
        </w:rPr>
      </w:pPr>
      <w:r w:rsidRPr="00416B12">
        <w:rPr>
          <w:rFonts w:asciiTheme="minorEastAsia" w:eastAsiaTheme="minorEastAsia" w:hAnsiTheme="minorEastAsia"/>
          <w:lang w:val="fr-FR"/>
          <w:rPrChange w:id="265" w:author="Shuzhong Zhang" w:date="2024-07-31T17:37:00Z" w16du:dateUtc="2024-07-31T09:37:00Z">
            <w:rPr>
              <w:rFonts w:asciiTheme="minorEastAsia" w:eastAsiaTheme="minorEastAsia" w:hAnsiTheme="minorEastAsia"/>
            </w:rPr>
          </w:rPrChange>
        </w:rPr>
        <w:t xml:space="preserve">                </w:t>
      </w:r>
      <w:r>
        <w:rPr>
          <w:rFonts w:asciiTheme="minorEastAsia" w:eastAsiaTheme="minorEastAsia" w:hAnsiTheme="minorEastAsia"/>
        </w:rPr>
        <w:t>"</w:t>
      </w:r>
      <w:proofErr w:type="spellStart"/>
      <w:r>
        <w:rPr>
          <w:rFonts w:asciiTheme="minorEastAsia" w:eastAsiaTheme="minorEastAsia" w:hAnsiTheme="minorEastAsia"/>
        </w:rPr>
        <w:t>nRTac</w:t>
      </w:r>
      <w:proofErr w:type="spellEnd"/>
      <w:r>
        <w:rPr>
          <w:rFonts w:asciiTheme="minorEastAsia" w:eastAsiaTheme="minorEastAsia" w:hAnsiTheme="minorEastAsia"/>
        </w:rPr>
        <w:t xml:space="preserve">": </w:t>
      </w:r>
      <w:r>
        <w:rPr>
          <w:rFonts w:asciiTheme="minorEastAsia" w:eastAsiaTheme="minorEastAsia" w:hAnsiTheme="minorEastAsia" w:hint="default"/>
        </w:rPr>
        <w:t>1</w:t>
      </w:r>
      <w:r>
        <w:rPr>
          <w:rFonts w:asciiTheme="minorEastAsia" w:eastAsiaTheme="minorEastAsia" w:hAnsiTheme="minorEastAsia"/>
        </w:rPr>
        <w:t>,</w:t>
      </w:r>
    </w:p>
    <w:p w14:paraId="5FB339CD" w14:textId="77777777" w:rsidR="007A6848" w:rsidRDefault="00146A47">
      <w:pPr>
        <w:pStyle w:val="Code"/>
        <w:ind w:left="567" w:firstLineChars="1050" w:firstLine="1890"/>
        <w:rPr>
          <w:rFonts w:asciiTheme="minorEastAsia" w:eastAsiaTheme="minorEastAsia" w:hAnsiTheme="minorEastAsia"/>
        </w:rPr>
      </w:pPr>
      <w:r>
        <w:rPr>
          <w:rFonts w:ascii="宋体" w:hAnsi="宋体" w:hint="default"/>
        </w:rPr>
        <w:t>…</w:t>
      </w:r>
    </w:p>
    <w:p w14:paraId="5FB339CE" w14:textId="77777777" w:rsidR="007A6848" w:rsidRDefault="00146A47">
      <w:pPr>
        <w:pStyle w:val="Code"/>
        <w:ind w:left="567" w:firstLine="357"/>
        <w:rPr>
          <w:rFonts w:asciiTheme="minorEastAsia" w:eastAsiaTheme="minorEastAsia" w:hAnsiTheme="minorEastAsia"/>
        </w:rPr>
      </w:pPr>
      <w:r>
        <w:rPr>
          <w:rFonts w:asciiTheme="minorEastAsia" w:eastAsiaTheme="minorEastAsia" w:hAnsiTheme="minorEastAsia"/>
        </w:rPr>
        <w:t xml:space="preserve">            }</w:t>
      </w:r>
    </w:p>
    <w:p w14:paraId="5FB339CF" w14:textId="77777777" w:rsidR="007A6848" w:rsidRDefault="00146A47">
      <w:pPr>
        <w:pStyle w:val="Code"/>
        <w:ind w:left="567" w:firstLine="357"/>
        <w:rPr>
          <w:rFonts w:asciiTheme="minorEastAsia" w:eastAsiaTheme="minorEastAsia" w:hAnsiTheme="minorEastAsia"/>
        </w:rPr>
      </w:pPr>
      <w:r>
        <w:rPr>
          <w:rFonts w:asciiTheme="minorEastAsia" w:eastAsiaTheme="minorEastAsia" w:hAnsiTheme="minorEastAsia"/>
        </w:rPr>
        <w:t xml:space="preserve">        }</w:t>
      </w:r>
    </w:p>
    <w:p w14:paraId="5FB339D0" w14:textId="77777777" w:rsidR="007A6848" w:rsidRDefault="00146A47">
      <w:pPr>
        <w:pStyle w:val="Code"/>
        <w:ind w:left="567" w:firstLine="357"/>
        <w:rPr>
          <w:rFonts w:asciiTheme="minorEastAsia" w:eastAsiaTheme="minorEastAsia" w:hAnsiTheme="minorEastAsia"/>
        </w:rPr>
      </w:pPr>
      <w:r>
        <w:rPr>
          <w:rFonts w:asciiTheme="minorEastAsia" w:eastAsiaTheme="minorEastAsia" w:hAnsiTheme="minorEastAsia"/>
        </w:rPr>
        <w:t xml:space="preserve">    ]</w:t>
      </w:r>
    </w:p>
    <w:p w14:paraId="5FB339D1" w14:textId="77777777" w:rsidR="007A6848" w:rsidRDefault="00146A47">
      <w:pPr>
        <w:pStyle w:val="Code"/>
        <w:ind w:left="567" w:firstLine="357"/>
        <w:rPr>
          <w:rFonts w:asciiTheme="minorEastAsia" w:eastAsiaTheme="minorEastAsia" w:hAnsiTheme="minorEastAsia"/>
        </w:rPr>
      </w:pPr>
      <w:r>
        <w:rPr>
          <w:rFonts w:asciiTheme="minorEastAsia" w:eastAsiaTheme="minorEastAsia" w:hAnsiTheme="minorEastAsia"/>
        </w:rPr>
        <w:t>}</w:t>
      </w:r>
    </w:p>
    <w:p w14:paraId="5FB339D2" w14:textId="77777777" w:rsidR="007A6848" w:rsidRDefault="007A6848">
      <w:pPr>
        <w:ind w:firstLine="480"/>
        <w:rPr>
          <w:rFonts w:asciiTheme="minorEastAsia" w:eastAsiaTheme="minorEastAsia" w:hAnsiTheme="minorEastAsia" w:hint="eastAsia"/>
          <w:sz w:val="21"/>
          <w:szCs w:val="21"/>
        </w:rPr>
      </w:pPr>
    </w:p>
    <w:p w14:paraId="5FB339D3" w14:textId="77777777" w:rsidR="007A6848" w:rsidRDefault="00146A47">
      <w:pPr>
        <w:pStyle w:val="BlockLabel"/>
        <w:rPr>
          <w:rFonts w:asciiTheme="minorEastAsia" w:eastAsiaTheme="minorEastAsia" w:hAnsiTheme="minorEastAsia" w:hint="eastAsia"/>
          <w:b/>
          <w:sz w:val="21"/>
          <w:szCs w:val="21"/>
        </w:rPr>
      </w:pPr>
      <w:r>
        <w:rPr>
          <w:rFonts w:asciiTheme="minorEastAsia" w:eastAsiaTheme="minorEastAsia" w:hAnsiTheme="minorEastAsia" w:hint="eastAsia"/>
          <w:b/>
          <w:sz w:val="21"/>
          <w:szCs w:val="21"/>
        </w:rPr>
        <w:t>响应参数</w:t>
      </w:r>
    </w:p>
    <w:p w14:paraId="5FB339D4" w14:textId="77777777" w:rsidR="007A6848" w:rsidRDefault="00146A47">
      <w:pPr>
        <w:rPr>
          <w:rFonts w:asciiTheme="minorEastAsia" w:eastAsiaTheme="minorEastAsia" w:hAnsiTheme="minorEastAsia" w:hint="eastAsia"/>
          <w:b/>
          <w:sz w:val="21"/>
          <w:szCs w:val="21"/>
        </w:rPr>
      </w:pPr>
      <w:r>
        <w:rPr>
          <w:rFonts w:asciiTheme="minorEastAsia" w:eastAsiaTheme="minorEastAsia" w:hAnsiTheme="minorEastAsia" w:hint="eastAsia"/>
          <w:b/>
          <w:sz w:val="21"/>
          <w:szCs w:val="21"/>
        </w:rPr>
        <w:t>返回失败码由OSS返回，返回200表示成功，返回码大于等于400时OMC重发上报消息。</w:t>
      </w:r>
    </w:p>
    <w:tbl>
      <w:tblPr>
        <w:tblW w:w="8697" w:type="dxa"/>
        <w:tblInd w:w="48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383"/>
        <w:gridCol w:w="1364"/>
        <w:gridCol w:w="1136"/>
        <w:gridCol w:w="1134"/>
        <w:gridCol w:w="2833"/>
        <w:gridCol w:w="847"/>
      </w:tblGrid>
      <w:tr w:rsidR="007A6848" w14:paraId="5FB339DB" w14:textId="77777777">
        <w:trPr>
          <w:tblHeader/>
        </w:trPr>
        <w:tc>
          <w:tcPr>
            <w:tcW w:w="795" w:type="pct"/>
            <w:tcBorders>
              <w:top w:val="single" w:sz="6" w:space="0" w:color="000000"/>
              <w:left w:val="single" w:sz="6" w:space="0" w:color="auto"/>
              <w:bottom w:val="single" w:sz="6" w:space="0" w:color="000000"/>
              <w:right w:val="single" w:sz="6" w:space="0" w:color="000000"/>
              <w:tl2br w:val="nil"/>
              <w:tr2bl w:val="nil"/>
            </w:tcBorders>
            <w:shd w:val="clear" w:color="auto" w:fill="D9D9D9"/>
          </w:tcPr>
          <w:p w14:paraId="5FB339D5" w14:textId="77777777" w:rsidR="007A6848" w:rsidRDefault="00146A47">
            <w:pPr>
              <w:pStyle w:val="TableHeading"/>
              <w:rPr>
                <w:rFonts w:asciiTheme="minorEastAsia" w:eastAsiaTheme="minorEastAsia" w:hAnsiTheme="minorEastAsia" w:hint="eastAsia"/>
              </w:rPr>
            </w:pPr>
            <w:r>
              <w:rPr>
                <w:rFonts w:asciiTheme="minorEastAsia" w:eastAsiaTheme="minorEastAsia" w:hAnsiTheme="minorEastAsia" w:hint="eastAsia"/>
              </w:rPr>
              <w:t>英文</w:t>
            </w:r>
            <w:r>
              <w:rPr>
                <w:rFonts w:asciiTheme="minorEastAsia" w:eastAsiaTheme="minorEastAsia" w:hAnsiTheme="minorEastAsia"/>
              </w:rPr>
              <w:t>名</w:t>
            </w:r>
          </w:p>
        </w:tc>
        <w:tc>
          <w:tcPr>
            <w:tcW w:w="784"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9D6" w14:textId="77777777" w:rsidR="007A6848" w:rsidRDefault="00146A47">
            <w:pPr>
              <w:pStyle w:val="TableHeading"/>
              <w:rPr>
                <w:rFonts w:asciiTheme="minorEastAsia" w:eastAsiaTheme="minorEastAsia" w:hAnsiTheme="minorEastAsia" w:hint="eastAsia"/>
              </w:rPr>
            </w:pPr>
            <w:r>
              <w:rPr>
                <w:rFonts w:asciiTheme="minorEastAsia" w:eastAsiaTheme="minorEastAsia" w:hAnsiTheme="minorEastAsia" w:hint="eastAsia"/>
              </w:rPr>
              <w:t>中文</w:t>
            </w:r>
            <w:r>
              <w:rPr>
                <w:rFonts w:asciiTheme="minorEastAsia" w:eastAsiaTheme="minorEastAsia" w:hAnsiTheme="minorEastAsia"/>
              </w:rPr>
              <w:t>名</w:t>
            </w:r>
          </w:p>
        </w:tc>
        <w:tc>
          <w:tcPr>
            <w:tcW w:w="653"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9D7" w14:textId="77777777" w:rsidR="007A6848" w:rsidRDefault="00146A47">
            <w:pPr>
              <w:pStyle w:val="TableHeading"/>
              <w:rPr>
                <w:rFonts w:asciiTheme="minorEastAsia" w:eastAsiaTheme="minorEastAsia" w:hAnsiTheme="minorEastAsia" w:hint="eastAsia"/>
              </w:rPr>
            </w:pPr>
            <w:r>
              <w:rPr>
                <w:rFonts w:asciiTheme="minorEastAsia" w:eastAsiaTheme="minorEastAsia" w:hAnsiTheme="minorEastAsia"/>
              </w:rPr>
              <w:t>位置</w:t>
            </w:r>
          </w:p>
        </w:tc>
        <w:tc>
          <w:tcPr>
            <w:tcW w:w="652" w:type="pct"/>
            <w:tcBorders>
              <w:top w:val="single" w:sz="6" w:space="0" w:color="000000"/>
              <w:left w:val="single" w:sz="6" w:space="0" w:color="auto"/>
              <w:bottom w:val="single" w:sz="6" w:space="0" w:color="000000"/>
              <w:right w:val="single" w:sz="6" w:space="0" w:color="000000"/>
              <w:tl2br w:val="nil"/>
              <w:tr2bl w:val="nil"/>
            </w:tcBorders>
            <w:shd w:val="clear" w:color="auto" w:fill="D9D9D9"/>
          </w:tcPr>
          <w:p w14:paraId="5FB339D8" w14:textId="77777777" w:rsidR="007A6848" w:rsidRDefault="00146A47">
            <w:pPr>
              <w:pStyle w:val="TableHeading"/>
              <w:rPr>
                <w:rFonts w:asciiTheme="minorEastAsia" w:eastAsiaTheme="minorEastAsia" w:hAnsiTheme="minorEastAsia" w:hint="eastAsia"/>
              </w:rPr>
            </w:pPr>
            <w:r>
              <w:rPr>
                <w:rFonts w:asciiTheme="minorEastAsia" w:eastAsiaTheme="minorEastAsia" w:hAnsiTheme="minorEastAsia"/>
              </w:rPr>
              <w:t>类型</w:t>
            </w:r>
          </w:p>
        </w:tc>
        <w:tc>
          <w:tcPr>
            <w:tcW w:w="1629"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9D9" w14:textId="77777777" w:rsidR="007A6848" w:rsidRDefault="00146A47">
            <w:pPr>
              <w:pStyle w:val="TableHeading"/>
              <w:rPr>
                <w:rFonts w:asciiTheme="minorEastAsia" w:eastAsiaTheme="minorEastAsia" w:hAnsiTheme="minorEastAsia" w:hint="eastAsia"/>
              </w:rPr>
            </w:pPr>
            <w:r>
              <w:rPr>
                <w:rFonts w:asciiTheme="minorEastAsia" w:eastAsiaTheme="minorEastAsia" w:hAnsiTheme="minorEastAsia" w:hint="eastAsia"/>
              </w:rPr>
              <w:t>取值</w:t>
            </w:r>
            <w:r>
              <w:rPr>
                <w:rFonts w:asciiTheme="minorEastAsia" w:eastAsiaTheme="minorEastAsia" w:hAnsiTheme="minorEastAsia"/>
              </w:rPr>
              <w:t>范围及说明</w:t>
            </w:r>
          </w:p>
        </w:tc>
        <w:tc>
          <w:tcPr>
            <w:tcW w:w="487"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9DA" w14:textId="77777777" w:rsidR="007A6848" w:rsidRDefault="00146A47">
            <w:pPr>
              <w:pStyle w:val="TableHeading"/>
              <w:rPr>
                <w:rFonts w:asciiTheme="minorEastAsia" w:eastAsiaTheme="minorEastAsia" w:hAnsiTheme="minorEastAsia" w:hint="eastAsia"/>
              </w:rPr>
            </w:pPr>
            <w:r>
              <w:rPr>
                <w:rFonts w:asciiTheme="minorEastAsia" w:eastAsiaTheme="minorEastAsia" w:hAnsiTheme="minorEastAsia"/>
              </w:rPr>
              <w:t>必选/可选</w:t>
            </w:r>
          </w:p>
        </w:tc>
      </w:tr>
      <w:tr w:rsidR="007A6848" w14:paraId="5FB339E2" w14:textId="77777777">
        <w:tc>
          <w:tcPr>
            <w:tcW w:w="795" w:type="pct"/>
            <w:tcBorders>
              <w:top w:val="single" w:sz="6" w:space="0" w:color="000000"/>
              <w:bottom w:val="single" w:sz="6" w:space="0" w:color="000000"/>
              <w:right w:val="single" w:sz="6" w:space="0" w:color="000000"/>
            </w:tcBorders>
            <w:shd w:val="clear" w:color="auto" w:fill="auto"/>
          </w:tcPr>
          <w:p w14:paraId="5FB339DC"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rPr>
              <w:t>error</w:t>
            </w:r>
          </w:p>
        </w:tc>
        <w:tc>
          <w:tcPr>
            <w:tcW w:w="784" w:type="pct"/>
            <w:tcBorders>
              <w:top w:val="single" w:sz="6" w:space="0" w:color="000000"/>
              <w:bottom w:val="single" w:sz="6" w:space="0" w:color="000000"/>
            </w:tcBorders>
          </w:tcPr>
          <w:p w14:paraId="5FB339DD"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错误对象</w:t>
            </w:r>
          </w:p>
        </w:tc>
        <w:tc>
          <w:tcPr>
            <w:tcW w:w="653" w:type="pct"/>
            <w:tcBorders>
              <w:top w:val="single" w:sz="6" w:space="0" w:color="000000"/>
              <w:bottom w:val="single" w:sz="6" w:space="0" w:color="000000"/>
            </w:tcBorders>
          </w:tcPr>
          <w:p w14:paraId="5FB339DE"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响应</w:t>
            </w:r>
            <w:r>
              <w:rPr>
                <w:rFonts w:asciiTheme="minorEastAsia" w:eastAsiaTheme="minorEastAsia" w:hAnsiTheme="minorEastAsia"/>
              </w:rPr>
              <w:t>消息体</w:t>
            </w:r>
          </w:p>
        </w:tc>
        <w:tc>
          <w:tcPr>
            <w:tcW w:w="652" w:type="pct"/>
            <w:tcBorders>
              <w:top w:val="single" w:sz="6" w:space="0" w:color="000000"/>
              <w:bottom w:val="single" w:sz="6" w:space="0" w:color="000000"/>
              <w:right w:val="single" w:sz="6" w:space="0" w:color="000000"/>
            </w:tcBorders>
            <w:shd w:val="clear" w:color="auto" w:fill="auto"/>
          </w:tcPr>
          <w:p w14:paraId="5FB339DF"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对象</w:t>
            </w:r>
          </w:p>
        </w:tc>
        <w:tc>
          <w:tcPr>
            <w:tcW w:w="1629" w:type="pct"/>
            <w:tcBorders>
              <w:top w:val="single" w:sz="6" w:space="0" w:color="000000"/>
              <w:bottom w:val="single" w:sz="6" w:space="0" w:color="000000"/>
            </w:tcBorders>
            <w:shd w:val="clear" w:color="auto" w:fill="auto"/>
          </w:tcPr>
          <w:p w14:paraId="5FB339E0" w14:textId="77777777" w:rsidR="007A6848" w:rsidRDefault="00146A47">
            <w:pPr>
              <w:pStyle w:val="TableText"/>
              <w:rPr>
                <w:rFonts w:asciiTheme="minorEastAsia" w:eastAsiaTheme="minorEastAsia" w:hAnsiTheme="minorEastAsia" w:hint="eastAsia"/>
              </w:rPr>
            </w:pPr>
            <w:r>
              <w:rPr>
                <w:rFonts w:ascii="宋体" w:hAnsi="宋体" w:hint="eastAsia"/>
              </w:rPr>
              <w:t>失败时都需要携带error对象。失败样例参见4.9章节</w:t>
            </w:r>
          </w:p>
        </w:tc>
        <w:tc>
          <w:tcPr>
            <w:tcW w:w="487" w:type="pct"/>
            <w:tcBorders>
              <w:top w:val="single" w:sz="6" w:space="0" w:color="000000"/>
              <w:bottom w:val="single" w:sz="6" w:space="0" w:color="000000"/>
            </w:tcBorders>
          </w:tcPr>
          <w:p w14:paraId="5FB339E1" w14:textId="77777777" w:rsidR="007A6848" w:rsidRDefault="00146A47">
            <w:pPr>
              <w:pStyle w:val="TableText"/>
              <w:rPr>
                <w:rFonts w:asciiTheme="minorEastAsia" w:eastAsiaTheme="minorEastAsia" w:hAnsiTheme="minorEastAsia" w:hint="eastAsia"/>
              </w:rPr>
            </w:pPr>
            <w:r>
              <w:rPr>
                <w:rFonts w:asciiTheme="minorEastAsia" w:eastAsiaTheme="minorEastAsia" w:hAnsiTheme="minorEastAsia" w:hint="eastAsia"/>
              </w:rPr>
              <w:t>失败时必选</w:t>
            </w:r>
          </w:p>
        </w:tc>
      </w:tr>
    </w:tbl>
    <w:p w14:paraId="5FB339E3" w14:textId="77777777" w:rsidR="007A6848" w:rsidRDefault="007A6848">
      <w:pPr>
        <w:ind w:firstLineChars="200" w:firstLine="420"/>
        <w:rPr>
          <w:rFonts w:asciiTheme="minorEastAsia" w:eastAsiaTheme="minorEastAsia" w:hAnsiTheme="minorEastAsia" w:hint="eastAsia"/>
          <w:color w:val="000000" w:themeColor="text1"/>
          <w:sz w:val="21"/>
          <w:szCs w:val="21"/>
        </w:rPr>
      </w:pPr>
    </w:p>
    <w:p w14:paraId="5FB339E4" w14:textId="77777777" w:rsidR="007A6848" w:rsidRDefault="00146A47">
      <w:pPr>
        <w:ind w:firstLineChars="200" w:firstLine="420"/>
        <w:rPr>
          <w:rFonts w:asciiTheme="minorEastAsia" w:eastAsiaTheme="minorEastAsia" w:hAnsiTheme="minorEastAsia" w:hint="eastAsia"/>
          <w:color w:val="000000" w:themeColor="text1"/>
          <w:sz w:val="21"/>
          <w:szCs w:val="21"/>
        </w:rPr>
      </w:pPr>
      <w:r>
        <w:rPr>
          <w:rFonts w:asciiTheme="minorEastAsia" w:eastAsiaTheme="minorEastAsia" w:hAnsiTheme="minorEastAsia"/>
          <w:color w:val="000000" w:themeColor="text1"/>
          <w:sz w:val="21"/>
          <w:szCs w:val="21"/>
        </w:rPr>
        <w:t>error</w:t>
      </w:r>
      <w:r>
        <w:rPr>
          <w:rFonts w:asciiTheme="minorEastAsia" w:eastAsiaTheme="minorEastAsia" w:hAnsiTheme="minorEastAsia" w:hint="eastAsia"/>
          <w:color w:val="000000" w:themeColor="text1"/>
          <w:sz w:val="21"/>
          <w:szCs w:val="21"/>
        </w:rPr>
        <w:t>对象包含</w:t>
      </w:r>
      <w:r>
        <w:rPr>
          <w:rFonts w:asciiTheme="minorEastAsia" w:eastAsiaTheme="minorEastAsia" w:hAnsiTheme="minorEastAsia"/>
          <w:color w:val="000000" w:themeColor="text1"/>
          <w:sz w:val="21"/>
          <w:szCs w:val="21"/>
        </w:rPr>
        <w:t>如下属性：</w:t>
      </w:r>
    </w:p>
    <w:tbl>
      <w:tblPr>
        <w:tblW w:w="9881" w:type="dxa"/>
        <w:tblInd w:w="-7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92"/>
        <w:gridCol w:w="892"/>
        <w:gridCol w:w="1031"/>
        <w:gridCol w:w="829"/>
        <w:gridCol w:w="5391"/>
        <w:gridCol w:w="846"/>
      </w:tblGrid>
      <w:tr w:rsidR="007A6848" w14:paraId="5FB339EB" w14:textId="77777777">
        <w:trPr>
          <w:tblHeader/>
        </w:trPr>
        <w:tc>
          <w:tcPr>
            <w:tcW w:w="451" w:type="pct"/>
            <w:tcBorders>
              <w:top w:val="single" w:sz="6" w:space="0" w:color="000000"/>
              <w:left w:val="single" w:sz="6" w:space="0" w:color="auto"/>
              <w:bottom w:val="single" w:sz="6" w:space="0" w:color="000000"/>
              <w:right w:val="single" w:sz="6" w:space="0" w:color="000000"/>
              <w:tl2br w:val="nil"/>
              <w:tr2bl w:val="nil"/>
            </w:tcBorders>
            <w:shd w:val="clear" w:color="auto" w:fill="D9D9D9"/>
          </w:tcPr>
          <w:p w14:paraId="5FB339E5" w14:textId="77777777" w:rsidR="007A6848" w:rsidRDefault="00146A47">
            <w:pPr>
              <w:pStyle w:val="TableHeading"/>
              <w:rPr>
                <w:rFonts w:ascii="宋体" w:eastAsia="宋体" w:hAnsi="宋体" w:hint="eastAsia"/>
              </w:rPr>
            </w:pPr>
            <w:r>
              <w:rPr>
                <w:rFonts w:ascii="宋体" w:eastAsia="宋体" w:hAnsi="宋体" w:hint="eastAsia"/>
              </w:rPr>
              <w:t>英文</w:t>
            </w:r>
            <w:r>
              <w:rPr>
                <w:rFonts w:ascii="宋体" w:eastAsia="宋体" w:hAnsi="宋体"/>
              </w:rPr>
              <w:t>名</w:t>
            </w:r>
          </w:p>
        </w:tc>
        <w:tc>
          <w:tcPr>
            <w:tcW w:w="451"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9E6" w14:textId="77777777" w:rsidR="007A6848" w:rsidRDefault="00146A47">
            <w:pPr>
              <w:pStyle w:val="TableHeading"/>
              <w:rPr>
                <w:rFonts w:ascii="宋体" w:eastAsia="宋体" w:hAnsi="宋体" w:hint="eastAsia"/>
              </w:rPr>
            </w:pPr>
            <w:r>
              <w:rPr>
                <w:rFonts w:ascii="宋体" w:eastAsia="宋体" w:hAnsi="宋体" w:hint="eastAsia"/>
              </w:rPr>
              <w:t>中文</w:t>
            </w:r>
            <w:r>
              <w:rPr>
                <w:rFonts w:ascii="宋体" w:eastAsia="宋体" w:hAnsi="宋体"/>
              </w:rPr>
              <w:t>名</w:t>
            </w:r>
          </w:p>
        </w:tc>
        <w:tc>
          <w:tcPr>
            <w:tcW w:w="521"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9E7" w14:textId="77777777" w:rsidR="007A6848" w:rsidRDefault="00146A47">
            <w:pPr>
              <w:pStyle w:val="TableHeading"/>
              <w:rPr>
                <w:rFonts w:ascii="宋体" w:eastAsia="宋体" w:hAnsi="宋体" w:hint="eastAsia"/>
              </w:rPr>
            </w:pPr>
            <w:r>
              <w:rPr>
                <w:rFonts w:ascii="宋体" w:eastAsia="宋体" w:hAnsi="宋体"/>
              </w:rPr>
              <w:t>位置</w:t>
            </w:r>
          </w:p>
        </w:tc>
        <w:tc>
          <w:tcPr>
            <w:tcW w:w="419" w:type="pct"/>
            <w:tcBorders>
              <w:top w:val="single" w:sz="6" w:space="0" w:color="000000"/>
              <w:left w:val="single" w:sz="6" w:space="0" w:color="auto"/>
              <w:bottom w:val="single" w:sz="6" w:space="0" w:color="000000"/>
              <w:right w:val="single" w:sz="6" w:space="0" w:color="000000"/>
              <w:tl2br w:val="nil"/>
              <w:tr2bl w:val="nil"/>
            </w:tcBorders>
            <w:shd w:val="clear" w:color="auto" w:fill="D9D9D9"/>
          </w:tcPr>
          <w:p w14:paraId="5FB339E8" w14:textId="77777777" w:rsidR="007A6848" w:rsidRDefault="00146A47">
            <w:pPr>
              <w:pStyle w:val="TableHeading"/>
              <w:rPr>
                <w:rFonts w:ascii="宋体" w:eastAsia="宋体" w:hAnsi="宋体" w:hint="eastAsia"/>
              </w:rPr>
            </w:pPr>
            <w:r>
              <w:rPr>
                <w:rFonts w:ascii="宋体" w:eastAsia="宋体" w:hAnsi="宋体"/>
              </w:rPr>
              <w:t>类型</w:t>
            </w:r>
          </w:p>
        </w:tc>
        <w:tc>
          <w:tcPr>
            <w:tcW w:w="2726"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9E9" w14:textId="77777777" w:rsidR="007A6848" w:rsidRDefault="00146A47">
            <w:pPr>
              <w:pStyle w:val="TableHeading"/>
              <w:rPr>
                <w:rFonts w:ascii="宋体" w:eastAsia="宋体" w:hAnsi="宋体" w:hint="eastAsia"/>
              </w:rPr>
            </w:pPr>
            <w:r>
              <w:rPr>
                <w:rFonts w:ascii="宋体" w:eastAsia="宋体" w:hAnsi="宋体" w:hint="eastAsia"/>
              </w:rPr>
              <w:t>取值</w:t>
            </w:r>
            <w:r>
              <w:rPr>
                <w:rFonts w:ascii="宋体" w:eastAsia="宋体" w:hAnsi="宋体"/>
              </w:rPr>
              <w:t>范围及说明</w:t>
            </w:r>
          </w:p>
        </w:tc>
        <w:tc>
          <w:tcPr>
            <w:tcW w:w="428"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9EA" w14:textId="77777777" w:rsidR="007A6848" w:rsidRDefault="00146A47">
            <w:pPr>
              <w:pStyle w:val="TableHeading"/>
              <w:rPr>
                <w:rFonts w:ascii="宋体" w:eastAsia="宋体" w:hAnsi="宋体" w:hint="eastAsia"/>
              </w:rPr>
            </w:pPr>
            <w:r>
              <w:rPr>
                <w:rFonts w:ascii="宋体" w:eastAsia="宋体" w:hAnsi="宋体"/>
              </w:rPr>
              <w:t>必选/可选</w:t>
            </w:r>
          </w:p>
        </w:tc>
      </w:tr>
      <w:tr w:rsidR="007A6848" w14:paraId="5FB339F4" w14:textId="77777777">
        <w:tc>
          <w:tcPr>
            <w:tcW w:w="451" w:type="pct"/>
            <w:tcBorders>
              <w:top w:val="single" w:sz="6" w:space="0" w:color="000000"/>
              <w:bottom w:val="single" w:sz="6" w:space="0" w:color="000000"/>
              <w:right w:val="single" w:sz="6" w:space="0" w:color="000000"/>
            </w:tcBorders>
            <w:shd w:val="clear" w:color="auto" w:fill="auto"/>
          </w:tcPr>
          <w:p w14:paraId="5FB339EC" w14:textId="77777777" w:rsidR="007A6848" w:rsidRDefault="00146A47">
            <w:pPr>
              <w:pStyle w:val="TableText"/>
              <w:rPr>
                <w:rFonts w:ascii="宋体" w:hAnsi="宋体" w:hint="eastAsia"/>
              </w:rPr>
            </w:pPr>
            <w:proofErr w:type="spellStart"/>
            <w:r>
              <w:rPr>
                <w:rFonts w:ascii="宋体" w:hAnsi="宋体" w:hint="eastAsia"/>
              </w:rPr>
              <w:t>errorCode</w:t>
            </w:r>
            <w:proofErr w:type="spellEnd"/>
          </w:p>
        </w:tc>
        <w:tc>
          <w:tcPr>
            <w:tcW w:w="451" w:type="pct"/>
            <w:tcBorders>
              <w:top w:val="single" w:sz="6" w:space="0" w:color="000000"/>
              <w:bottom w:val="single" w:sz="6" w:space="0" w:color="000000"/>
            </w:tcBorders>
          </w:tcPr>
          <w:p w14:paraId="5FB339ED" w14:textId="77777777" w:rsidR="007A6848" w:rsidRDefault="00146A47">
            <w:pPr>
              <w:pStyle w:val="TableText"/>
              <w:rPr>
                <w:rFonts w:ascii="宋体" w:hAnsi="宋体" w:hint="eastAsia"/>
              </w:rPr>
            </w:pPr>
            <w:r>
              <w:rPr>
                <w:rFonts w:ascii="宋体" w:hAnsi="宋体" w:hint="eastAsia"/>
              </w:rPr>
              <w:t>错误场景码</w:t>
            </w:r>
          </w:p>
        </w:tc>
        <w:tc>
          <w:tcPr>
            <w:tcW w:w="521" w:type="pct"/>
            <w:tcBorders>
              <w:top w:val="single" w:sz="6" w:space="0" w:color="000000"/>
              <w:bottom w:val="single" w:sz="6" w:space="0" w:color="000000"/>
            </w:tcBorders>
          </w:tcPr>
          <w:p w14:paraId="5FB339EE" w14:textId="77777777" w:rsidR="007A6848" w:rsidRDefault="00146A47">
            <w:pPr>
              <w:pStyle w:val="TableText"/>
              <w:rPr>
                <w:rFonts w:ascii="宋体" w:hAnsi="宋体" w:hint="eastAsia"/>
              </w:rPr>
            </w:pPr>
            <w:r>
              <w:rPr>
                <w:rFonts w:ascii="宋体" w:hAnsi="宋体" w:hint="eastAsia"/>
              </w:rPr>
              <w:t>响应消息体</w:t>
            </w:r>
          </w:p>
        </w:tc>
        <w:tc>
          <w:tcPr>
            <w:tcW w:w="419" w:type="pct"/>
            <w:tcBorders>
              <w:top w:val="single" w:sz="6" w:space="0" w:color="000000"/>
              <w:bottom w:val="single" w:sz="6" w:space="0" w:color="000000"/>
              <w:right w:val="single" w:sz="6" w:space="0" w:color="000000"/>
            </w:tcBorders>
            <w:shd w:val="clear" w:color="auto" w:fill="auto"/>
          </w:tcPr>
          <w:p w14:paraId="5FB339EF" w14:textId="77777777" w:rsidR="007A6848" w:rsidRDefault="00146A47">
            <w:pPr>
              <w:pStyle w:val="TableText"/>
              <w:rPr>
                <w:rFonts w:ascii="宋体" w:hAnsi="宋体" w:hint="eastAsia"/>
              </w:rPr>
            </w:pPr>
            <w:r>
              <w:rPr>
                <w:rFonts w:ascii="宋体" w:hAnsi="宋体" w:hint="eastAsia"/>
              </w:rPr>
              <w:t>字符串</w:t>
            </w:r>
          </w:p>
        </w:tc>
        <w:tc>
          <w:tcPr>
            <w:tcW w:w="2726" w:type="pct"/>
            <w:tcBorders>
              <w:top w:val="single" w:sz="6" w:space="0" w:color="000000"/>
              <w:bottom w:val="single" w:sz="6" w:space="0" w:color="000000"/>
            </w:tcBorders>
            <w:shd w:val="clear" w:color="auto" w:fill="auto"/>
          </w:tcPr>
          <w:p w14:paraId="5FB339F0" w14:textId="77777777" w:rsidR="007A6848" w:rsidRDefault="00146A47">
            <w:r>
              <w:rPr>
                <w:rFonts w:ascii="宋体" w:hAnsi="宋体" w:hint="eastAsia"/>
                <w:kern w:val="0"/>
                <w:sz w:val="21"/>
                <w:szCs w:val="21"/>
              </w:rPr>
              <w:t>对于标准的返回错误码</w:t>
            </w:r>
            <w:r>
              <w:rPr>
                <w:rFonts w:ascii="宋体" w:hAnsi="宋体"/>
                <w:kern w:val="0"/>
                <w:sz w:val="21"/>
                <w:szCs w:val="21"/>
              </w:rPr>
              <w:t>，</w:t>
            </w:r>
          </w:p>
          <w:p w14:paraId="5FB339F1" w14:textId="77777777" w:rsidR="007A6848" w:rsidRDefault="00146A47">
            <w:pPr>
              <w:spacing w:line="240" w:lineRule="auto"/>
              <w:rPr>
                <w:rFonts w:ascii="宋体" w:hAnsi="宋体" w:hint="eastAsia"/>
                <w:kern w:val="0"/>
                <w:sz w:val="21"/>
                <w:szCs w:val="21"/>
              </w:rPr>
            </w:pPr>
            <w:r>
              <w:rPr>
                <w:rFonts w:ascii="宋体" w:hAnsi="宋体" w:hint="eastAsia"/>
                <w:color w:val="000000"/>
                <w:kern w:val="0"/>
                <w:sz w:val="21"/>
                <w:szCs w:val="21"/>
              </w:rPr>
              <w:t>填写</w:t>
            </w:r>
            <w:r>
              <w:rPr>
                <w:rFonts w:ascii="宋体" w:hAnsi="宋体"/>
                <w:kern w:val="0"/>
                <w:sz w:val="21"/>
                <w:szCs w:val="21"/>
              </w:rPr>
              <w:t>4</w:t>
            </w:r>
            <w:r>
              <w:rPr>
                <w:rFonts w:ascii="宋体" w:hAnsi="宋体" w:hint="eastAsia"/>
                <w:kern w:val="0"/>
                <w:sz w:val="21"/>
                <w:szCs w:val="21"/>
              </w:rPr>
              <w:t>.</w:t>
            </w:r>
            <w:r>
              <w:rPr>
                <w:rFonts w:ascii="宋体" w:hAnsi="宋体"/>
                <w:kern w:val="0"/>
                <w:sz w:val="21"/>
                <w:szCs w:val="21"/>
              </w:rPr>
              <w:t>9</w:t>
            </w:r>
            <w:r>
              <w:rPr>
                <w:rFonts w:ascii="宋体" w:hAnsi="宋体" w:hint="eastAsia"/>
                <w:kern w:val="0"/>
                <w:sz w:val="21"/>
                <w:szCs w:val="21"/>
              </w:rPr>
              <w:t>返回码表的场景号</w:t>
            </w:r>
            <w:r>
              <w:rPr>
                <w:rFonts w:ascii="宋体" w:hAnsi="宋体"/>
                <w:kern w:val="0"/>
                <w:sz w:val="21"/>
                <w:szCs w:val="21"/>
              </w:rPr>
              <w:t>；</w:t>
            </w:r>
          </w:p>
          <w:p w14:paraId="5FB339F2" w14:textId="77777777" w:rsidR="007A6848" w:rsidRDefault="00146A47">
            <w:pPr>
              <w:spacing w:line="240" w:lineRule="auto"/>
              <w:rPr>
                <w:rFonts w:ascii="宋体" w:hAnsi="宋体" w:hint="eastAsia"/>
                <w:kern w:val="0"/>
                <w:sz w:val="21"/>
                <w:szCs w:val="21"/>
              </w:rPr>
            </w:pPr>
            <w:r>
              <w:rPr>
                <w:rFonts w:ascii="宋体" w:hAnsi="宋体" w:hint="eastAsia"/>
                <w:kern w:val="0"/>
                <w:sz w:val="21"/>
                <w:szCs w:val="21"/>
              </w:rPr>
              <w:t>对于厂家自定义的返回错误码</w:t>
            </w:r>
            <w:r>
              <w:rPr>
                <w:rFonts w:ascii="宋体" w:hAnsi="宋体"/>
                <w:kern w:val="0"/>
                <w:sz w:val="21"/>
                <w:szCs w:val="21"/>
              </w:rPr>
              <w:t>，</w:t>
            </w:r>
            <w:r>
              <w:rPr>
                <w:rFonts w:ascii="宋体" w:hAnsi="宋体" w:hint="eastAsia"/>
                <w:kern w:val="0"/>
                <w:sz w:val="21"/>
                <w:szCs w:val="21"/>
              </w:rPr>
              <w:t>填写大于等于</w:t>
            </w:r>
            <w:r>
              <w:rPr>
                <w:rFonts w:ascii="宋体" w:hAnsi="宋体"/>
                <w:kern w:val="0"/>
                <w:sz w:val="21"/>
                <w:szCs w:val="21"/>
              </w:rPr>
              <w:t>100</w:t>
            </w:r>
            <w:r>
              <w:rPr>
                <w:rFonts w:ascii="宋体" w:hAnsi="宋体" w:hint="eastAsia"/>
                <w:kern w:val="0"/>
                <w:sz w:val="21"/>
                <w:szCs w:val="21"/>
              </w:rPr>
              <w:t>的场景</w:t>
            </w:r>
            <w:r>
              <w:rPr>
                <w:rFonts w:ascii="宋体" w:hAnsi="宋体" w:hint="eastAsia"/>
                <w:kern w:val="0"/>
                <w:sz w:val="21"/>
                <w:szCs w:val="21"/>
              </w:rPr>
              <w:lastRenderedPageBreak/>
              <w:t>号</w:t>
            </w:r>
            <w:r>
              <w:rPr>
                <w:rFonts w:ascii="宋体" w:hAnsi="宋体"/>
                <w:kern w:val="0"/>
                <w:sz w:val="21"/>
                <w:szCs w:val="21"/>
              </w:rPr>
              <w:t>。</w:t>
            </w:r>
          </w:p>
        </w:tc>
        <w:tc>
          <w:tcPr>
            <w:tcW w:w="428" w:type="pct"/>
            <w:tcBorders>
              <w:top w:val="single" w:sz="6" w:space="0" w:color="000000"/>
              <w:bottom w:val="single" w:sz="6" w:space="0" w:color="000000"/>
            </w:tcBorders>
          </w:tcPr>
          <w:p w14:paraId="5FB339F3" w14:textId="77777777" w:rsidR="007A6848" w:rsidRDefault="00146A47">
            <w:pPr>
              <w:pStyle w:val="TableText"/>
              <w:rPr>
                <w:rFonts w:ascii="宋体" w:hAnsi="宋体" w:hint="eastAsia"/>
              </w:rPr>
            </w:pPr>
            <w:r>
              <w:rPr>
                <w:rFonts w:ascii="宋体" w:hAnsi="宋体" w:hint="eastAsia"/>
              </w:rPr>
              <w:lastRenderedPageBreak/>
              <w:t>必选</w:t>
            </w:r>
          </w:p>
        </w:tc>
      </w:tr>
      <w:tr w:rsidR="007A6848" w14:paraId="5FB339FC" w14:textId="77777777">
        <w:tc>
          <w:tcPr>
            <w:tcW w:w="451" w:type="pct"/>
            <w:tcBorders>
              <w:top w:val="single" w:sz="6" w:space="0" w:color="000000"/>
              <w:bottom w:val="single" w:sz="6" w:space="0" w:color="000000"/>
              <w:right w:val="single" w:sz="6" w:space="0" w:color="000000"/>
            </w:tcBorders>
            <w:shd w:val="clear" w:color="auto" w:fill="auto"/>
          </w:tcPr>
          <w:p w14:paraId="5FB339F5" w14:textId="77777777" w:rsidR="007A6848" w:rsidRDefault="00146A47">
            <w:pPr>
              <w:pStyle w:val="TableText"/>
              <w:rPr>
                <w:rFonts w:ascii="宋体" w:hAnsi="宋体" w:hint="eastAsia"/>
              </w:rPr>
            </w:pPr>
            <w:proofErr w:type="spellStart"/>
            <w:r>
              <w:rPr>
                <w:rFonts w:ascii="宋体" w:hAnsi="宋体"/>
              </w:rPr>
              <w:t>errorInfo</w:t>
            </w:r>
            <w:proofErr w:type="spellEnd"/>
          </w:p>
        </w:tc>
        <w:tc>
          <w:tcPr>
            <w:tcW w:w="451" w:type="pct"/>
            <w:tcBorders>
              <w:top w:val="single" w:sz="6" w:space="0" w:color="000000"/>
              <w:bottom w:val="single" w:sz="6" w:space="0" w:color="000000"/>
            </w:tcBorders>
          </w:tcPr>
          <w:p w14:paraId="5FB339F6" w14:textId="77777777" w:rsidR="007A6848" w:rsidRDefault="00146A47">
            <w:pPr>
              <w:pStyle w:val="TableText"/>
              <w:rPr>
                <w:rFonts w:ascii="宋体" w:hAnsi="宋体" w:hint="eastAsia"/>
              </w:rPr>
            </w:pPr>
            <w:r>
              <w:rPr>
                <w:rFonts w:ascii="宋体" w:hAnsi="宋体" w:hint="eastAsia"/>
              </w:rPr>
              <w:t>错误信息</w:t>
            </w:r>
          </w:p>
        </w:tc>
        <w:tc>
          <w:tcPr>
            <w:tcW w:w="521" w:type="pct"/>
            <w:tcBorders>
              <w:top w:val="single" w:sz="6" w:space="0" w:color="000000"/>
              <w:bottom w:val="single" w:sz="6" w:space="0" w:color="000000"/>
            </w:tcBorders>
          </w:tcPr>
          <w:p w14:paraId="5FB339F7" w14:textId="77777777" w:rsidR="007A6848" w:rsidRDefault="00146A47">
            <w:pPr>
              <w:pStyle w:val="TableText"/>
              <w:rPr>
                <w:rFonts w:ascii="宋体" w:hAnsi="宋体" w:hint="eastAsia"/>
              </w:rPr>
            </w:pPr>
            <w:r>
              <w:rPr>
                <w:rFonts w:ascii="宋体" w:hAnsi="宋体" w:hint="eastAsia"/>
              </w:rPr>
              <w:t>响应</w:t>
            </w:r>
            <w:r>
              <w:rPr>
                <w:rFonts w:ascii="宋体" w:hAnsi="宋体"/>
              </w:rPr>
              <w:t>消息体</w:t>
            </w:r>
          </w:p>
        </w:tc>
        <w:tc>
          <w:tcPr>
            <w:tcW w:w="419" w:type="pct"/>
            <w:tcBorders>
              <w:top w:val="single" w:sz="6" w:space="0" w:color="000000"/>
              <w:bottom w:val="single" w:sz="6" w:space="0" w:color="000000"/>
              <w:right w:val="single" w:sz="6" w:space="0" w:color="000000"/>
            </w:tcBorders>
            <w:shd w:val="clear" w:color="auto" w:fill="auto"/>
          </w:tcPr>
          <w:p w14:paraId="5FB339F8" w14:textId="77777777" w:rsidR="007A6848" w:rsidRDefault="00146A47">
            <w:pPr>
              <w:pStyle w:val="TableText"/>
              <w:rPr>
                <w:rFonts w:ascii="宋体" w:hAnsi="宋体" w:hint="eastAsia"/>
              </w:rPr>
            </w:pPr>
            <w:r>
              <w:rPr>
                <w:rFonts w:ascii="宋体" w:hAnsi="宋体" w:hint="eastAsia"/>
              </w:rPr>
              <w:t>字符串</w:t>
            </w:r>
          </w:p>
        </w:tc>
        <w:tc>
          <w:tcPr>
            <w:tcW w:w="2726" w:type="pct"/>
            <w:tcBorders>
              <w:top w:val="single" w:sz="6" w:space="0" w:color="000000"/>
              <w:bottom w:val="single" w:sz="6" w:space="0" w:color="000000"/>
            </w:tcBorders>
            <w:shd w:val="clear" w:color="auto" w:fill="auto"/>
          </w:tcPr>
          <w:p w14:paraId="5FB339F9" w14:textId="77777777" w:rsidR="007A6848" w:rsidRDefault="00146A47">
            <w:pPr>
              <w:pStyle w:val="TableText"/>
              <w:rPr>
                <w:rFonts w:ascii="宋体" w:hAnsi="宋体" w:hint="eastAsia"/>
              </w:rPr>
            </w:pPr>
            <w:r>
              <w:rPr>
                <w:rFonts w:ascii="宋体" w:hAnsi="宋体" w:hint="eastAsia"/>
              </w:rPr>
              <w:t>对于标准的返回错误码</w:t>
            </w:r>
            <w:r>
              <w:rPr>
                <w:rFonts w:ascii="宋体" w:hAnsi="宋体"/>
              </w:rPr>
              <w:t>，</w:t>
            </w:r>
            <w:r>
              <w:rPr>
                <w:rFonts w:ascii="宋体" w:hAnsi="宋体" w:hint="eastAsia"/>
              </w:rPr>
              <w:t>根据返回码及场景</w:t>
            </w:r>
            <w:r>
              <w:rPr>
                <w:rFonts w:ascii="宋体" w:hAnsi="宋体"/>
              </w:rPr>
              <w:t>，</w:t>
            </w:r>
            <w:r>
              <w:rPr>
                <w:rFonts w:ascii="宋体" w:hAnsi="宋体" w:hint="eastAsia"/>
              </w:rPr>
              <w:t>按照</w:t>
            </w:r>
            <w:r>
              <w:rPr>
                <w:rFonts w:ascii="宋体" w:hAnsi="宋体"/>
              </w:rPr>
              <w:t>4</w:t>
            </w:r>
            <w:r>
              <w:rPr>
                <w:rFonts w:ascii="宋体" w:hAnsi="宋体" w:hint="eastAsia"/>
              </w:rPr>
              <w:t>.</w:t>
            </w:r>
            <w:r>
              <w:rPr>
                <w:rFonts w:ascii="宋体" w:hAnsi="宋体"/>
              </w:rPr>
              <w:t>9</w:t>
            </w:r>
            <w:r>
              <w:rPr>
                <w:rFonts w:ascii="宋体" w:hAnsi="宋体" w:hint="eastAsia"/>
              </w:rPr>
              <w:t>返回码表填写</w:t>
            </w:r>
            <w:r>
              <w:rPr>
                <w:rFonts w:ascii="宋体" w:hAnsi="宋体"/>
              </w:rPr>
              <w:t>；</w:t>
            </w:r>
          </w:p>
          <w:p w14:paraId="5FB339FA" w14:textId="77777777" w:rsidR="007A6848" w:rsidRDefault="00146A47">
            <w:pPr>
              <w:pStyle w:val="TableText"/>
              <w:rPr>
                <w:rFonts w:ascii="宋体" w:hAnsi="宋体" w:hint="eastAsia"/>
              </w:rPr>
            </w:pPr>
            <w:r>
              <w:rPr>
                <w:rFonts w:ascii="宋体" w:hAnsi="宋体" w:hint="eastAsia"/>
              </w:rPr>
              <w:t>对于厂家自定义的返回错误码</w:t>
            </w:r>
            <w:r>
              <w:rPr>
                <w:rFonts w:ascii="宋体" w:hAnsi="宋体"/>
              </w:rPr>
              <w:t>，</w:t>
            </w:r>
            <w:r>
              <w:rPr>
                <w:rFonts w:ascii="宋体" w:hAnsi="宋体" w:hint="eastAsia"/>
              </w:rPr>
              <w:t>厂家自定义该段</w:t>
            </w:r>
            <w:r>
              <w:rPr>
                <w:rFonts w:ascii="宋体" w:hAnsi="宋体"/>
              </w:rPr>
              <w:t>。</w:t>
            </w:r>
          </w:p>
        </w:tc>
        <w:tc>
          <w:tcPr>
            <w:tcW w:w="428" w:type="pct"/>
            <w:tcBorders>
              <w:top w:val="single" w:sz="6" w:space="0" w:color="000000"/>
              <w:bottom w:val="single" w:sz="6" w:space="0" w:color="000000"/>
            </w:tcBorders>
          </w:tcPr>
          <w:p w14:paraId="5FB339FB" w14:textId="77777777" w:rsidR="007A6848" w:rsidRDefault="00146A47">
            <w:pPr>
              <w:pStyle w:val="TableText"/>
              <w:rPr>
                <w:rFonts w:ascii="宋体" w:hAnsi="宋体" w:hint="eastAsia"/>
              </w:rPr>
            </w:pPr>
            <w:r>
              <w:rPr>
                <w:rFonts w:ascii="宋体" w:hAnsi="宋体" w:hint="eastAsia"/>
              </w:rPr>
              <w:t>必选</w:t>
            </w:r>
          </w:p>
        </w:tc>
      </w:tr>
    </w:tbl>
    <w:p w14:paraId="5FB339FD" w14:textId="77777777" w:rsidR="007A6848" w:rsidRDefault="007A6848">
      <w:pPr>
        <w:ind w:firstLineChars="200" w:firstLine="420"/>
        <w:rPr>
          <w:rFonts w:asciiTheme="minorEastAsia" w:eastAsiaTheme="minorEastAsia" w:hAnsiTheme="minorEastAsia" w:hint="eastAsia"/>
          <w:color w:val="000000" w:themeColor="text1"/>
          <w:sz w:val="21"/>
          <w:szCs w:val="21"/>
        </w:rPr>
      </w:pPr>
    </w:p>
    <w:p w14:paraId="5FB339FE" w14:textId="77777777" w:rsidR="007A6848" w:rsidRDefault="00146A47">
      <w:pPr>
        <w:pStyle w:val="BlockLabel"/>
        <w:rPr>
          <w:rFonts w:asciiTheme="minorEastAsia" w:eastAsiaTheme="minorEastAsia" w:hAnsiTheme="minorEastAsia" w:hint="eastAsia"/>
          <w:b/>
          <w:sz w:val="21"/>
          <w:szCs w:val="21"/>
        </w:rPr>
      </w:pPr>
      <w:r>
        <w:rPr>
          <w:rFonts w:asciiTheme="minorEastAsia" w:eastAsiaTheme="minorEastAsia" w:hAnsiTheme="minorEastAsia" w:hint="eastAsia"/>
          <w:b/>
          <w:sz w:val="21"/>
          <w:szCs w:val="21"/>
        </w:rPr>
        <w:t>响应</w:t>
      </w:r>
      <w:r>
        <w:rPr>
          <w:rFonts w:asciiTheme="minorEastAsia" w:eastAsiaTheme="minorEastAsia" w:hAnsiTheme="minorEastAsia"/>
          <w:b/>
          <w:sz w:val="21"/>
          <w:szCs w:val="21"/>
        </w:rPr>
        <w:t>报文</w:t>
      </w:r>
      <w:r>
        <w:rPr>
          <w:rFonts w:asciiTheme="minorEastAsia" w:eastAsiaTheme="minorEastAsia" w:hAnsiTheme="minorEastAsia" w:hint="eastAsia"/>
          <w:b/>
          <w:sz w:val="21"/>
          <w:szCs w:val="21"/>
        </w:rPr>
        <w:t>样例</w:t>
      </w:r>
    </w:p>
    <w:p w14:paraId="5FB339FF" w14:textId="77777777" w:rsidR="007A6848" w:rsidRDefault="00146A47">
      <w:pPr>
        <w:pStyle w:val="Code"/>
        <w:ind w:left="567" w:firstLine="357"/>
        <w:rPr>
          <w:rFonts w:asciiTheme="minorEastAsia" w:eastAsiaTheme="minorEastAsia" w:hAnsiTheme="minorEastAsia"/>
        </w:rPr>
      </w:pPr>
      <w:r>
        <w:rPr>
          <w:rFonts w:asciiTheme="minorEastAsia" w:eastAsiaTheme="minorEastAsia" w:hAnsiTheme="minorEastAsia"/>
        </w:rPr>
        <w:t>HTTP/1.1 20</w:t>
      </w:r>
      <w:r>
        <w:rPr>
          <w:rFonts w:asciiTheme="minorEastAsia" w:eastAsiaTheme="minorEastAsia" w:hAnsiTheme="minorEastAsia" w:hint="default"/>
        </w:rPr>
        <w:t>0</w:t>
      </w:r>
      <w:r>
        <w:rPr>
          <w:rFonts w:asciiTheme="minorEastAsia" w:eastAsiaTheme="minorEastAsia" w:hAnsiTheme="minorEastAsia"/>
        </w:rPr>
        <w:t xml:space="preserve"> OK</w:t>
      </w:r>
    </w:p>
    <w:p w14:paraId="5FB33A00" w14:textId="77777777" w:rsidR="007A6848" w:rsidRPr="00416B12" w:rsidRDefault="00146A47">
      <w:pPr>
        <w:pStyle w:val="Code"/>
        <w:ind w:left="567" w:firstLine="357"/>
        <w:rPr>
          <w:rFonts w:asciiTheme="minorEastAsia" w:eastAsiaTheme="minorEastAsia" w:hAnsiTheme="minorEastAsia"/>
          <w:lang w:val="fr-FR"/>
        </w:rPr>
      </w:pPr>
      <w:r w:rsidRPr="00416B12">
        <w:rPr>
          <w:rFonts w:asciiTheme="minorEastAsia" w:eastAsiaTheme="minorEastAsia" w:hAnsiTheme="minorEastAsia"/>
          <w:lang w:val="fr-FR"/>
        </w:rPr>
        <w:t>Content-Type: application/json; charset=UTF-8</w:t>
      </w:r>
    </w:p>
    <w:p w14:paraId="5FB33A01" w14:textId="77777777" w:rsidR="007A6848" w:rsidRDefault="00146A47">
      <w:pPr>
        <w:pStyle w:val="Code"/>
        <w:ind w:left="567" w:firstLine="357"/>
        <w:rPr>
          <w:rFonts w:asciiTheme="minorEastAsia" w:eastAsiaTheme="minorEastAsia" w:hAnsiTheme="minorEastAsia"/>
        </w:rPr>
      </w:pPr>
      <w:r>
        <w:rPr>
          <w:rFonts w:ascii="宋体" w:hAnsi="宋体" w:hint="default"/>
        </w:rPr>
        <w:t>Content-Length:…</w:t>
      </w:r>
    </w:p>
    <w:p w14:paraId="5FB33A02" w14:textId="77777777" w:rsidR="007A6848" w:rsidRDefault="00146A47">
      <w:pPr>
        <w:pStyle w:val="Code"/>
        <w:ind w:left="567" w:firstLine="357"/>
        <w:rPr>
          <w:rFonts w:asciiTheme="minorEastAsia" w:eastAsiaTheme="minorEastAsia" w:hAnsiTheme="minorEastAsia"/>
        </w:rPr>
      </w:pPr>
      <w:r>
        <w:rPr>
          <w:rFonts w:asciiTheme="minorEastAsia" w:eastAsiaTheme="minorEastAsia" w:hAnsiTheme="minorEastAsia" w:hint="default"/>
        </w:rPr>
        <w:t>{</w:t>
      </w:r>
    </w:p>
    <w:p w14:paraId="5FB33A03" w14:textId="77777777" w:rsidR="007A6848" w:rsidRDefault="00146A47">
      <w:pPr>
        <w:pStyle w:val="Code"/>
        <w:ind w:left="567" w:firstLine="357"/>
        <w:rPr>
          <w:rFonts w:asciiTheme="minorEastAsia" w:eastAsiaTheme="minorEastAsia" w:hAnsiTheme="minorEastAsia"/>
        </w:rPr>
      </w:pPr>
      <w:r>
        <w:rPr>
          <w:rFonts w:asciiTheme="minorEastAsia" w:eastAsiaTheme="minorEastAsia" w:hAnsiTheme="minorEastAsia" w:hint="default"/>
        </w:rPr>
        <w:t xml:space="preserve">} </w:t>
      </w:r>
      <w:bookmarkEnd w:id="198"/>
    </w:p>
    <w:p w14:paraId="5FB33A04" w14:textId="77777777" w:rsidR="007A6848" w:rsidRDefault="007A6848"/>
    <w:p w14:paraId="5FB33A05" w14:textId="77777777" w:rsidR="007A6848" w:rsidRDefault="00146A47">
      <w:pPr>
        <w:pStyle w:val="1"/>
      </w:pPr>
      <w:bookmarkStart w:id="266" w:name="_Toc532238610"/>
      <w:bookmarkStart w:id="267" w:name="_Toc596624319"/>
      <w:bookmarkStart w:id="268" w:name="_Toc66374485"/>
      <w:bookmarkStart w:id="269" w:name="_Toc175899755"/>
      <w:bookmarkStart w:id="270" w:name="_Toc173339892"/>
      <w:r>
        <w:rPr>
          <w:rFonts w:hint="eastAsia"/>
        </w:rPr>
        <w:t>性能数据接口</w:t>
      </w:r>
      <w:bookmarkEnd w:id="266"/>
      <w:bookmarkEnd w:id="267"/>
      <w:bookmarkEnd w:id="268"/>
      <w:bookmarkEnd w:id="269"/>
      <w:bookmarkEnd w:id="270"/>
    </w:p>
    <w:p w14:paraId="5FB33A06" w14:textId="77777777" w:rsidR="007A6848" w:rsidRDefault="007A6848">
      <w:pPr>
        <w:pStyle w:val="11"/>
        <w:keepNext/>
        <w:keepLines/>
        <w:numPr>
          <w:ilvl w:val="0"/>
          <w:numId w:val="18"/>
        </w:numPr>
        <w:tabs>
          <w:tab w:val="left" w:pos="579"/>
          <w:tab w:val="left" w:pos="723"/>
        </w:tabs>
        <w:autoSpaceDE/>
        <w:autoSpaceDN/>
        <w:spacing w:before="260" w:after="260" w:line="360" w:lineRule="auto"/>
        <w:ind w:firstLineChars="0"/>
        <w:jc w:val="left"/>
        <w:outlineLvl w:val="1"/>
        <w:rPr>
          <w:rFonts w:ascii="宋体" w:hAnsi="宋体" w:hint="eastAsia"/>
          <w:b/>
          <w:vanish/>
        </w:rPr>
      </w:pPr>
      <w:bookmarkStart w:id="271" w:name="_Toc531702888"/>
      <w:bookmarkStart w:id="272" w:name="_Toc531704576"/>
      <w:bookmarkStart w:id="273" w:name="_Toc532239599"/>
      <w:bookmarkStart w:id="274" w:name="_Toc531704489"/>
      <w:bookmarkStart w:id="275" w:name="_Toc30326517"/>
      <w:bookmarkStart w:id="276" w:name="_Toc863781590"/>
      <w:bookmarkStart w:id="277" w:name="_Toc26779243"/>
      <w:bookmarkStart w:id="278" w:name="_Toc1409684013"/>
      <w:bookmarkStart w:id="279" w:name="_Toc6165512"/>
      <w:bookmarkStart w:id="280" w:name="_Toc19865056"/>
      <w:bookmarkStart w:id="281" w:name="_Toc534138084"/>
      <w:bookmarkStart w:id="282" w:name="_Toc532239438"/>
      <w:bookmarkStart w:id="283" w:name="_Toc30422273"/>
      <w:bookmarkStart w:id="284" w:name="_Toc534390091"/>
      <w:bookmarkStart w:id="285" w:name="_Toc66374486"/>
      <w:bookmarkStart w:id="286" w:name="_Toc25601571"/>
      <w:bookmarkStart w:id="287" w:name="_Toc534137815"/>
      <w:bookmarkStart w:id="288" w:name="_Toc531702942"/>
      <w:bookmarkStart w:id="289" w:name="_Toc532238611"/>
      <w:bookmarkStart w:id="290" w:name="_Toc13754386"/>
      <w:bookmarkStart w:id="291" w:name="_Toc12004030"/>
      <w:bookmarkStart w:id="292" w:name="_Toc146272035"/>
      <w:bookmarkStart w:id="293" w:name="_Toc146272534"/>
      <w:bookmarkStart w:id="294" w:name="_Toc173339893"/>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p>
    <w:p w14:paraId="5FB33A07" w14:textId="77777777" w:rsidR="007A6848" w:rsidRDefault="007A6848">
      <w:pPr>
        <w:pStyle w:val="11"/>
        <w:keepNext/>
        <w:keepLines/>
        <w:numPr>
          <w:ilvl w:val="0"/>
          <w:numId w:val="2"/>
        </w:numPr>
        <w:autoSpaceDE/>
        <w:autoSpaceDN/>
        <w:adjustRightInd/>
        <w:spacing w:before="340" w:after="330" w:line="578" w:lineRule="auto"/>
        <w:ind w:firstLineChars="0"/>
        <w:textAlignment w:val="auto"/>
        <w:outlineLvl w:val="0"/>
        <w:rPr>
          <w:rFonts w:ascii="黑体" w:eastAsia="黑体"/>
          <w:bCs/>
          <w:vanish/>
          <w:kern w:val="44"/>
          <w:szCs w:val="21"/>
        </w:rPr>
      </w:pPr>
      <w:bookmarkStart w:id="295" w:name="_Toc1519612787"/>
      <w:bookmarkStart w:id="296" w:name="_Toc531704577"/>
      <w:bookmarkStart w:id="297" w:name="_Toc587729410"/>
      <w:bookmarkStart w:id="298" w:name="_Toc66374487"/>
      <w:bookmarkStart w:id="299" w:name="_Toc534137816"/>
      <w:bookmarkStart w:id="300" w:name="_Toc531702889"/>
      <w:bookmarkStart w:id="301" w:name="_Toc6165513"/>
      <w:bookmarkStart w:id="302" w:name="_Toc19865057"/>
      <w:bookmarkStart w:id="303" w:name="_Toc25601572"/>
      <w:bookmarkStart w:id="304" w:name="_Toc30422274"/>
      <w:bookmarkStart w:id="305" w:name="_Toc26779244"/>
      <w:bookmarkStart w:id="306" w:name="_Toc12004031"/>
      <w:bookmarkStart w:id="307" w:name="_Toc532238612"/>
      <w:bookmarkStart w:id="308" w:name="_Toc534138085"/>
      <w:bookmarkStart w:id="309" w:name="_Toc534390092"/>
      <w:bookmarkStart w:id="310" w:name="_Toc531702943"/>
      <w:bookmarkStart w:id="311" w:name="_Toc30326518"/>
      <w:bookmarkStart w:id="312" w:name="_Toc13754387"/>
      <w:bookmarkStart w:id="313" w:name="_Toc532239439"/>
      <w:bookmarkStart w:id="314" w:name="_Toc532239600"/>
      <w:bookmarkStart w:id="315" w:name="_Toc531704490"/>
      <w:bookmarkStart w:id="316" w:name="_Toc146272036"/>
      <w:bookmarkStart w:id="317" w:name="_Toc146272535"/>
      <w:bookmarkStart w:id="318" w:name="_Toc1733398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p>
    <w:p w14:paraId="5FB33A08" w14:textId="77777777" w:rsidR="007A6848" w:rsidRDefault="007A6848">
      <w:pPr>
        <w:pStyle w:val="11"/>
        <w:keepNext/>
        <w:keepLines/>
        <w:numPr>
          <w:ilvl w:val="0"/>
          <w:numId w:val="2"/>
        </w:numPr>
        <w:autoSpaceDE/>
        <w:autoSpaceDN/>
        <w:adjustRightInd/>
        <w:spacing w:before="340" w:after="330" w:line="578" w:lineRule="auto"/>
        <w:ind w:firstLineChars="0"/>
        <w:textAlignment w:val="auto"/>
        <w:outlineLvl w:val="0"/>
        <w:rPr>
          <w:rFonts w:ascii="黑体" w:eastAsia="黑体"/>
          <w:bCs/>
          <w:vanish/>
          <w:kern w:val="44"/>
          <w:szCs w:val="21"/>
        </w:rPr>
      </w:pPr>
      <w:bookmarkStart w:id="319" w:name="_Toc26779245"/>
      <w:bookmarkStart w:id="320" w:name="_Toc532239440"/>
      <w:bookmarkStart w:id="321" w:name="_Toc6165514"/>
      <w:bookmarkStart w:id="322" w:name="_Toc534390093"/>
      <w:bookmarkStart w:id="323" w:name="_Toc19865058"/>
      <w:bookmarkStart w:id="324" w:name="_Toc532239601"/>
      <w:bookmarkStart w:id="325" w:name="_Toc25601573"/>
      <w:bookmarkStart w:id="326" w:name="_Toc531702944"/>
      <w:bookmarkStart w:id="327" w:name="_Toc531704491"/>
      <w:bookmarkStart w:id="328" w:name="_Toc66374488"/>
      <w:bookmarkStart w:id="329" w:name="_Toc531702890"/>
      <w:bookmarkStart w:id="330" w:name="_Toc532238613"/>
      <w:bookmarkStart w:id="331" w:name="_Toc30422275"/>
      <w:bookmarkStart w:id="332" w:name="_Toc12004032"/>
      <w:bookmarkStart w:id="333" w:name="_Toc109097338"/>
      <w:bookmarkStart w:id="334" w:name="_Toc13754388"/>
      <w:bookmarkStart w:id="335" w:name="_Toc534138086"/>
      <w:bookmarkStart w:id="336" w:name="_Toc531704578"/>
      <w:bookmarkStart w:id="337" w:name="_Toc534137817"/>
      <w:bookmarkStart w:id="338" w:name="_Toc30326519"/>
      <w:bookmarkStart w:id="339" w:name="_Toc1690901317"/>
      <w:bookmarkStart w:id="340" w:name="_Toc146272037"/>
      <w:bookmarkStart w:id="341" w:name="_Toc146272536"/>
      <w:bookmarkStart w:id="342" w:name="_Toc173339895"/>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p>
    <w:p w14:paraId="5FB33A09" w14:textId="77777777" w:rsidR="007A6848" w:rsidRDefault="007A6848">
      <w:pPr>
        <w:pStyle w:val="11"/>
        <w:keepNext/>
        <w:keepLines/>
        <w:numPr>
          <w:ilvl w:val="0"/>
          <w:numId w:val="2"/>
        </w:numPr>
        <w:autoSpaceDE/>
        <w:autoSpaceDN/>
        <w:adjustRightInd/>
        <w:spacing w:before="340" w:after="330" w:line="578" w:lineRule="auto"/>
        <w:ind w:firstLineChars="0"/>
        <w:textAlignment w:val="auto"/>
        <w:outlineLvl w:val="0"/>
        <w:rPr>
          <w:rFonts w:ascii="黑体" w:eastAsia="黑体"/>
          <w:bCs/>
          <w:vanish/>
          <w:kern w:val="44"/>
          <w:szCs w:val="21"/>
        </w:rPr>
      </w:pPr>
      <w:bookmarkStart w:id="343" w:name="_Toc532239602"/>
      <w:bookmarkStart w:id="344" w:name="_Toc1795408875"/>
      <w:bookmarkStart w:id="345" w:name="_Toc531704492"/>
      <w:bookmarkStart w:id="346" w:name="_Toc534137818"/>
      <w:bookmarkStart w:id="347" w:name="_Toc532238614"/>
      <w:bookmarkStart w:id="348" w:name="_Toc30422276"/>
      <w:bookmarkStart w:id="349" w:name="_Toc531704579"/>
      <w:bookmarkStart w:id="350" w:name="_Toc531702945"/>
      <w:bookmarkStart w:id="351" w:name="_Toc534138087"/>
      <w:bookmarkStart w:id="352" w:name="_Toc534390094"/>
      <w:bookmarkStart w:id="353" w:name="_Toc25601574"/>
      <w:bookmarkStart w:id="354" w:name="_Toc66374489"/>
      <w:bookmarkStart w:id="355" w:name="_Toc531702891"/>
      <w:bookmarkStart w:id="356" w:name="_Toc26779246"/>
      <w:bookmarkStart w:id="357" w:name="_Toc532239441"/>
      <w:bookmarkStart w:id="358" w:name="_Toc6165515"/>
      <w:bookmarkStart w:id="359" w:name="_Toc12004033"/>
      <w:bookmarkStart w:id="360" w:name="_Toc30326520"/>
      <w:bookmarkStart w:id="361" w:name="_Toc19865059"/>
      <w:bookmarkStart w:id="362" w:name="_Toc13754389"/>
      <w:bookmarkStart w:id="363" w:name="_Toc1327334068"/>
      <w:bookmarkStart w:id="364" w:name="_Toc146272038"/>
      <w:bookmarkStart w:id="365" w:name="_Toc146272537"/>
      <w:bookmarkStart w:id="366" w:name="_Toc173339896"/>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p>
    <w:p w14:paraId="5FB33A0A" w14:textId="77777777" w:rsidR="007A6848" w:rsidRDefault="007A6848">
      <w:pPr>
        <w:pStyle w:val="11"/>
        <w:keepNext/>
        <w:keepLines/>
        <w:numPr>
          <w:ilvl w:val="0"/>
          <w:numId w:val="2"/>
        </w:numPr>
        <w:autoSpaceDE/>
        <w:autoSpaceDN/>
        <w:adjustRightInd/>
        <w:spacing w:before="340" w:after="330" w:line="578" w:lineRule="auto"/>
        <w:ind w:firstLineChars="0"/>
        <w:textAlignment w:val="auto"/>
        <w:outlineLvl w:val="0"/>
        <w:rPr>
          <w:rFonts w:ascii="黑体" w:eastAsia="黑体"/>
          <w:bCs/>
          <w:vanish/>
          <w:kern w:val="44"/>
          <w:szCs w:val="21"/>
        </w:rPr>
      </w:pPr>
      <w:bookmarkStart w:id="367" w:name="_Toc30422277"/>
      <w:bookmarkStart w:id="368" w:name="_Toc534138088"/>
      <w:bookmarkStart w:id="369" w:name="_Toc13754390"/>
      <w:bookmarkStart w:id="370" w:name="_Toc531702946"/>
      <w:bookmarkStart w:id="371" w:name="_Toc1144238128"/>
      <w:bookmarkStart w:id="372" w:name="_Toc6165516"/>
      <w:bookmarkStart w:id="373" w:name="_Toc534137819"/>
      <w:bookmarkStart w:id="374" w:name="_Toc26779247"/>
      <w:bookmarkStart w:id="375" w:name="_Toc534390095"/>
      <w:bookmarkStart w:id="376" w:name="_Toc19865060"/>
      <w:bookmarkStart w:id="377" w:name="_Toc531704580"/>
      <w:bookmarkStart w:id="378" w:name="_Toc532239442"/>
      <w:bookmarkStart w:id="379" w:name="_Toc531702892"/>
      <w:bookmarkStart w:id="380" w:name="_Toc12004034"/>
      <w:bookmarkStart w:id="381" w:name="_Toc531704493"/>
      <w:bookmarkStart w:id="382" w:name="_Toc25601575"/>
      <w:bookmarkStart w:id="383" w:name="_Toc532239603"/>
      <w:bookmarkStart w:id="384" w:name="_Toc30326521"/>
      <w:bookmarkStart w:id="385" w:name="_Toc66374490"/>
      <w:bookmarkStart w:id="386" w:name="_Toc532238615"/>
      <w:bookmarkStart w:id="387" w:name="_Toc443555840"/>
      <w:bookmarkStart w:id="388" w:name="_Toc146272039"/>
      <w:bookmarkStart w:id="389" w:name="_Toc146272538"/>
      <w:bookmarkStart w:id="390" w:name="_Toc173339897"/>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p>
    <w:p w14:paraId="5FB33A0B" w14:textId="77777777" w:rsidR="007A6848" w:rsidRDefault="007A6848">
      <w:pPr>
        <w:pStyle w:val="11"/>
        <w:keepNext/>
        <w:keepLines/>
        <w:numPr>
          <w:ilvl w:val="0"/>
          <w:numId w:val="2"/>
        </w:numPr>
        <w:autoSpaceDE/>
        <w:autoSpaceDN/>
        <w:adjustRightInd/>
        <w:spacing w:before="340" w:after="330" w:line="578" w:lineRule="auto"/>
        <w:ind w:firstLineChars="0"/>
        <w:textAlignment w:val="auto"/>
        <w:outlineLvl w:val="0"/>
        <w:rPr>
          <w:rFonts w:ascii="黑体" w:eastAsia="黑体"/>
          <w:bCs/>
          <w:vanish/>
          <w:kern w:val="44"/>
          <w:szCs w:val="21"/>
        </w:rPr>
      </w:pPr>
      <w:bookmarkStart w:id="391" w:name="_Toc927264143"/>
      <w:bookmarkStart w:id="392" w:name="_Toc532238616"/>
      <w:bookmarkStart w:id="393" w:name="_Toc494158411"/>
      <w:bookmarkStart w:id="394" w:name="_Toc532239443"/>
      <w:bookmarkStart w:id="395" w:name="_Toc30422278"/>
      <w:bookmarkStart w:id="396" w:name="_Toc66374491"/>
      <w:bookmarkStart w:id="397" w:name="_Toc19865061"/>
      <w:bookmarkStart w:id="398" w:name="_Toc531704581"/>
      <w:bookmarkStart w:id="399" w:name="_Toc26779248"/>
      <w:bookmarkStart w:id="400" w:name="_Toc30326522"/>
      <w:bookmarkStart w:id="401" w:name="_Toc6165517"/>
      <w:bookmarkStart w:id="402" w:name="_Toc25601576"/>
      <w:bookmarkStart w:id="403" w:name="_Toc532239604"/>
      <w:bookmarkStart w:id="404" w:name="_Toc534138089"/>
      <w:bookmarkStart w:id="405" w:name="_Toc531704494"/>
      <w:bookmarkStart w:id="406" w:name="_Toc531702893"/>
      <w:bookmarkStart w:id="407" w:name="_Toc534137820"/>
      <w:bookmarkStart w:id="408" w:name="_Toc13754391"/>
      <w:bookmarkStart w:id="409" w:name="_Toc531702947"/>
      <w:bookmarkStart w:id="410" w:name="_Toc534390096"/>
      <w:bookmarkStart w:id="411" w:name="_Toc12004035"/>
      <w:bookmarkStart w:id="412" w:name="_Toc146272040"/>
      <w:bookmarkStart w:id="413" w:name="_Toc146272539"/>
      <w:bookmarkStart w:id="414" w:name="_Toc173339898"/>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p>
    <w:p w14:paraId="5FB33A0C" w14:textId="77777777" w:rsidR="007A6848" w:rsidRDefault="007A6848">
      <w:pPr>
        <w:pStyle w:val="11"/>
        <w:keepNext/>
        <w:keepLines/>
        <w:numPr>
          <w:ilvl w:val="0"/>
          <w:numId w:val="2"/>
        </w:numPr>
        <w:autoSpaceDE/>
        <w:autoSpaceDN/>
        <w:adjustRightInd/>
        <w:spacing w:before="340" w:after="330" w:line="578" w:lineRule="auto"/>
        <w:ind w:firstLineChars="0"/>
        <w:textAlignment w:val="auto"/>
        <w:outlineLvl w:val="0"/>
        <w:rPr>
          <w:rFonts w:ascii="黑体" w:eastAsia="黑体"/>
          <w:bCs/>
          <w:vanish/>
          <w:kern w:val="44"/>
          <w:szCs w:val="21"/>
        </w:rPr>
      </w:pPr>
      <w:bookmarkStart w:id="415" w:name="_Toc531704495"/>
      <w:bookmarkStart w:id="416" w:name="_Toc532238617"/>
      <w:bookmarkStart w:id="417" w:name="_Toc66374492"/>
      <w:bookmarkStart w:id="418" w:name="_Toc30422279"/>
      <w:bookmarkStart w:id="419" w:name="_Toc26779249"/>
      <w:bookmarkStart w:id="420" w:name="_Toc30326523"/>
      <w:bookmarkStart w:id="421" w:name="_Toc531702948"/>
      <w:bookmarkStart w:id="422" w:name="_Toc534390097"/>
      <w:bookmarkStart w:id="423" w:name="_Toc532239605"/>
      <w:bookmarkStart w:id="424" w:name="_Toc532239444"/>
      <w:bookmarkStart w:id="425" w:name="_Toc534138090"/>
      <w:bookmarkStart w:id="426" w:name="_Toc1001150728"/>
      <w:bookmarkStart w:id="427" w:name="_Toc239625122"/>
      <w:bookmarkStart w:id="428" w:name="_Toc6165518"/>
      <w:bookmarkStart w:id="429" w:name="_Toc531702894"/>
      <w:bookmarkStart w:id="430" w:name="_Toc531704582"/>
      <w:bookmarkStart w:id="431" w:name="_Toc19865062"/>
      <w:bookmarkStart w:id="432" w:name="_Toc12004036"/>
      <w:bookmarkStart w:id="433" w:name="_Toc25601577"/>
      <w:bookmarkStart w:id="434" w:name="_Toc13754392"/>
      <w:bookmarkStart w:id="435" w:name="_Toc534137821"/>
      <w:bookmarkStart w:id="436" w:name="_Toc146272041"/>
      <w:bookmarkStart w:id="437" w:name="_Toc146272540"/>
      <w:bookmarkStart w:id="438" w:name="_Toc173339899"/>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p>
    <w:p w14:paraId="5FB33A0D" w14:textId="77777777" w:rsidR="007A6848" w:rsidRDefault="007A6848">
      <w:pPr>
        <w:pStyle w:val="11"/>
        <w:keepNext/>
        <w:keepLines/>
        <w:numPr>
          <w:ilvl w:val="0"/>
          <w:numId w:val="2"/>
        </w:numPr>
        <w:autoSpaceDE/>
        <w:autoSpaceDN/>
        <w:adjustRightInd/>
        <w:spacing w:before="340" w:after="330" w:line="578" w:lineRule="auto"/>
        <w:ind w:firstLineChars="0"/>
        <w:textAlignment w:val="auto"/>
        <w:outlineLvl w:val="0"/>
        <w:rPr>
          <w:rFonts w:ascii="黑体" w:eastAsia="黑体"/>
          <w:bCs/>
          <w:vanish/>
          <w:kern w:val="44"/>
          <w:szCs w:val="21"/>
        </w:rPr>
      </w:pPr>
      <w:bookmarkStart w:id="439" w:name="_Toc534138091"/>
      <w:bookmarkStart w:id="440" w:name="_Toc534137822"/>
      <w:bookmarkStart w:id="441" w:name="_Toc25601578"/>
      <w:bookmarkStart w:id="442" w:name="_Toc531702949"/>
      <w:bookmarkStart w:id="443" w:name="_Toc66374493"/>
      <w:bookmarkStart w:id="444" w:name="_Toc531704583"/>
      <w:bookmarkStart w:id="445" w:name="_Toc531704496"/>
      <w:bookmarkStart w:id="446" w:name="_Toc6165519"/>
      <w:bookmarkStart w:id="447" w:name="_Toc19865063"/>
      <w:bookmarkStart w:id="448" w:name="_Toc532239445"/>
      <w:bookmarkStart w:id="449" w:name="_Toc532239606"/>
      <w:bookmarkStart w:id="450" w:name="_Toc532238618"/>
      <w:bookmarkStart w:id="451" w:name="_Toc531702895"/>
      <w:bookmarkStart w:id="452" w:name="_Toc12004037"/>
      <w:bookmarkStart w:id="453" w:name="_Toc13754393"/>
      <w:bookmarkStart w:id="454" w:name="_Toc30326524"/>
      <w:bookmarkStart w:id="455" w:name="_Toc534390098"/>
      <w:bookmarkStart w:id="456" w:name="_Toc26779250"/>
      <w:bookmarkStart w:id="457" w:name="_Toc30422280"/>
      <w:bookmarkStart w:id="458" w:name="_Toc805911251"/>
      <w:bookmarkStart w:id="459" w:name="_Toc847587329"/>
      <w:bookmarkStart w:id="460" w:name="_Toc146272042"/>
      <w:bookmarkStart w:id="461" w:name="_Toc146272541"/>
      <w:bookmarkStart w:id="462" w:name="_Toc173339900"/>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p>
    <w:p w14:paraId="5FB33A0E" w14:textId="77777777" w:rsidR="007A6848" w:rsidRDefault="00146A47">
      <w:pPr>
        <w:pStyle w:val="2"/>
        <w:ind w:left="725" w:hanging="578"/>
        <w:rPr>
          <w:rFonts w:ascii="宋体" w:hAnsi="宋体" w:hint="eastAsia"/>
        </w:rPr>
      </w:pPr>
      <w:bookmarkStart w:id="463" w:name="_Toc66374494"/>
      <w:bookmarkStart w:id="464" w:name="_Toc1141207952"/>
      <w:bookmarkStart w:id="465" w:name="_Toc532238627"/>
      <w:bookmarkStart w:id="466" w:name="_Toc771033928"/>
      <w:bookmarkStart w:id="467" w:name="_Toc173339901"/>
      <w:r>
        <w:rPr>
          <w:rFonts w:ascii="宋体" w:hAnsi="宋体" w:hint="eastAsia"/>
        </w:rPr>
        <w:t>查询性能瞬时数据接口</w:t>
      </w:r>
      <w:bookmarkEnd w:id="463"/>
      <w:bookmarkEnd w:id="464"/>
      <w:bookmarkEnd w:id="465"/>
      <w:bookmarkEnd w:id="466"/>
      <w:bookmarkEnd w:id="467"/>
    </w:p>
    <w:p w14:paraId="5FB33A0F" w14:textId="77777777" w:rsidR="007A6848" w:rsidRDefault="00146A47">
      <w:pPr>
        <w:ind w:firstLineChars="200" w:firstLine="420"/>
        <w:rPr>
          <w:rFonts w:ascii="宋体" w:hAnsi="宋体" w:hint="eastAsia"/>
          <w:sz w:val="21"/>
          <w:szCs w:val="21"/>
        </w:rPr>
      </w:pPr>
      <w:r>
        <w:rPr>
          <w:rFonts w:ascii="宋体" w:hAnsi="宋体" w:hint="eastAsia"/>
          <w:sz w:val="21"/>
        </w:rPr>
        <w:t>提供查询</w:t>
      </w:r>
      <w:r>
        <w:rPr>
          <w:rFonts w:ascii="宋体" w:hAnsi="宋体" w:hint="eastAsia"/>
          <w:b/>
          <w:sz w:val="21"/>
        </w:rPr>
        <w:t>资源对象性能指标的</w:t>
      </w:r>
      <w:r>
        <w:rPr>
          <w:rFonts w:ascii="宋体" w:hAnsi="宋体" w:hint="eastAsia"/>
          <w:sz w:val="21"/>
        </w:rPr>
        <w:t>瞬时数据</w:t>
      </w:r>
      <w:r>
        <w:rPr>
          <w:rFonts w:ascii="宋体" w:hAnsi="宋体"/>
          <w:sz w:val="21"/>
        </w:rPr>
        <w:t>的</w:t>
      </w:r>
      <w:r>
        <w:rPr>
          <w:rFonts w:ascii="宋体" w:hAnsi="宋体" w:hint="eastAsia"/>
          <w:sz w:val="21"/>
        </w:rPr>
        <w:t>功能。</w:t>
      </w:r>
      <w:r>
        <w:rPr>
          <w:rFonts w:ascii="宋体" w:hAnsi="宋体" w:hint="eastAsia"/>
          <w:sz w:val="21"/>
          <w:szCs w:val="21"/>
        </w:rPr>
        <w:t>操作成功</w:t>
      </w:r>
      <w:r>
        <w:rPr>
          <w:rFonts w:ascii="宋体" w:hAnsi="宋体"/>
          <w:sz w:val="21"/>
          <w:szCs w:val="21"/>
        </w:rPr>
        <w:t>时</w:t>
      </w:r>
      <w:r>
        <w:rPr>
          <w:rFonts w:ascii="宋体" w:hAnsi="宋体" w:hint="eastAsia"/>
          <w:sz w:val="21"/>
          <w:szCs w:val="21"/>
        </w:rPr>
        <w:t>返回状态码200，失败</w:t>
      </w:r>
      <w:r>
        <w:rPr>
          <w:rFonts w:ascii="宋体" w:hAnsi="宋体"/>
          <w:sz w:val="21"/>
          <w:szCs w:val="21"/>
        </w:rPr>
        <w:t>时根据表4-1</w:t>
      </w:r>
      <w:r>
        <w:rPr>
          <w:rFonts w:ascii="宋体" w:hAnsi="宋体" w:hint="eastAsia"/>
          <w:sz w:val="21"/>
          <w:szCs w:val="21"/>
        </w:rPr>
        <w:t>返回相应</w:t>
      </w:r>
      <w:r>
        <w:rPr>
          <w:rFonts w:ascii="宋体" w:hAnsi="宋体"/>
          <w:sz w:val="21"/>
          <w:szCs w:val="21"/>
        </w:rPr>
        <w:t>状态码</w:t>
      </w:r>
      <w:r>
        <w:rPr>
          <w:rFonts w:ascii="宋体" w:hAnsi="宋体" w:hint="eastAsia"/>
          <w:sz w:val="21"/>
          <w:szCs w:val="21"/>
        </w:rPr>
        <w:t>。</w:t>
      </w:r>
    </w:p>
    <w:p w14:paraId="5FB33A10" w14:textId="77777777" w:rsidR="007A6848" w:rsidRDefault="00146A47">
      <w:pPr>
        <w:pStyle w:val="BlockLabel"/>
        <w:rPr>
          <w:rFonts w:ascii="宋体" w:eastAsia="宋体" w:hAnsi="宋体" w:hint="eastAsia"/>
          <w:b/>
          <w:sz w:val="21"/>
          <w:szCs w:val="21"/>
        </w:rPr>
      </w:pPr>
      <w:r>
        <w:rPr>
          <w:rFonts w:ascii="宋体" w:eastAsia="宋体" w:hAnsi="宋体"/>
          <w:b/>
          <w:sz w:val="21"/>
          <w:szCs w:val="21"/>
        </w:rPr>
        <w:t>URI</w:t>
      </w:r>
    </w:p>
    <w:p w14:paraId="5FB33A11" w14:textId="77777777" w:rsidR="007A6848" w:rsidRDefault="00146A47">
      <w:pPr>
        <w:jc w:val="left"/>
        <w:rPr>
          <w:rFonts w:ascii="宋体" w:hAnsi="宋体" w:hint="eastAsia"/>
          <w:sz w:val="21"/>
        </w:rPr>
      </w:pPr>
      <w:r>
        <w:rPr>
          <w:rFonts w:ascii="宋体" w:hAnsi="宋体"/>
          <w:sz w:val="21"/>
        </w:rPr>
        <w:t>/api/rest/performanceManagement/{apiVersion}</w:t>
      </w:r>
      <w:r>
        <w:rPr>
          <w:rFonts w:ascii="宋体" w:hAnsi="宋体" w:hint="eastAsia"/>
          <w:sz w:val="21"/>
        </w:rPr>
        <w:t>/</w:t>
      </w:r>
      <w:r>
        <w:rPr>
          <w:rFonts w:ascii="宋体" w:hAnsi="宋体"/>
          <w:sz w:val="21"/>
        </w:rPr>
        <w:t>elementType/</w:t>
      </w:r>
      <w:r>
        <w:rPr>
          <w:rFonts w:ascii="宋体" w:hAnsi="宋体" w:hint="eastAsia"/>
          <w:sz w:val="21"/>
        </w:rPr>
        <w:t>{</w:t>
      </w:r>
      <w:r>
        <w:rPr>
          <w:rFonts w:ascii="宋体" w:hAnsi="宋体"/>
          <w:sz w:val="21"/>
        </w:rPr>
        <w:t>elementTypeValue</w:t>
      </w:r>
      <w:r>
        <w:rPr>
          <w:rFonts w:ascii="宋体" w:hAnsi="宋体" w:hint="eastAsia"/>
          <w:sz w:val="21"/>
        </w:rPr>
        <w:t>}</w:t>
      </w:r>
      <w:r>
        <w:rPr>
          <w:rFonts w:ascii="宋体" w:hAnsi="宋体"/>
          <w:sz w:val="21"/>
        </w:rPr>
        <w:t>/objectType/</w:t>
      </w:r>
      <w:r>
        <w:rPr>
          <w:rFonts w:ascii="宋体" w:hAnsi="宋体"/>
          <w:kern w:val="0"/>
          <w:sz w:val="21"/>
          <w:szCs w:val="21"/>
        </w:rPr>
        <w:t>{</w:t>
      </w:r>
      <w:r>
        <w:rPr>
          <w:rFonts w:ascii="宋体" w:hAnsi="宋体"/>
          <w:sz w:val="21"/>
          <w:szCs w:val="21"/>
        </w:rPr>
        <w:t>object</w:t>
      </w:r>
      <w:r>
        <w:rPr>
          <w:rFonts w:ascii="宋体" w:hAnsi="宋体"/>
          <w:sz w:val="21"/>
        </w:rPr>
        <w:t>TypeValue}</w:t>
      </w:r>
      <w:r>
        <w:rPr>
          <w:rFonts w:ascii="宋体" w:hAnsi="宋体" w:hint="eastAsia"/>
          <w:sz w:val="21"/>
        </w:rPr>
        <w:t>?rmUID</w:t>
      </w:r>
      <w:r>
        <w:rPr>
          <w:rFonts w:ascii="宋体" w:hAnsi="宋体"/>
          <w:sz w:val="21"/>
        </w:rPr>
        <w:t>s</w:t>
      </w:r>
      <w:r>
        <w:rPr>
          <w:rFonts w:ascii="宋体" w:hAnsi="宋体" w:hint="eastAsia"/>
          <w:sz w:val="21"/>
        </w:rPr>
        <w:t>={</w:t>
      </w:r>
      <w:r>
        <w:rPr>
          <w:rFonts w:ascii="宋体" w:hAnsi="宋体"/>
          <w:sz w:val="21"/>
        </w:rPr>
        <w:t>rmUIDValues}&amp;</w:t>
      </w:r>
      <w:r>
        <w:rPr>
          <w:rFonts w:ascii="宋体" w:hAnsi="宋体"/>
          <w:sz w:val="21"/>
          <w:szCs w:val="21"/>
        </w:rPr>
        <w:t>measurementCategory</w:t>
      </w:r>
      <w:r>
        <w:rPr>
          <w:rFonts w:ascii="宋体" w:hAnsi="宋体"/>
          <w:sz w:val="21"/>
        </w:rPr>
        <w:t>s={</w:t>
      </w:r>
      <w:r>
        <w:rPr>
          <w:rFonts w:ascii="宋体" w:hAnsi="宋体"/>
          <w:sz w:val="21"/>
          <w:szCs w:val="21"/>
        </w:rPr>
        <w:t>measurementCategoryValue</w:t>
      </w:r>
      <w:r>
        <w:rPr>
          <w:rFonts w:ascii="宋体" w:hAnsi="宋体"/>
          <w:sz w:val="21"/>
        </w:rPr>
        <w:t>s}</w:t>
      </w:r>
    </w:p>
    <w:p w14:paraId="5FB33A12" w14:textId="77777777" w:rsidR="007A6848" w:rsidRDefault="00146A47">
      <w:pPr>
        <w:pStyle w:val="BlockLabel"/>
        <w:rPr>
          <w:rFonts w:ascii="宋体" w:eastAsia="宋体" w:hAnsi="宋体" w:hint="eastAsia"/>
          <w:b/>
          <w:sz w:val="21"/>
          <w:szCs w:val="21"/>
        </w:rPr>
      </w:pPr>
      <w:r>
        <w:rPr>
          <w:rFonts w:ascii="宋体" w:eastAsia="宋体" w:hAnsi="宋体"/>
          <w:b/>
          <w:sz w:val="21"/>
          <w:szCs w:val="21"/>
        </w:rPr>
        <w:t>访问方法</w:t>
      </w:r>
    </w:p>
    <w:p w14:paraId="5FB33A13" w14:textId="77777777" w:rsidR="007A6848" w:rsidRDefault="00146A47">
      <w:pPr>
        <w:ind w:firstLineChars="200" w:firstLine="420"/>
        <w:rPr>
          <w:rFonts w:ascii="宋体" w:hAnsi="宋体" w:hint="eastAsia"/>
          <w:sz w:val="21"/>
          <w:szCs w:val="21"/>
        </w:rPr>
      </w:pPr>
      <w:r>
        <w:rPr>
          <w:rFonts w:ascii="宋体" w:hAnsi="宋体"/>
          <w:sz w:val="21"/>
          <w:szCs w:val="21"/>
        </w:rPr>
        <w:t>GET</w:t>
      </w:r>
    </w:p>
    <w:p w14:paraId="5FB33A14" w14:textId="77777777" w:rsidR="007A6848" w:rsidRDefault="00146A47">
      <w:pPr>
        <w:pStyle w:val="BlockLabel"/>
        <w:rPr>
          <w:rFonts w:ascii="宋体" w:eastAsia="宋体" w:hAnsi="宋体" w:hint="eastAsia"/>
          <w:b/>
          <w:sz w:val="21"/>
          <w:szCs w:val="21"/>
        </w:rPr>
      </w:pPr>
      <w:r>
        <w:rPr>
          <w:rFonts w:ascii="宋体" w:eastAsia="宋体" w:hAnsi="宋体" w:hint="eastAsia"/>
          <w:b/>
          <w:sz w:val="21"/>
          <w:szCs w:val="21"/>
        </w:rPr>
        <w:t>请求参数</w:t>
      </w:r>
    </w:p>
    <w:tbl>
      <w:tblPr>
        <w:tblW w:w="8697" w:type="dxa"/>
        <w:tblInd w:w="48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383"/>
        <w:gridCol w:w="1364"/>
        <w:gridCol w:w="1136"/>
        <w:gridCol w:w="1134"/>
        <w:gridCol w:w="2833"/>
        <w:gridCol w:w="847"/>
      </w:tblGrid>
      <w:tr w:rsidR="007A6848" w14:paraId="5FB33A1B" w14:textId="77777777">
        <w:trPr>
          <w:tblHeader/>
        </w:trPr>
        <w:tc>
          <w:tcPr>
            <w:tcW w:w="795" w:type="pct"/>
            <w:tcBorders>
              <w:top w:val="single" w:sz="6" w:space="0" w:color="000000"/>
              <w:left w:val="single" w:sz="6" w:space="0" w:color="auto"/>
              <w:bottom w:val="single" w:sz="6" w:space="0" w:color="000000"/>
              <w:right w:val="single" w:sz="6" w:space="0" w:color="000000"/>
              <w:tl2br w:val="nil"/>
              <w:tr2bl w:val="nil"/>
            </w:tcBorders>
            <w:shd w:val="clear" w:color="auto" w:fill="D9D9D9"/>
          </w:tcPr>
          <w:p w14:paraId="5FB33A15" w14:textId="77777777" w:rsidR="007A6848" w:rsidRDefault="00146A47">
            <w:pPr>
              <w:pStyle w:val="TableHeading"/>
              <w:rPr>
                <w:rFonts w:ascii="宋体" w:eastAsia="宋体" w:hAnsi="宋体" w:hint="eastAsia"/>
              </w:rPr>
            </w:pPr>
            <w:r>
              <w:rPr>
                <w:rFonts w:ascii="宋体" w:eastAsia="宋体" w:hAnsi="宋体" w:hint="eastAsia"/>
              </w:rPr>
              <w:t>英文</w:t>
            </w:r>
            <w:r>
              <w:rPr>
                <w:rFonts w:ascii="宋体" w:eastAsia="宋体" w:hAnsi="宋体"/>
              </w:rPr>
              <w:t>名</w:t>
            </w:r>
          </w:p>
        </w:tc>
        <w:tc>
          <w:tcPr>
            <w:tcW w:w="784"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A16" w14:textId="77777777" w:rsidR="007A6848" w:rsidRDefault="00146A47">
            <w:pPr>
              <w:pStyle w:val="TableHeading"/>
              <w:rPr>
                <w:rFonts w:ascii="宋体" w:eastAsia="宋体" w:hAnsi="宋体" w:hint="eastAsia"/>
              </w:rPr>
            </w:pPr>
            <w:r>
              <w:rPr>
                <w:rFonts w:ascii="宋体" w:eastAsia="宋体" w:hAnsi="宋体" w:hint="eastAsia"/>
              </w:rPr>
              <w:t>中文</w:t>
            </w:r>
            <w:r>
              <w:rPr>
                <w:rFonts w:ascii="宋体" w:eastAsia="宋体" w:hAnsi="宋体"/>
              </w:rPr>
              <w:t>名</w:t>
            </w:r>
          </w:p>
        </w:tc>
        <w:tc>
          <w:tcPr>
            <w:tcW w:w="653"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A17" w14:textId="77777777" w:rsidR="007A6848" w:rsidRDefault="00146A47">
            <w:pPr>
              <w:pStyle w:val="TableHeading"/>
              <w:rPr>
                <w:rFonts w:ascii="宋体" w:eastAsia="宋体" w:hAnsi="宋体" w:hint="eastAsia"/>
              </w:rPr>
            </w:pPr>
            <w:r>
              <w:rPr>
                <w:rFonts w:ascii="宋体" w:eastAsia="宋体" w:hAnsi="宋体"/>
              </w:rPr>
              <w:t>位置</w:t>
            </w:r>
          </w:p>
        </w:tc>
        <w:tc>
          <w:tcPr>
            <w:tcW w:w="652" w:type="pct"/>
            <w:tcBorders>
              <w:top w:val="single" w:sz="6" w:space="0" w:color="000000"/>
              <w:left w:val="single" w:sz="6" w:space="0" w:color="auto"/>
              <w:bottom w:val="single" w:sz="6" w:space="0" w:color="000000"/>
              <w:right w:val="single" w:sz="6" w:space="0" w:color="000000"/>
              <w:tl2br w:val="nil"/>
              <w:tr2bl w:val="nil"/>
            </w:tcBorders>
            <w:shd w:val="clear" w:color="auto" w:fill="D9D9D9"/>
          </w:tcPr>
          <w:p w14:paraId="5FB33A18" w14:textId="77777777" w:rsidR="007A6848" w:rsidRDefault="00146A47">
            <w:pPr>
              <w:pStyle w:val="TableHeading"/>
              <w:rPr>
                <w:rFonts w:ascii="宋体" w:eastAsia="宋体" w:hAnsi="宋体" w:hint="eastAsia"/>
              </w:rPr>
            </w:pPr>
            <w:r>
              <w:rPr>
                <w:rFonts w:ascii="宋体" w:eastAsia="宋体" w:hAnsi="宋体"/>
              </w:rPr>
              <w:t>类型</w:t>
            </w:r>
          </w:p>
        </w:tc>
        <w:tc>
          <w:tcPr>
            <w:tcW w:w="1629"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A19" w14:textId="77777777" w:rsidR="007A6848" w:rsidRDefault="00146A47">
            <w:pPr>
              <w:pStyle w:val="TableHeading"/>
              <w:rPr>
                <w:rFonts w:ascii="宋体" w:eastAsia="宋体" w:hAnsi="宋体" w:hint="eastAsia"/>
              </w:rPr>
            </w:pPr>
            <w:r>
              <w:rPr>
                <w:rFonts w:ascii="宋体" w:eastAsia="宋体" w:hAnsi="宋体" w:hint="eastAsia"/>
              </w:rPr>
              <w:t>取值</w:t>
            </w:r>
            <w:r>
              <w:rPr>
                <w:rFonts w:ascii="宋体" w:eastAsia="宋体" w:hAnsi="宋体"/>
              </w:rPr>
              <w:t>范围及说明</w:t>
            </w:r>
          </w:p>
        </w:tc>
        <w:tc>
          <w:tcPr>
            <w:tcW w:w="487"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A1A" w14:textId="77777777" w:rsidR="007A6848" w:rsidRDefault="00146A47">
            <w:pPr>
              <w:pStyle w:val="TableHeading"/>
              <w:rPr>
                <w:rFonts w:ascii="宋体" w:eastAsia="宋体" w:hAnsi="宋体" w:hint="eastAsia"/>
              </w:rPr>
            </w:pPr>
            <w:r>
              <w:rPr>
                <w:rFonts w:ascii="宋体" w:eastAsia="宋体" w:hAnsi="宋体"/>
              </w:rPr>
              <w:t>必选/可选</w:t>
            </w:r>
          </w:p>
        </w:tc>
      </w:tr>
      <w:tr w:rsidR="007A6848" w14:paraId="5FB33A22" w14:textId="77777777">
        <w:tc>
          <w:tcPr>
            <w:tcW w:w="795" w:type="pct"/>
            <w:tcBorders>
              <w:top w:val="single" w:sz="6" w:space="0" w:color="000000"/>
              <w:bottom w:val="single" w:sz="6" w:space="0" w:color="000000"/>
              <w:right w:val="single" w:sz="6" w:space="0" w:color="000000"/>
            </w:tcBorders>
            <w:shd w:val="clear" w:color="auto" w:fill="auto"/>
          </w:tcPr>
          <w:p w14:paraId="5FB33A1C" w14:textId="77777777" w:rsidR="007A6848" w:rsidRDefault="00146A47">
            <w:pPr>
              <w:pStyle w:val="TableText"/>
              <w:rPr>
                <w:rFonts w:ascii="宋体" w:hAnsi="宋体" w:hint="eastAsia"/>
              </w:rPr>
            </w:pPr>
            <w:proofErr w:type="spellStart"/>
            <w:r>
              <w:rPr>
                <w:rFonts w:ascii="宋体" w:hAnsi="宋体"/>
              </w:rPr>
              <w:t>elementTypeValue</w:t>
            </w:r>
            <w:proofErr w:type="spellEnd"/>
          </w:p>
        </w:tc>
        <w:tc>
          <w:tcPr>
            <w:tcW w:w="784" w:type="pct"/>
            <w:tcBorders>
              <w:top w:val="single" w:sz="6" w:space="0" w:color="000000"/>
              <w:bottom w:val="single" w:sz="6" w:space="0" w:color="000000"/>
            </w:tcBorders>
          </w:tcPr>
          <w:p w14:paraId="5FB33A1D" w14:textId="77777777" w:rsidR="007A6848" w:rsidRDefault="00146A47">
            <w:pPr>
              <w:pStyle w:val="TableText"/>
              <w:rPr>
                <w:rFonts w:ascii="宋体" w:hAnsi="宋体" w:hint="eastAsia"/>
              </w:rPr>
            </w:pPr>
            <w:r>
              <w:rPr>
                <w:rFonts w:ascii="宋体" w:hAnsi="宋体" w:hint="eastAsia"/>
              </w:rPr>
              <w:t>网元</w:t>
            </w:r>
            <w:r>
              <w:rPr>
                <w:rFonts w:ascii="宋体" w:hAnsi="宋体"/>
              </w:rPr>
              <w:t>类型</w:t>
            </w:r>
          </w:p>
        </w:tc>
        <w:tc>
          <w:tcPr>
            <w:tcW w:w="653" w:type="pct"/>
            <w:tcBorders>
              <w:top w:val="single" w:sz="6" w:space="0" w:color="000000"/>
              <w:bottom w:val="single" w:sz="6" w:space="0" w:color="000000"/>
            </w:tcBorders>
          </w:tcPr>
          <w:p w14:paraId="5FB33A1E" w14:textId="77777777" w:rsidR="007A6848" w:rsidRDefault="00146A47">
            <w:pPr>
              <w:pStyle w:val="TableText"/>
              <w:rPr>
                <w:rFonts w:ascii="宋体" w:hAnsi="宋体" w:hint="eastAsia"/>
              </w:rPr>
            </w:pPr>
            <w:r>
              <w:rPr>
                <w:rFonts w:ascii="宋体" w:hAnsi="宋体"/>
              </w:rPr>
              <w:t>URI路径</w:t>
            </w:r>
          </w:p>
        </w:tc>
        <w:tc>
          <w:tcPr>
            <w:tcW w:w="652" w:type="pct"/>
            <w:tcBorders>
              <w:top w:val="single" w:sz="6" w:space="0" w:color="000000"/>
              <w:bottom w:val="single" w:sz="6" w:space="0" w:color="000000"/>
              <w:right w:val="single" w:sz="6" w:space="0" w:color="000000"/>
            </w:tcBorders>
            <w:shd w:val="clear" w:color="auto" w:fill="auto"/>
          </w:tcPr>
          <w:p w14:paraId="5FB33A1F" w14:textId="77777777" w:rsidR="007A6848" w:rsidRDefault="00146A47">
            <w:pPr>
              <w:pStyle w:val="TableText"/>
              <w:rPr>
                <w:rFonts w:ascii="宋体" w:hAnsi="宋体" w:hint="eastAsia"/>
              </w:rPr>
            </w:pPr>
            <w:r>
              <w:rPr>
                <w:rFonts w:ascii="宋体" w:hAnsi="宋体" w:hint="eastAsia"/>
              </w:rPr>
              <w:t>字符串</w:t>
            </w:r>
          </w:p>
        </w:tc>
        <w:tc>
          <w:tcPr>
            <w:tcW w:w="1629" w:type="pct"/>
            <w:tcBorders>
              <w:top w:val="single" w:sz="6" w:space="0" w:color="000000"/>
              <w:bottom w:val="single" w:sz="6" w:space="0" w:color="000000"/>
            </w:tcBorders>
            <w:shd w:val="clear" w:color="auto" w:fill="auto"/>
          </w:tcPr>
          <w:p w14:paraId="5FB33A20" w14:textId="77777777" w:rsidR="007A6848" w:rsidRDefault="00146A47">
            <w:pPr>
              <w:spacing w:line="240" w:lineRule="auto"/>
              <w:rPr>
                <w:rFonts w:ascii="宋体" w:hAnsi="宋体" w:hint="eastAsia"/>
                <w:sz w:val="21"/>
                <w:szCs w:val="21"/>
              </w:rPr>
            </w:pPr>
            <w:r>
              <w:rPr>
                <w:rFonts w:ascii="宋体" w:hAnsi="宋体" w:hint="eastAsia"/>
                <w:sz w:val="21"/>
              </w:rPr>
              <w:t>如MME、ENB、GNB、PTN、PON、OTN</w:t>
            </w:r>
            <w:r>
              <w:rPr>
                <w:rFonts w:ascii="宋体" w:hAnsi="宋体"/>
                <w:sz w:val="21"/>
              </w:rPr>
              <w:t>，具体定义请</w:t>
            </w:r>
            <w:r>
              <w:rPr>
                <w:rFonts w:ascii="宋体" w:hAnsi="宋体" w:hint="eastAsia"/>
                <w:sz w:val="21"/>
              </w:rPr>
              <w:t>见</w:t>
            </w:r>
            <w:r>
              <w:rPr>
                <w:rFonts w:ascii="宋体" w:hAnsi="宋体"/>
                <w:sz w:val="21"/>
              </w:rPr>
              <w:t>《OMC北</w:t>
            </w:r>
            <w:r>
              <w:rPr>
                <w:rFonts w:ascii="宋体" w:hAnsi="宋体"/>
                <w:sz w:val="21"/>
              </w:rPr>
              <w:lastRenderedPageBreak/>
              <w:t>向接口数据规范—公共数据分册》</w:t>
            </w:r>
          </w:p>
        </w:tc>
        <w:tc>
          <w:tcPr>
            <w:tcW w:w="487" w:type="pct"/>
            <w:tcBorders>
              <w:top w:val="single" w:sz="6" w:space="0" w:color="000000"/>
              <w:bottom w:val="single" w:sz="6" w:space="0" w:color="000000"/>
            </w:tcBorders>
          </w:tcPr>
          <w:p w14:paraId="5FB33A21" w14:textId="77777777" w:rsidR="007A6848" w:rsidRDefault="00146A47">
            <w:pPr>
              <w:pStyle w:val="TableText"/>
              <w:rPr>
                <w:rFonts w:ascii="宋体" w:hAnsi="宋体" w:hint="eastAsia"/>
              </w:rPr>
            </w:pPr>
            <w:r>
              <w:rPr>
                <w:rFonts w:ascii="宋体" w:hAnsi="宋体" w:hint="eastAsia"/>
              </w:rPr>
              <w:lastRenderedPageBreak/>
              <w:t>必选</w:t>
            </w:r>
          </w:p>
        </w:tc>
      </w:tr>
      <w:tr w:rsidR="007A6848" w14:paraId="5FB33A29" w14:textId="77777777">
        <w:tc>
          <w:tcPr>
            <w:tcW w:w="795" w:type="pct"/>
            <w:tcBorders>
              <w:top w:val="single" w:sz="6" w:space="0" w:color="000000"/>
              <w:bottom w:val="single" w:sz="6" w:space="0" w:color="000000"/>
              <w:right w:val="single" w:sz="6" w:space="0" w:color="000000"/>
            </w:tcBorders>
            <w:shd w:val="clear" w:color="auto" w:fill="auto"/>
          </w:tcPr>
          <w:p w14:paraId="5FB33A23" w14:textId="77777777" w:rsidR="007A6848" w:rsidRDefault="00146A47">
            <w:pPr>
              <w:pStyle w:val="TableText"/>
              <w:rPr>
                <w:rFonts w:ascii="宋体" w:hAnsi="宋体" w:hint="eastAsia"/>
              </w:rPr>
            </w:pPr>
            <w:proofErr w:type="spellStart"/>
            <w:r>
              <w:rPr>
                <w:rFonts w:ascii="宋体" w:hAnsi="宋体" w:hint="eastAsia"/>
              </w:rPr>
              <w:t>objectType</w:t>
            </w:r>
            <w:r>
              <w:rPr>
                <w:rFonts w:ascii="宋体" w:hAnsi="宋体"/>
              </w:rPr>
              <w:t>Value</w:t>
            </w:r>
            <w:proofErr w:type="spellEnd"/>
          </w:p>
        </w:tc>
        <w:tc>
          <w:tcPr>
            <w:tcW w:w="784" w:type="pct"/>
            <w:tcBorders>
              <w:top w:val="single" w:sz="6" w:space="0" w:color="000000"/>
              <w:bottom w:val="single" w:sz="6" w:space="0" w:color="000000"/>
            </w:tcBorders>
          </w:tcPr>
          <w:p w14:paraId="5FB33A24" w14:textId="77777777" w:rsidR="007A6848" w:rsidRDefault="00146A47">
            <w:pPr>
              <w:pStyle w:val="TableText"/>
              <w:rPr>
                <w:rFonts w:ascii="宋体" w:hAnsi="宋体" w:hint="eastAsia"/>
              </w:rPr>
            </w:pPr>
            <w:r>
              <w:rPr>
                <w:rFonts w:ascii="宋体" w:hAnsi="宋体" w:hint="eastAsia"/>
              </w:rPr>
              <w:t>资源对象</w:t>
            </w:r>
            <w:r>
              <w:rPr>
                <w:rFonts w:ascii="宋体" w:hAnsi="宋体"/>
              </w:rPr>
              <w:t>类型</w:t>
            </w:r>
          </w:p>
        </w:tc>
        <w:tc>
          <w:tcPr>
            <w:tcW w:w="653" w:type="pct"/>
            <w:tcBorders>
              <w:top w:val="single" w:sz="6" w:space="0" w:color="000000"/>
              <w:bottom w:val="single" w:sz="6" w:space="0" w:color="000000"/>
            </w:tcBorders>
          </w:tcPr>
          <w:p w14:paraId="5FB33A25" w14:textId="77777777" w:rsidR="007A6848" w:rsidRDefault="00146A47">
            <w:pPr>
              <w:pStyle w:val="TableText"/>
              <w:rPr>
                <w:rFonts w:ascii="宋体" w:hAnsi="宋体" w:hint="eastAsia"/>
              </w:rPr>
            </w:pPr>
            <w:r>
              <w:rPr>
                <w:rFonts w:ascii="宋体" w:hAnsi="宋体"/>
              </w:rPr>
              <w:t>URI路径</w:t>
            </w:r>
          </w:p>
        </w:tc>
        <w:tc>
          <w:tcPr>
            <w:tcW w:w="652" w:type="pct"/>
            <w:tcBorders>
              <w:top w:val="single" w:sz="6" w:space="0" w:color="000000"/>
              <w:bottom w:val="single" w:sz="6" w:space="0" w:color="000000"/>
              <w:right w:val="single" w:sz="6" w:space="0" w:color="000000"/>
            </w:tcBorders>
            <w:shd w:val="clear" w:color="auto" w:fill="auto"/>
          </w:tcPr>
          <w:p w14:paraId="5FB33A26" w14:textId="77777777" w:rsidR="007A6848" w:rsidRDefault="00146A47">
            <w:pPr>
              <w:pStyle w:val="TableText"/>
              <w:rPr>
                <w:rFonts w:ascii="宋体" w:hAnsi="宋体" w:hint="eastAsia"/>
              </w:rPr>
            </w:pPr>
            <w:r>
              <w:rPr>
                <w:rFonts w:ascii="宋体" w:hAnsi="宋体" w:hint="eastAsia"/>
              </w:rPr>
              <w:t>字符串</w:t>
            </w:r>
          </w:p>
        </w:tc>
        <w:tc>
          <w:tcPr>
            <w:tcW w:w="1629" w:type="pct"/>
            <w:tcBorders>
              <w:top w:val="single" w:sz="6" w:space="0" w:color="000000"/>
              <w:bottom w:val="single" w:sz="6" w:space="0" w:color="000000"/>
            </w:tcBorders>
            <w:shd w:val="clear" w:color="auto" w:fill="auto"/>
          </w:tcPr>
          <w:p w14:paraId="5FB33A27" w14:textId="77777777" w:rsidR="007A6848" w:rsidRDefault="00146A47">
            <w:pPr>
              <w:spacing w:line="240" w:lineRule="auto"/>
              <w:rPr>
                <w:rFonts w:ascii="宋体" w:hAnsi="宋体" w:hint="eastAsia"/>
                <w:sz w:val="21"/>
                <w:szCs w:val="21"/>
              </w:rPr>
            </w:pPr>
            <w:r>
              <w:rPr>
                <w:rFonts w:hint="eastAsia"/>
                <w:sz w:val="21"/>
                <w:szCs w:val="21"/>
              </w:rPr>
              <w:t>该组网络资源模型归属的对象类，具体定义请见《</w:t>
            </w:r>
            <w:r>
              <w:rPr>
                <w:rFonts w:hint="eastAsia"/>
                <w:sz w:val="21"/>
                <w:szCs w:val="21"/>
              </w:rPr>
              <w:t>OMC</w:t>
            </w:r>
            <w:r>
              <w:rPr>
                <w:rFonts w:hint="eastAsia"/>
                <w:sz w:val="21"/>
                <w:szCs w:val="21"/>
              </w:rPr>
              <w:t>北向接口数据规范</w:t>
            </w:r>
            <w:r>
              <w:rPr>
                <w:rFonts w:hint="eastAsia"/>
                <w:sz w:val="21"/>
                <w:szCs w:val="21"/>
              </w:rPr>
              <w:t>-XX</w:t>
            </w:r>
            <w:r>
              <w:rPr>
                <w:rFonts w:hint="eastAsia"/>
                <w:sz w:val="21"/>
                <w:szCs w:val="21"/>
              </w:rPr>
              <w:t>性能数据分册》及各专业</w:t>
            </w:r>
            <w:r>
              <w:rPr>
                <w:rFonts w:hint="eastAsia"/>
                <w:sz w:val="21"/>
                <w:szCs w:val="21"/>
              </w:rPr>
              <w:t>OMC</w:t>
            </w:r>
            <w:r>
              <w:rPr>
                <w:sz w:val="21"/>
                <w:szCs w:val="21"/>
              </w:rPr>
              <w:t>北向接口操作服务规范分册</w:t>
            </w:r>
            <w:r>
              <w:rPr>
                <w:rFonts w:hint="eastAsia"/>
                <w:sz w:val="21"/>
                <w:szCs w:val="21"/>
              </w:rPr>
              <w:t>（如各</w:t>
            </w:r>
            <w:r>
              <w:rPr>
                <w:sz w:val="21"/>
                <w:szCs w:val="21"/>
              </w:rPr>
              <w:t>专业业务配置</w:t>
            </w:r>
            <w:r>
              <w:rPr>
                <w:rFonts w:hint="eastAsia"/>
                <w:sz w:val="21"/>
                <w:szCs w:val="21"/>
              </w:rPr>
              <w:t>技术</w:t>
            </w:r>
            <w:r>
              <w:rPr>
                <w:sz w:val="21"/>
                <w:szCs w:val="21"/>
              </w:rPr>
              <w:t>规范</w:t>
            </w:r>
            <w:r>
              <w:rPr>
                <w:rFonts w:hint="eastAsia"/>
                <w:sz w:val="21"/>
                <w:szCs w:val="21"/>
              </w:rPr>
              <w:t>）</w:t>
            </w:r>
            <w:r>
              <w:rPr>
                <w:sz w:val="21"/>
                <w:szCs w:val="21"/>
              </w:rPr>
              <w:t>中定义的</w:t>
            </w:r>
            <w:r>
              <w:rPr>
                <w:rFonts w:hint="eastAsia"/>
                <w:sz w:val="21"/>
                <w:szCs w:val="21"/>
              </w:rPr>
              <w:t>资源</w:t>
            </w:r>
            <w:r>
              <w:rPr>
                <w:sz w:val="21"/>
                <w:szCs w:val="21"/>
              </w:rPr>
              <w:t>对象</w:t>
            </w:r>
            <w:r>
              <w:rPr>
                <w:rFonts w:hint="eastAsia"/>
                <w:sz w:val="21"/>
                <w:szCs w:val="21"/>
              </w:rPr>
              <w:t>，无线、</w:t>
            </w:r>
            <w:r>
              <w:rPr>
                <w:sz w:val="21"/>
                <w:szCs w:val="21"/>
              </w:rPr>
              <w:t>核心网使用对象全称，传输和</w:t>
            </w:r>
            <w:r>
              <w:rPr>
                <w:sz w:val="21"/>
                <w:szCs w:val="21"/>
              </w:rPr>
              <w:t>IP</w:t>
            </w:r>
            <w:r>
              <w:rPr>
                <w:sz w:val="21"/>
                <w:szCs w:val="21"/>
              </w:rPr>
              <w:t>使用对象简称</w:t>
            </w:r>
            <w:r>
              <w:rPr>
                <w:rFonts w:hint="eastAsia"/>
                <w:sz w:val="21"/>
                <w:szCs w:val="21"/>
              </w:rPr>
              <w:t>。</w:t>
            </w:r>
          </w:p>
        </w:tc>
        <w:tc>
          <w:tcPr>
            <w:tcW w:w="487" w:type="pct"/>
            <w:tcBorders>
              <w:top w:val="single" w:sz="6" w:space="0" w:color="000000"/>
              <w:bottom w:val="single" w:sz="6" w:space="0" w:color="000000"/>
            </w:tcBorders>
          </w:tcPr>
          <w:p w14:paraId="5FB33A28" w14:textId="77777777" w:rsidR="007A6848" w:rsidRDefault="00146A47">
            <w:pPr>
              <w:pStyle w:val="TableText"/>
              <w:rPr>
                <w:rFonts w:ascii="宋体" w:hAnsi="宋体" w:hint="eastAsia"/>
              </w:rPr>
            </w:pPr>
            <w:r>
              <w:rPr>
                <w:rFonts w:ascii="宋体" w:hAnsi="宋体"/>
              </w:rPr>
              <w:t>必选</w:t>
            </w:r>
          </w:p>
        </w:tc>
      </w:tr>
      <w:tr w:rsidR="007A6848" w14:paraId="5FB33A30" w14:textId="77777777">
        <w:tc>
          <w:tcPr>
            <w:tcW w:w="795" w:type="pct"/>
            <w:tcBorders>
              <w:top w:val="single" w:sz="6" w:space="0" w:color="000000"/>
              <w:bottom w:val="single" w:sz="6" w:space="0" w:color="000000"/>
              <w:right w:val="single" w:sz="6" w:space="0" w:color="000000"/>
            </w:tcBorders>
            <w:shd w:val="clear" w:color="auto" w:fill="auto"/>
          </w:tcPr>
          <w:p w14:paraId="5FB33A2A" w14:textId="77777777" w:rsidR="007A6848" w:rsidRDefault="00146A47">
            <w:pPr>
              <w:pStyle w:val="TableText"/>
              <w:rPr>
                <w:rFonts w:ascii="宋体" w:hAnsi="宋体" w:hint="eastAsia"/>
              </w:rPr>
            </w:pPr>
            <w:proofErr w:type="spellStart"/>
            <w:r>
              <w:rPr>
                <w:rFonts w:ascii="宋体" w:hAnsi="宋体"/>
              </w:rPr>
              <w:t>rmUIDValues</w:t>
            </w:r>
            <w:proofErr w:type="spellEnd"/>
          </w:p>
        </w:tc>
        <w:tc>
          <w:tcPr>
            <w:tcW w:w="784" w:type="pct"/>
            <w:tcBorders>
              <w:top w:val="single" w:sz="6" w:space="0" w:color="000000"/>
              <w:bottom w:val="single" w:sz="6" w:space="0" w:color="000000"/>
            </w:tcBorders>
          </w:tcPr>
          <w:p w14:paraId="5FB33A2B" w14:textId="77777777" w:rsidR="007A6848" w:rsidRDefault="00146A47">
            <w:pPr>
              <w:pStyle w:val="TableText"/>
              <w:rPr>
                <w:rFonts w:ascii="宋体" w:hAnsi="宋体" w:hint="eastAsia"/>
              </w:rPr>
            </w:pPr>
            <w:r>
              <w:rPr>
                <w:rFonts w:ascii="宋体" w:hAnsi="宋体" w:hint="eastAsia"/>
              </w:rPr>
              <w:t>资源</w:t>
            </w:r>
            <w:r>
              <w:rPr>
                <w:rFonts w:ascii="宋体" w:hAnsi="宋体"/>
              </w:rPr>
              <w:t>对象</w:t>
            </w:r>
            <w:proofErr w:type="spellStart"/>
            <w:r>
              <w:rPr>
                <w:rFonts w:ascii="宋体" w:hAnsi="宋体"/>
              </w:rPr>
              <w:t>rmUID</w:t>
            </w:r>
            <w:proofErr w:type="spellEnd"/>
            <w:r>
              <w:rPr>
                <w:rFonts w:ascii="宋体" w:hAnsi="宋体"/>
              </w:rPr>
              <w:t>列表</w:t>
            </w:r>
          </w:p>
        </w:tc>
        <w:tc>
          <w:tcPr>
            <w:tcW w:w="653" w:type="pct"/>
            <w:tcBorders>
              <w:top w:val="single" w:sz="6" w:space="0" w:color="000000"/>
              <w:bottom w:val="single" w:sz="6" w:space="0" w:color="000000"/>
            </w:tcBorders>
          </w:tcPr>
          <w:p w14:paraId="5FB33A2C" w14:textId="77777777" w:rsidR="007A6848" w:rsidRDefault="00146A47">
            <w:pPr>
              <w:pStyle w:val="TableText"/>
              <w:rPr>
                <w:rFonts w:ascii="宋体" w:hAnsi="宋体" w:hint="eastAsia"/>
              </w:rPr>
            </w:pPr>
            <w:r>
              <w:rPr>
                <w:rFonts w:ascii="宋体" w:hAnsi="宋体"/>
              </w:rPr>
              <w:t>URI查询</w:t>
            </w:r>
          </w:p>
        </w:tc>
        <w:tc>
          <w:tcPr>
            <w:tcW w:w="652" w:type="pct"/>
            <w:tcBorders>
              <w:top w:val="single" w:sz="6" w:space="0" w:color="000000"/>
              <w:bottom w:val="single" w:sz="6" w:space="0" w:color="000000"/>
              <w:right w:val="single" w:sz="6" w:space="0" w:color="000000"/>
            </w:tcBorders>
            <w:shd w:val="clear" w:color="auto" w:fill="auto"/>
          </w:tcPr>
          <w:p w14:paraId="5FB33A2D" w14:textId="77777777" w:rsidR="007A6848" w:rsidRDefault="00146A47">
            <w:pPr>
              <w:pStyle w:val="TableText"/>
              <w:rPr>
                <w:rFonts w:ascii="宋体" w:hAnsi="宋体" w:hint="eastAsia"/>
              </w:rPr>
            </w:pPr>
            <w:r>
              <w:rPr>
                <w:rFonts w:ascii="宋体" w:hAnsi="宋体" w:hint="eastAsia"/>
              </w:rPr>
              <w:t>字符串</w:t>
            </w:r>
          </w:p>
        </w:tc>
        <w:tc>
          <w:tcPr>
            <w:tcW w:w="1629" w:type="pct"/>
            <w:tcBorders>
              <w:top w:val="single" w:sz="6" w:space="0" w:color="000000"/>
              <w:bottom w:val="single" w:sz="6" w:space="0" w:color="000000"/>
            </w:tcBorders>
            <w:shd w:val="clear" w:color="auto" w:fill="auto"/>
          </w:tcPr>
          <w:p w14:paraId="5FB33A2E" w14:textId="77777777" w:rsidR="007A6848" w:rsidRDefault="00146A47">
            <w:pPr>
              <w:spacing w:line="240" w:lineRule="auto"/>
              <w:rPr>
                <w:rFonts w:ascii="宋体" w:hAnsi="宋体" w:hint="eastAsia"/>
              </w:rPr>
            </w:pPr>
            <w:r>
              <w:rPr>
                <w:rFonts w:ascii="宋体" w:hAnsi="宋体"/>
                <w:sz w:val="21"/>
                <w:szCs w:val="21"/>
              </w:rPr>
              <w:t>多个资源对象</w:t>
            </w:r>
            <w:r>
              <w:rPr>
                <w:rFonts w:ascii="宋体" w:hAnsi="宋体" w:hint="eastAsia"/>
                <w:sz w:val="21"/>
                <w:szCs w:val="21"/>
              </w:rPr>
              <w:t>的</w:t>
            </w:r>
            <w:proofErr w:type="spellStart"/>
            <w:r>
              <w:rPr>
                <w:rFonts w:ascii="宋体" w:hAnsi="宋体"/>
                <w:sz w:val="21"/>
                <w:szCs w:val="21"/>
              </w:rPr>
              <w:t>rmUID</w:t>
            </w:r>
            <w:proofErr w:type="spellEnd"/>
            <w:r>
              <w:rPr>
                <w:rFonts w:ascii="宋体" w:hAnsi="宋体" w:hint="eastAsia"/>
                <w:sz w:val="21"/>
                <w:szCs w:val="21"/>
              </w:rPr>
              <w:t>的英文</w:t>
            </w:r>
            <w:r>
              <w:rPr>
                <w:rFonts w:ascii="宋体" w:hAnsi="宋体"/>
                <w:sz w:val="21"/>
                <w:szCs w:val="21"/>
              </w:rPr>
              <w:t>逗号分割</w:t>
            </w:r>
            <w:r>
              <w:rPr>
                <w:rFonts w:ascii="宋体" w:hAnsi="宋体" w:hint="eastAsia"/>
                <w:sz w:val="21"/>
                <w:szCs w:val="21"/>
              </w:rPr>
              <w:t>，</w:t>
            </w:r>
            <w:r>
              <w:rPr>
                <w:rFonts w:ascii="宋体" w:hAnsi="宋体"/>
                <w:sz w:val="21"/>
                <w:szCs w:val="21"/>
              </w:rPr>
              <w:t>一个</w:t>
            </w:r>
            <w:proofErr w:type="spellStart"/>
            <w:r>
              <w:rPr>
                <w:rFonts w:ascii="宋体" w:hAnsi="宋体" w:hint="eastAsia"/>
                <w:sz w:val="21"/>
                <w:szCs w:val="21"/>
              </w:rPr>
              <w:t>rmUID</w:t>
            </w:r>
            <w:proofErr w:type="spellEnd"/>
            <w:r>
              <w:rPr>
                <w:rFonts w:ascii="宋体" w:hAnsi="宋体"/>
                <w:sz w:val="21"/>
                <w:szCs w:val="21"/>
              </w:rPr>
              <w:t>时</w:t>
            </w:r>
            <w:r>
              <w:rPr>
                <w:rFonts w:ascii="宋体" w:hAnsi="宋体" w:hint="eastAsia"/>
                <w:sz w:val="21"/>
                <w:szCs w:val="21"/>
              </w:rPr>
              <w:t>无英文</w:t>
            </w:r>
            <w:r>
              <w:rPr>
                <w:rFonts w:ascii="宋体" w:hAnsi="宋体"/>
                <w:sz w:val="21"/>
                <w:szCs w:val="21"/>
              </w:rPr>
              <w:t>逗号</w:t>
            </w:r>
            <w:r>
              <w:rPr>
                <w:rFonts w:ascii="宋体" w:hAnsi="宋体" w:hint="eastAsia"/>
                <w:sz w:val="21"/>
                <w:szCs w:val="21"/>
              </w:rPr>
              <w:t>。</w:t>
            </w:r>
            <w:r>
              <w:rPr>
                <w:rFonts w:ascii="宋体" w:hAnsi="宋体"/>
                <w:sz w:val="21"/>
                <w:szCs w:val="21"/>
              </w:rPr>
              <w:t>最多</w:t>
            </w:r>
            <w:r>
              <w:rPr>
                <w:rFonts w:ascii="宋体" w:hAnsi="宋体" w:hint="eastAsia"/>
                <w:sz w:val="21"/>
                <w:szCs w:val="21"/>
              </w:rPr>
              <w:t>指定</w:t>
            </w:r>
            <w:r>
              <w:rPr>
                <w:rFonts w:ascii="宋体" w:hAnsi="宋体"/>
                <w:sz w:val="21"/>
                <w:szCs w:val="21"/>
              </w:rPr>
              <w:t>50</w:t>
            </w:r>
            <w:r>
              <w:rPr>
                <w:rFonts w:ascii="宋体" w:hAnsi="宋体" w:hint="eastAsia"/>
                <w:sz w:val="21"/>
                <w:szCs w:val="21"/>
              </w:rPr>
              <w:t>个</w:t>
            </w:r>
            <w:proofErr w:type="spellStart"/>
            <w:r>
              <w:rPr>
                <w:rFonts w:ascii="宋体" w:hAnsi="宋体"/>
                <w:sz w:val="21"/>
                <w:szCs w:val="21"/>
              </w:rPr>
              <w:t>rmUID</w:t>
            </w:r>
            <w:proofErr w:type="spellEnd"/>
          </w:p>
        </w:tc>
        <w:tc>
          <w:tcPr>
            <w:tcW w:w="487" w:type="pct"/>
            <w:tcBorders>
              <w:top w:val="single" w:sz="6" w:space="0" w:color="000000"/>
              <w:bottom w:val="single" w:sz="6" w:space="0" w:color="000000"/>
            </w:tcBorders>
          </w:tcPr>
          <w:p w14:paraId="5FB33A2F" w14:textId="77777777" w:rsidR="007A6848" w:rsidRDefault="00146A47">
            <w:pPr>
              <w:pStyle w:val="TableText"/>
              <w:rPr>
                <w:rFonts w:ascii="宋体" w:hAnsi="宋体" w:hint="eastAsia"/>
              </w:rPr>
            </w:pPr>
            <w:r>
              <w:rPr>
                <w:rFonts w:ascii="宋体" w:hAnsi="宋体" w:hint="eastAsia"/>
              </w:rPr>
              <w:t>必选</w:t>
            </w:r>
          </w:p>
        </w:tc>
      </w:tr>
      <w:tr w:rsidR="007A6848" w14:paraId="5FB33A38" w14:textId="77777777">
        <w:tc>
          <w:tcPr>
            <w:tcW w:w="795" w:type="pct"/>
            <w:tcBorders>
              <w:top w:val="single" w:sz="6" w:space="0" w:color="000000"/>
              <w:bottom w:val="single" w:sz="6" w:space="0" w:color="000000"/>
              <w:right w:val="single" w:sz="6" w:space="0" w:color="000000"/>
            </w:tcBorders>
            <w:shd w:val="clear" w:color="auto" w:fill="auto"/>
          </w:tcPr>
          <w:p w14:paraId="5FB33A31" w14:textId="77777777" w:rsidR="007A6848" w:rsidRDefault="00146A47">
            <w:pPr>
              <w:pStyle w:val="TableText"/>
              <w:rPr>
                <w:rFonts w:ascii="宋体" w:hAnsi="宋体" w:hint="eastAsia"/>
              </w:rPr>
            </w:pPr>
            <w:proofErr w:type="spellStart"/>
            <w:r>
              <w:rPr>
                <w:rFonts w:ascii="宋体" w:hAnsi="宋体"/>
              </w:rPr>
              <w:t>measurementCategorys</w:t>
            </w:r>
            <w:proofErr w:type="spellEnd"/>
          </w:p>
        </w:tc>
        <w:tc>
          <w:tcPr>
            <w:tcW w:w="784" w:type="pct"/>
            <w:tcBorders>
              <w:top w:val="single" w:sz="6" w:space="0" w:color="000000"/>
              <w:bottom w:val="single" w:sz="6" w:space="0" w:color="000000"/>
            </w:tcBorders>
          </w:tcPr>
          <w:p w14:paraId="5FB33A32" w14:textId="77777777" w:rsidR="007A6848" w:rsidRDefault="00146A47">
            <w:pPr>
              <w:pStyle w:val="TableText"/>
              <w:rPr>
                <w:rFonts w:ascii="宋体" w:hAnsi="宋体" w:hint="eastAsia"/>
              </w:rPr>
            </w:pPr>
            <w:r>
              <w:rPr>
                <w:rFonts w:ascii="宋体" w:hAnsi="宋体" w:hint="eastAsia"/>
              </w:rPr>
              <w:t>指标</w:t>
            </w:r>
            <w:r>
              <w:rPr>
                <w:rFonts w:ascii="宋体" w:hAnsi="宋体"/>
              </w:rPr>
              <w:t>域集合</w:t>
            </w:r>
          </w:p>
        </w:tc>
        <w:tc>
          <w:tcPr>
            <w:tcW w:w="653" w:type="pct"/>
            <w:tcBorders>
              <w:top w:val="single" w:sz="6" w:space="0" w:color="000000"/>
              <w:bottom w:val="single" w:sz="6" w:space="0" w:color="000000"/>
            </w:tcBorders>
          </w:tcPr>
          <w:p w14:paraId="5FB33A33" w14:textId="77777777" w:rsidR="007A6848" w:rsidRDefault="00146A47">
            <w:pPr>
              <w:pStyle w:val="TableText"/>
              <w:rPr>
                <w:rFonts w:ascii="宋体" w:hAnsi="宋体" w:hint="eastAsia"/>
              </w:rPr>
            </w:pPr>
            <w:r>
              <w:rPr>
                <w:rFonts w:ascii="宋体" w:hAnsi="宋体" w:hint="eastAsia"/>
              </w:rPr>
              <w:t>URI查询</w:t>
            </w:r>
          </w:p>
        </w:tc>
        <w:tc>
          <w:tcPr>
            <w:tcW w:w="652" w:type="pct"/>
            <w:tcBorders>
              <w:top w:val="single" w:sz="6" w:space="0" w:color="000000"/>
              <w:bottom w:val="single" w:sz="6" w:space="0" w:color="000000"/>
              <w:right w:val="single" w:sz="6" w:space="0" w:color="000000"/>
            </w:tcBorders>
            <w:shd w:val="clear" w:color="auto" w:fill="auto"/>
          </w:tcPr>
          <w:p w14:paraId="5FB33A34" w14:textId="77777777" w:rsidR="007A6848" w:rsidRDefault="00146A47">
            <w:pPr>
              <w:pStyle w:val="TableText"/>
              <w:rPr>
                <w:rFonts w:ascii="宋体" w:hAnsi="宋体" w:hint="eastAsia"/>
              </w:rPr>
            </w:pPr>
            <w:r>
              <w:rPr>
                <w:rFonts w:ascii="宋体" w:hAnsi="宋体" w:hint="eastAsia"/>
              </w:rPr>
              <w:t>字符串</w:t>
            </w:r>
          </w:p>
        </w:tc>
        <w:tc>
          <w:tcPr>
            <w:tcW w:w="1629" w:type="pct"/>
            <w:tcBorders>
              <w:top w:val="single" w:sz="6" w:space="0" w:color="000000"/>
              <w:bottom w:val="single" w:sz="6" w:space="0" w:color="000000"/>
            </w:tcBorders>
            <w:shd w:val="clear" w:color="auto" w:fill="auto"/>
          </w:tcPr>
          <w:p w14:paraId="5FB33A35" w14:textId="77777777" w:rsidR="007A6848" w:rsidRDefault="00146A47">
            <w:pPr>
              <w:pStyle w:val="11"/>
              <w:numPr>
                <w:ilvl w:val="0"/>
                <w:numId w:val="15"/>
              </w:numPr>
              <w:ind w:firstLineChars="0"/>
              <w:rPr>
                <w:rFonts w:ascii="宋体" w:hAnsi="宋体" w:hint="eastAsia"/>
                <w:sz w:val="21"/>
                <w:szCs w:val="21"/>
              </w:rPr>
            </w:pPr>
            <w:r>
              <w:rPr>
                <w:rFonts w:ascii="宋体" w:hAnsi="宋体" w:hint="eastAsia"/>
                <w:sz w:val="21"/>
                <w:szCs w:val="21"/>
              </w:rPr>
              <w:t>不指定</w:t>
            </w:r>
            <w:proofErr w:type="spellStart"/>
            <w:r>
              <w:rPr>
                <w:rFonts w:ascii="宋体" w:hAnsi="宋体"/>
                <w:sz w:val="21"/>
                <w:szCs w:val="21"/>
              </w:rPr>
              <w:t>measurementCategory</w:t>
            </w:r>
            <w:r>
              <w:rPr>
                <w:rFonts w:ascii="宋体" w:hAnsi="宋体"/>
                <w:sz w:val="21"/>
              </w:rPr>
              <w:t>s</w:t>
            </w:r>
            <w:proofErr w:type="spellEnd"/>
            <w:r>
              <w:rPr>
                <w:rFonts w:ascii="宋体" w:hAnsi="宋体" w:hint="eastAsia"/>
                <w:sz w:val="21"/>
              </w:rPr>
              <w:t>时</w:t>
            </w:r>
            <w:r>
              <w:rPr>
                <w:rFonts w:ascii="宋体" w:hAnsi="宋体"/>
                <w:sz w:val="21"/>
              </w:rPr>
              <w:t>，</w:t>
            </w:r>
            <w:r>
              <w:rPr>
                <w:rFonts w:ascii="宋体" w:hAnsi="宋体" w:hint="eastAsia"/>
                <w:sz w:val="21"/>
                <w:szCs w:val="21"/>
              </w:rPr>
              <w:t>查询</w:t>
            </w:r>
            <w:r>
              <w:rPr>
                <w:rFonts w:ascii="宋体" w:hAnsi="宋体"/>
                <w:sz w:val="21"/>
                <w:szCs w:val="21"/>
              </w:rPr>
              <w:t>资源的全部</w:t>
            </w:r>
            <w:r>
              <w:rPr>
                <w:rFonts w:ascii="宋体" w:hAnsi="宋体" w:hint="eastAsia"/>
                <w:sz w:val="21"/>
                <w:szCs w:val="21"/>
              </w:rPr>
              <w:t>瞬时指标</w:t>
            </w:r>
          </w:p>
          <w:p w14:paraId="5FB33A36" w14:textId="77777777" w:rsidR="007A6848" w:rsidRDefault="00146A47">
            <w:pPr>
              <w:pStyle w:val="11"/>
              <w:numPr>
                <w:ilvl w:val="0"/>
                <w:numId w:val="15"/>
              </w:numPr>
              <w:ind w:firstLineChars="0"/>
              <w:rPr>
                <w:rFonts w:ascii="宋体" w:hAnsi="宋体" w:hint="eastAsia"/>
                <w:sz w:val="21"/>
                <w:szCs w:val="21"/>
              </w:rPr>
            </w:pPr>
            <w:r>
              <w:rPr>
                <w:rFonts w:ascii="宋体" w:hAnsi="宋体"/>
                <w:sz w:val="21"/>
              </w:rPr>
              <w:t>指定</w:t>
            </w:r>
            <w:proofErr w:type="spellStart"/>
            <w:r>
              <w:rPr>
                <w:rFonts w:ascii="宋体" w:hAnsi="宋体"/>
                <w:sz w:val="21"/>
                <w:szCs w:val="21"/>
              </w:rPr>
              <w:t>measurementCategory</w:t>
            </w:r>
            <w:r>
              <w:rPr>
                <w:rFonts w:ascii="宋体" w:hAnsi="宋体"/>
                <w:sz w:val="21"/>
              </w:rPr>
              <w:t>s</w:t>
            </w:r>
            <w:proofErr w:type="spellEnd"/>
            <w:r>
              <w:rPr>
                <w:rFonts w:ascii="宋体" w:hAnsi="宋体" w:hint="eastAsia"/>
                <w:sz w:val="21"/>
              </w:rPr>
              <w:t>时</w:t>
            </w:r>
            <w:r>
              <w:rPr>
                <w:rFonts w:ascii="宋体" w:hAnsi="宋体"/>
                <w:sz w:val="21"/>
              </w:rPr>
              <w:t>，查询指定的</w:t>
            </w:r>
            <w:r>
              <w:rPr>
                <w:rFonts w:ascii="宋体" w:hAnsi="宋体" w:hint="eastAsia"/>
                <w:sz w:val="21"/>
              </w:rPr>
              <w:t>瞬时指标</w:t>
            </w:r>
          </w:p>
        </w:tc>
        <w:tc>
          <w:tcPr>
            <w:tcW w:w="487" w:type="pct"/>
            <w:tcBorders>
              <w:top w:val="single" w:sz="6" w:space="0" w:color="000000"/>
              <w:bottom w:val="single" w:sz="6" w:space="0" w:color="000000"/>
            </w:tcBorders>
          </w:tcPr>
          <w:p w14:paraId="5FB33A37" w14:textId="77777777" w:rsidR="007A6848" w:rsidRDefault="00146A47">
            <w:pPr>
              <w:pStyle w:val="TableText"/>
              <w:rPr>
                <w:rFonts w:ascii="宋体" w:hAnsi="宋体" w:hint="eastAsia"/>
              </w:rPr>
            </w:pPr>
            <w:r>
              <w:rPr>
                <w:rFonts w:ascii="宋体" w:hAnsi="宋体" w:hint="eastAsia"/>
              </w:rPr>
              <w:t>可选</w:t>
            </w:r>
          </w:p>
        </w:tc>
      </w:tr>
      <w:tr w:rsidR="007A6848" w14:paraId="5FB33A3F" w14:textId="77777777">
        <w:tc>
          <w:tcPr>
            <w:tcW w:w="795" w:type="pct"/>
            <w:tcBorders>
              <w:top w:val="single" w:sz="6" w:space="0" w:color="000000"/>
              <w:bottom w:val="single" w:sz="6" w:space="0" w:color="000000"/>
              <w:right w:val="single" w:sz="6" w:space="0" w:color="000000"/>
            </w:tcBorders>
            <w:shd w:val="clear" w:color="auto" w:fill="auto"/>
          </w:tcPr>
          <w:p w14:paraId="5FB33A39" w14:textId="77777777" w:rsidR="007A6848" w:rsidRDefault="00146A47">
            <w:pPr>
              <w:pStyle w:val="TableText"/>
              <w:rPr>
                <w:rFonts w:ascii="宋体" w:hAnsi="宋体" w:hint="eastAsia"/>
              </w:rPr>
            </w:pPr>
            <w:proofErr w:type="spellStart"/>
            <w:r>
              <w:rPr>
                <w:rFonts w:ascii="宋体" w:hAnsi="宋体"/>
              </w:rPr>
              <w:t>measurementCategoryValues</w:t>
            </w:r>
            <w:proofErr w:type="spellEnd"/>
          </w:p>
        </w:tc>
        <w:tc>
          <w:tcPr>
            <w:tcW w:w="784" w:type="pct"/>
            <w:tcBorders>
              <w:top w:val="single" w:sz="6" w:space="0" w:color="000000"/>
              <w:bottom w:val="single" w:sz="6" w:space="0" w:color="000000"/>
            </w:tcBorders>
          </w:tcPr>
          <w:p w14:paraId="5FB33A3A" w14:textId="77777777" w:rsidR="007A6848" w:rsidRDefault="00146A47">
            <w:pPr>
              <w:pStyle w:val="TableText"/>
              <w:rPr>
                <w:rFonts w:ascii="宋体" w:hAnsi="宋体" w:hint="eastAsia"/>
              </w:rPr>
            </w:pPr>
            <w:r>
              <w:rPr>
                <w:rFonts w:ascii="宋体" w:hAnsi="宋体" w:hint="eastAsia"/>
              </w:rPr>
              <w:t>指标</w:t>
            </w:r>
            <w:r>
              <w:rPr>
                <w:rFonts w:ascii="宋体" w:hAnsi="宋体"/>
              </w:rPr>
              <w:t>名列表</w:t>
            </w:r>
          </w:p>
        </w:tc>
        <w:tc>
          <w:tcPr>
            <w:tcW w:w="653" w:type="pct"/>
            <w:tcBorders>
              <w:top w:val="single" w:sz="6" w:space="0" w:color="000000"/>
              <w:bottom w:val="single" w:sz="6" w:space="0" w:color="000000"/>
            </w:tcBorders>
          </w:tcPr>
          <w:p w14:paraId="5FB33A3B" w14:textId="77777777" w:rsidR="007A6848" w:rsidRDefault="00146A47">
            <w:pPr>
              <w:pStyle w:val="TableText"/>
              <w:rPr>
                <w:rFonts w:ascii="宋体" w:hAnsi="宋体" w:hint="eastAsia"/>
              </w:rPr>
            </w:pPr>
            <w:r>
              <w:rPr>
                <w:rFonts w:ascii="宋体" w:hAnsi="宋体" w:hint="eastAsia"/>
              </w:rPr>
              <w:t>URI查询</w:t>
            </w:r>
          </w:p>
        </w:tc>
        <w:tc>
          <w:tcPr>
            <w:tcW w:w="652" w:type="pct"/>
            <w:tcBorders>
              <w:top w:val="single" w:sz="6" w:space="0" w:color="000000"/>
              <w:bottom w:val="single" w:sz="6" w:space="0" w:color="000000"/>
              <w:right w:val="single" w:sz="6" w:space="0" w:color="000000"/>
            </w:tcBorders>
            <w:shd w:val="clear" w:color="auto" w:fill="auto"/>
          </w:tcPr>
          <w:p w14:paraId="5FB33A3C" w14:textId="77777777" w:rsidR="007A6848" w:rsidRDefault="00146A47">
            <w:pPr>
              <w:pStyle w:val="TableText"/>
              <w:rPr>
                <w:rFonts w:ascii="宋体" w:hAnsi="宋体" w:hint="eastAsia"/>
              </w:rPr>
            </w:pPr>
            <w:r>
              <w:rPr>
                <w:rFonts w:ascii="宋体" w:hAnsi="宋体" w:hint="eastAsia"/>
              </w:rPr>
              <w:t>字符串</w:t>
            </w:r>
          </w:p>
        </w:tc>
        <w:tc>
          <w:tcPr>
            <w:tcW w:w="1629" w:type="pct"/>
            <w:tcBorders>
              <w:top w:val="single" w:sz="6" w:space="0" w:color="000000"/>
              <w:bottom w:val="single" w:sz="6" w:space="0" w:color="000000"/>
            </w:tcBorders>
            <w:shd w:val="clear" w:color="auto" w:fill="auto"/>
          </w:tcPr>
          <w:p w14:paraId="5FB33A3D" w14:textId="5C6E89E8" w:rsidR="007A6848" w:rsidRDefault="00146A47">
            <w:pPr>
              <w:spacing w:line="240" w:lineRule="auto"/>
              <w:rPr>
                <w:rFonts w:ascii="宋体" w:hAnsi="宋体" w:hint="eastAsia"/>
                <w:color w:val="FF0000"/>
                <w:sz w:val="21"/>
                <w:szCs w:val="21"/>
              </w:rPr>
            </w:pPr>
            <w:r>
              <w:rPr>
                <w:rFonts w:ascii="宋体" w:hAnsi="宋体" w:hint="eastAsia"/>
                <w:sz w:val="21"/>
                <w:szCs w:val="21"/>
              </w:rPr>
              <w:t>指定</w:t>
            </w:r>
            <w:proofErr w:type="spellStart"/>
            <w:r>
              <w:rPr>
                <w:rFonts w:ascii="宋体" w:hAnsi="宋体"/>
                <w:sz w:val="21"/>
                <w:szCs w:val="21"/>
              </w:rPr>
              <w:t>measurementCategory</w:t>
            </w:r>
            <w:r>
              <w:rPr>
                <w:rFonts w:ascii="宋体" w:hAnsi="宋体"/>
                <w:sz w:val="21"/>
              </w:rPr>
              <w:t>s</w:t>
            </w:r>
            <w:proofErr w:type="spellEnd"/>
            <w:r>
              <w:rPr>
                <w:rFonts w:ascii="宋体" w:hAnsi="宋体"/>
                <w:sz w:val="21"/>
                <w:szCs w:val="21"/>
              </w:rPr>
              <w:t>时</w:t>
            </w:r>
            <w:r>
              <w:rPr>
                <w:rFonts w:ascii="宋体" w:hAnsi="宋体" w:hint="eastAsia"/>
                <w:sz w:val="21"/>
                <w:szCs w:val="21"/>
              </w:rPr>
              <w:t>，</w:t>
            </w:r>
            <w:r>
              <w:rPr>
                <w:rFonts w:ascii="宋体" w:hAnsi="宋体"/>
                <w:sz w:val="21"/>
                <w:szCs w:val="21"/>
              </w:rPr>
              <w:t>必选</w:t>
            </w:r>
            <w:r>
              <w:rPr>
                <w:rFonts w:ascii="宋体" w:hAnsi="宋体" w:hint="eastAsia"/>
                <w:sz w:val="21"/>
                <w:szCs w:val="21"/>
              </w:rPr>
              <w:t>。</w:t>
            </w:r>
          </w:p>
        </w:tc>
        <w:tc>
          <w:tcPr>
            <w:tcW w:w="487" w:type="pct"/>
            <w:tcBorders>
              <w:top w:val="single" w:sz="6" w:space="0" w:color="000000"/>
              <w:bottom w:val="single" w:sz="6" w:space="0" w:color="000000"/>
            </w:tcBorders>
          </w:tcPr>
          <w:p w14:paraId="5FB33A3E" w14:textId="77777777" w:rsidR="007A6848" w:rsidRDefault="00146A47">
            <w:pPr>
              <w:pStyle w:val="TableText"/>
              <w:rPr>
                <w:rFonts w:ascii="宋体" w:hAnsi="宋体" w:hint="eastAsia"/>
              </w:rPr>
            </w:pPr>
            <w:r>
              <w:rPr>
                <w:rFonts w:ascii="宋体" w:hAnsi="宋体" w:hint="eastAsia"/>
              </w:rPr>
              <w:t>可选</w:t>
            </w:r>
          </w:p>
        </w:tc>
      </w:tr>
      <w:tr w:rsidR="007A6848" w14:paraId="5FB33A46" w14:textId="77777777">
        <w:tc>
          <w:tcPr>
            <w:tcW w:w="795" w:type="pct"/>
            <w:tcBorders>
              <w:top w:val="single" w:sz="6" w:space="0" w:color="000000"/>
              <w:bottom w:val="single" w:sz="6" w:space="0" w:color="000000"/>
              <w:right w:val="single" w:sz="6" w:space="0" w:color="000000"/>
            </w:tcBorders>
            <w:shd w:val="clear" w:color="auto" w:fill="auto"/>
          </w:tcPr>
          <w:p w14:paraId="5FB33A40" w14:textId="77777777" w:rsidR="007A6848" w:rsidRDefault="00146A47">
            <w:pPr>
              <w:pStyle w:val="TableText"/>
              <w:rPr>
                <w:rFonts w:ascii="宋体" w:hAnsi="宋体" w:hint="eastAsia"/>
              </w:rPr>
            </w:pPr>
            <w:proofErr w:type="spellStart"/>
            <w:r>
              <w:rPr>
                <w:rFonts w:ascii="宋体" w:hAnsi="宋体"/>
              </w:rPr>
              <w:t>accessToken</w:t>
            </w:r>
            <w:proofErr w:type="spellEnd"/>
          </w:p>
        </w:tc>
        <w:tc>
          <w:tcPr>
            <w:tcW w:w="784" w:type="pct"/>
            <w:tcBorders>
              <w:top w:val="single" w:sz="6" w:space="0" w:color="000000"/>
              <w:bottom w:val="single" w:sz="6" w:space="0" w:color="000000"/>
            </w:tcBorders>
          </w:tcPr>
          <w:p w14:paraId="5FB33A41" w14:textId="77777777" w:rsidR="007A6848" w:rsidRDefault="00146A47">
            <w:pPr>
              <w:pStyle w:val="TableText"/>
              <w:rPr>
                <w:rFonts w:ascii="宋体" w:hAnsi="宋体" w:hint="eastAsia"/>
              </w:rPr>
            </w:pPr>
            <w:r>
              <w:rPr>
                <w:rFonts w:ascii="宋体" w:hAnsi="宋体" w:hint="eastAsia"/>
              </w:rPr>
              <w:t>会话标识</w:t>
            </w:r>
          </w:p>
        </w:tc>
        <w:tc>
          <w:tcPr>
            <w:tcW w:w="653" w:type="pct"/>
            <w:tcBorders>
              <w:top w:val="single" w:sz="6" w:space="0" w:color="000000"/>
              <w:bottom w:val="single" w:sz="6" w:space="0" w:color="000000"/>
            </w:tcBorders>
          </w:tcPr>
          <w:p w14:paraId="5FB33A42" w14:textId="77777777" w:rsidR="007A6848" w:rsidRDefault="00146A47">
            <w:pPr>
              <w:pStyle w:val="TableText"/>
              <w:rPr>
                <w:rFonts w:ascii="宋体" w:hAnsi="宋体" w:hint="eastAsia"/>
              </w:rPr>
            </w:pPr>
            <w:r>
              <w:rPr>
                <w:rFonts w:ascii="宋体" w:hAnsi="宋体" w:hint="eastAsia"/>
              </w:rPr>
              <w:t>请求消息</w:t>
            </w:r>
            <w:r>
              <w:rPr>
                <w:rFonts w:ascii="宋体" w:hAnsi="宋体"/>
              </w:rPr>
              <w:t>头</w:t>
            </w:r>
          </w:p>
        </w:tc>
        <w:tc>
          <w:tcPr>
            <w:tcW w:w="652" w:type="pct"/>
            <w:tcBorders>
              <w:top w:val="single" w:sz="6" w:space="0" w:color="000000"/>
              <w:bottom w:val="single" w:sz="6" w:space="0" w:color="000000"/>
              <w:right w:val="single" w:sz="6" w:space="0" w:color="000000"/>
            </w:tcBorders>
            <w:shd w:val="clear" w:color="auto" w:fill="auto"/>
          </w:tcPr>
          <w:p w14:paraId="5FB33A43" w14:textId="77777777" w:rsidR="007A6848" w:rsidRDefault="00146A47">
            <w:pPr>
              <w:pStyle w:val="TableText"/>
              <w:rPr>
                <w:rFonts w:ascii="宋体" w:hAnsi="宋体" w:hint="eastAsia"/>
              </w:rPr>
            </w:pPr>
            <w:r>
              <w:rPr>
                <w:rFonts w:ascii="宋体" w:hAnsi="宋体" w:hint="eastAsia"/>
              </w:rPr>
              <w:t>字符串</w:t>
            </w:r>
          </w:p>
        </w:tc>
        <w:tc>
          <w:tcPr>
            <w:tcW w:w="1629" w:type="pct"/>
            <w:tcBorders>
              <w:top w:val="single" w:sz="6" w:space="0" w:color="000000"/>
              <w:bottom w:val="single" w:sz="6" w:space="0" w:color="000000"/>
            </w:tcBorders>
            <w:shd w:val="clear" w:color="auto" w:fill="auto"/>
          </w:tcPr>
          <w:p w14:paraId="5FB33A44" w14:textId="77777777" w:rsidR="007A6848" w:rsidRDefault="00146A47">
            <w:pPr>
              <w:spacing w:line="240" w:lineRule="auto"/>
              <w:rPr>
                <w:rFonts w:ascii="宋体" w:hAnsi="宋体" w:hint="eastAsia"/>
                <w:sz w:val="21"/>
                <w:szCs w:val="21"/>
              </w:rPr>
            </w:pPr>
            <w:r>
              <w:rPr>
                <w:rFonts w:ascii="宋体" w:hAnsi="宋体" w:hint="eastAsia"/>
                <w:sz w:val="21"/>
                <w:szCs w:val="21"/>
              </w:rPr>
              <w:t>会话标识</w:t>
            </w:r>
            <w:r>
              <w:rPr>
                <w:rFonts w:ascii="宋体" w:hAnsi="宋体"/>
                <w:sz w:val="21"/>
                <w:szCs w:val="21"/>
              </w:rPr>
              <w:t>，用于API</w:t>
            </w:r>
            <w:r>
              <w:rPr>
                <w:rFonts w:ascii="宋体" w:hAnsi="宋体" w:hint="eastAsia"/>
                <w:sz w:val="21"/>
                <w:szCs w:val="21"/>
              </w:rPr>
              <w:t>访问</w:t>
            </w:r>
            <w:r>
              <w:rPr>
                <w:rFonts w:ascii="宋体" w:hAnsi="宋体"/>
                <w:sz w:val="21"/>
                <w:szCs w:val="21"/>
              </w:rPr>
              <w:t>鉴权</w:t>
            </w:r>
          </w:p>
        </w:tc>
        <w:tc>
          <w:tcPr>
            <w:tcW w:w="487" w:type="pct"/>
            <w:tcBorders>
              <w:top w:val="single" w:sz="6" w:space="0" w:color="000000"/>
              <w:bottom w:val="single" w:sz="6" w:space="0" w:color="000000"/>
            </w:tcBorders>
          </w:tcPr>
          <w:p w14:paraId="5FB33A45" w14:textId="77777777" w:rsidR="007A6848" w:rsidRDefault="00146A47">
            <w:pPr>
              <w:pStyle w:val="TableText"/>
              <w:rPr>
                <w:rFonts w:ascii="宋体" w:hAnsi="宋体" w:hint="eastAsia"/>
              </w:rPr>
            </w:pPr>
            <w:r>
              <w:rPr>
                <w:rFonts w:ascii="宋体" w:hAnsi="宋体" w:hint="eastAsia"/>
              </w:rPr>
              <w:t>必选</w:t>
            </w:r>
          </w:p>
        </w:tc>
      </w:tr>
    </w:tbl>
    <w:p w14:paraId="5FB33A47" w14:textId="77777777" w:rsidR="007A6848" w:rsidRDefault="00146A47">
      <w:pPr>
        <w:pStyle w:val="BlockLabel"/>
        <w:rPr>
          <w:rFonts w:ascii="宋体" w:eastAsia="宋体" w:hAnsi="宋体" w:hint="eastAsia"/>
          <w:b/>
          <w:sz w:val="21"/>
          <w:szCs w:val="21"/>
        </w:rPr>
      </w:pPr>
      <w:r>
        <w:rPr>
          <w:rFonts w:ascii="宋体" w:eastAsia="宋体" w:hAnsi="宋体"/>
          <w:b/>
          <w:sz w:val="21"/>
          <w:szCs w:val="21"/>
        </w:rPr>
        <w:t>请求报文</w:t>
      </w:r>
      <w:r>
        <w:rPr>
          <w:rFonts w:ascii="宋体" w:eastAsia="宋体" w:hAnsi="宋体" w:hint="eastAsia"/>
          <w:b/>
          <w:sz w:val="21"/>
          <w:szCs w:val="21"/>
        </w:rPr>
        <w:t>样例</w:t>
      </w:r>
    </w:p>
    <w:p w14:paraId="5FB33A48" w14:textId="77777777" w:rsidR="007A6848" w:rsidRDefault="00146A47">
      <w:pPr>
        <w:rPr>
          <w:rFonts w:ascii="宋体" w:hAnsi="宋体" w:cs="Arial" w:hint="eastAsia"/>
          <w:sz w:val="21"/>
          <w:szCs w:val="21"/>
        </w:rPr>
      </w:pPr>
      <w:r>
        <w:rPr>
          <w:rFonts w:ascii="宋体" w:hAnsi="宋体" w:cs="Arial" w:hint="eastAsia"/>
          <w:sz w:val="21"/>
          <w:szCs w:val="21"/>
        </w:rPr>
        <w:t>查询单个资源对象的性能指标瞬时值：</w:t>
      </w:r>
    </w:p>
    <w:p w14:paraId="5FB33A49" w14:textId="77777777" w:rsidR="007A6848" w:rsidRDefault="00146A47">
      <w:pPr>
        <w:pStyle w:val="Code"/>
        <w:ind w:left="567" w:firstLine="360"/>
        <w:rPr>
          <w:rFonts w:ascii="宋体" w:hAnsi="宋体"/>
        </w:rPr>
      </w:pPr>
      <w:r>
        <w:rPr>
          <w:rFonts w:ascii="宋体" w:hAnsi="宋体" w:hint="default"/>
        </w:rPr>
        <w:t>GET</w:t>
      </w:r>
      <w:r>
        <w:rPr>
          <w:rFonts w:ascii="宋体" w:hAnsi="宋体"/>
        </w:rPr>
        <w:t xml:space="preserve"> /api/rest/performanceManagement/</w:t>
      </w:r>
      <w:r>
        <w:rPr>
          <w:rFonts w:ascii="宋体" w:hAnsi="宋体" w:hint="default"/>
        </w:rPr>
        <w:t>v</w:t>
      </w:r>
      <w:r>
        <w:rPr>
          <w:rFonts w:ascii="宋体" w:hAnsi="宋体"/>
        </w:rPr>
        <w:t>1</w:t>
      </w:r>
      <w:r>
        <w:rPr>
          <w:rFonts w:ascii="宋体" w:hAnsi="宋体" w:hint="default"/>
        </w:rPr>
        <w:t>/elementType/OTN</w:t>
      </w:r>
      <w:r>
        <w:rPr>
          <w:rFonts w:ascii="宋体" w:hAnsi="宋体"/>
        </w:rPr>
        <w:t>/</w:t>
      </w:r>
      <w:r>
        <w:rPr>
          <w:rFonts w:ascii="宋体" w:hAnsi="宋体" w:hint="default"/>
        </w:rPr>
        <w:t>objectType/OPM</w:t>
      </w:r>
      <w:r>
        <w:rPr>
          <w:rFonts w:ascii="宋体" w:hAnsi="宋体"/>
        </w:rPr>
        <w:t>?</w:t>
      </w:r>
      <w:r>
        <w:rPr>
          <w:rFonts w:ascii="宋体" w:hAnsi="宋体" w:hint="default"/>
        </w:rPr>
        <w:t>rmUIDs</w:t>
      </w:r>
      <w:r>
        <w:rPr>
          <w:rFonts w:ascii="宋体" w:hAnsi="宋体"/>
        </w:rPr>
        <w:t>=2201HWCSAPRT4552d9a2df68b84c</w:t>
      </w:r>
      <w:r>
        <w:rPr>
          <w:rFonts w:ascii="宋体" w:hAnsi="宋体" w:hint="default"/>
        </w:rPr>
        <w:t>&amp;</w:t>
      </w:r>
      <w:r>
        <w:rPr>
          <w:rFonts w:ascii="宋体" w:hAnsi="宋体"/>
        </w:rPr>
        <w:t>measurementCategorys=</w:t>
      </w:r>
      <w:r>
        <w:rPr>
          <w:rFonts w:ascii="宋体" w:hAnsi="宋体" w:hint="default"/>
        </w:rPr>
        <w:t>txPower</w:t>
      </w:r>
      <w:r>
        <w:rPr>
          <w:rFonts w:ascii="宋体" w:hAnsi="宋体"/>
        </w:rPr>
        <w:t>,</w:t>
      </w:r>
      <w:r>
        <w:rPr>
          <w:rFonts w:ascii="宋体" w:hAnsi="宋体" w:hint="default"/>
        </w:rPr>
        <w:t>temperature</w:t>
      </w:r>
      <w:r>
        <w:rPr>
          <w:rFonts w:ascii="宋体" w:hAnsi="宋体"/>
        </w:rPr>
        <w:t xml:space="preserve"> HTTP/1.1</w:t>
      </w:r>
    </w:p>
    <w:p w14:paraId="5FB33A4A" w14:textId="77777777" w:rsidR="007A6848" w:rsidRDefault="00146A47">
      <w:pPr>
        <w:pStyle w:val="Code"/>
        <w:ind w:left="567" w:firstLine="360"/>
        <w:rPr>
          <w:rFonts w:ascii="宋体" w:hAnsi="宋体"/>
        </w:rPr>
      </w:pPr>
      <w:proofErr w:type="spellStart"/>
      <w:r>
        <w:rPr>
          <w:rFonts w:ascii="宋体" w:hAnsi="宋体"/>
        </w:rPr>
        <w:t>accessToken</w:t>
      </w:r>
      <w:proofErr w:type="spellEnd"/>
      <w:r>
        <w:rPr>
          <w:rFonts w:ascii="宋体" w:hAnsi="宋体"/>
        </w:rPr>
        <w:t>: 52661fbd-6b84-4fc2-aa1e-17879a5c6c9b</w:t>
      </w:r>
    </w:p>
    <w:p w14:paraId="5FB33A4B" w14:textId="77777777" w:rsidR="007A6848" w:rsidRDefault="00146A47">
      <w:pPr>
        <w:pStyle w:val="Code"/>
        <w:ind w:left="567" w:firstLine="360"/>
        <w:rPr>
          <w:rFonts w:ascii="宋体" w:hAnsi="宋体"/>
        </w:rPr>
      </w:pPr>
      <w:r>
        <w:rPr>
          <w:rFonts w:ascii="宋体" w:hAnsi="宋体"/>
        </w:rPr>
        <w:t xml:space="preserve">Host: </w:t>
      </w:r>
      <w:proofErr w:type="spellStart"/>
      <w:r>
        <w:rPr>
          <w:rFonts w:ascii="宋体" w:hAnsi="宋体"/>
        </w:rPr>
        <w:t>serverIP:port</w:t>
      </w:r>
      <w:proofErr w:type="spellEnd"/>
    </w:p>
    <w:p w14:paraId="5FB33A4C" w14:textId="77777777" w:rsidR="007A6848" w:rsidRDefault="00146A47">
      <w:pPr>
        <w:pStyle w:val="Code"/>
        <w:ind w:left="567" w:firstLine="360"/>
        <w:rPr>
          <w:rFonts w:ascii="宋体" w:hAnsi="宋体"/>
        </w:rPr>
      </w:pPr>
      <w:r>
        <w:rPr>
          <w:rFonts w:ascii="宋体" w:hAnsi="宋体"/>
        </w:rPr>
        <w:t>Content-Type: application/</w:t>
      </w:r>
      <w:proofErr w:type="spellStart"/>
      <w:r>
        <w:rPr>
          <w:rFonts w:ascii="宋体" w:hAnsi="宋体"/>
        </w:rPr>
        <w:t>json</w:t>
      </w:r>
      <w:proofErr w:type="spellEnd"/>
      <w:r>
        <w:rPr>
          <w:rFonts w:ascii="宋体" w:hAnsi="宋体"/>
        </w:rPr>
        <w:t>; charset=UTF-8</w:t>
      </w:r>
    </w:p>
    <w:p w14:paraId="5FB33A4D" w14:textId="77777777" w:rsidR="007A6848" w:rsidRDefault="00146A47">
      <w:pPr>
        <w:pStyle w:val="Code"/>
        <w:ind w:left="567" w:firstLine="357"/>
        <w:rPr>
          <w:rFonts w:ascii="宋体" w:hAnsi="宋体"/>
        </w:rPr>
      </w:pPr>
      <w:r>
        <w:rPr>
          <w:rFonts w:ascii="宋体" w:hAnsi="宋体" w:hint="default"/>
        </w:rPr>
        <w:lastRenderedPageBreak/>
        <w:t>Content-Length:…</w:t>
      </w:r>
    </w:p>
    <w:p w14:paraId="5FB33A4E" w14:textId="77777777" w:rsidR="007A6848" w:rsidRDefault="00146A47">
      <w:pPr>
        <w:pStyle w:val="Code"/>
        <w:ind w:left="567" w:firstLine="360"/>
        <w:rPr>
          <w:rFonts w:ascii="宋体" w:hAnsi="宋体"/>
        </w:rPr>
      </w:pPr>
      <w:r>
        <w:rPr>
          <w:rFonts w:ascii="宋体" w:hAnsi="宋体"/>
        </w:rPr>
        <w:t>{</w:t>
      </w:r>
    </w:p>
    <w:p w14:paraId="5FB33A4F" w14:textId="77777777" w:rsidR="007A6848" w:rsidRDefault="00146A47">
      <w:pPr>
        <w:pStyle w:val="Code"/>
        <w:ind w:left="567" w:firstLine="360"/>
        <w:rPr>
          <w:rFonts w:ascii="宋体" w:hAnsi="宋体"/>
        </w:rPr>
      </w:pPr>
      <w:r>
        <w:rPr>
          <w:rFonts w:ascii="宋体" w:hAnsi="宋体"/>
        </w:rPr>
        <w:t>}</w:t>
      </w:r>
    </w:p>
    <w:p w14:paraId="5FB33A50" w14:textId="77777777" w:rsidR="007A6848" w:rsidRDefault="00146A47">
      <w:pPr>
        <w:rPr>
          <w:rFonts w:ascii="宋体" w:hAnsi="宋体" w:cs="Arial" w:hint="eastAsia"/>
          <w:sz w:val="21"/>
          <w:szCs w:val="21"/>
        </w:rPr>
      </w:pPr>
      <w:r>
        <w:rPr>
          <w:rFonts w:ascii="宋体" w:hAnsi="宋体" w:cs="Arial" w:hint="eastAsia"/>
          <w:sz w:val="21"/>
          <w:szCs w:val="21"/>
        </w:rPr>
        <w:t>查询多个</w:t>
      </w:r>
      <w:r>
        <w:rPr>
          <w:rFonts w:ascii="宋体" w:hAnsi="宋体" w:cs="Arial"/>
          <w:sz w:val="21"/>
          <w:szCs w:val="21"/>
        </w:rPr>
        <w:t>资源</w:t>
      </w:r>
      <w:r>
        <w:rPr>
          <w:rFonts w:ascii="宋体" w:hAnsi="宋体" w:cs="Arial" w:hint="eastAsia"/>
          <w:sz w:val="21"/>
          <w:szCs w:val="21"/>
        </w:rPr>
        <w:t>对象</w:t>
      </w:r>
      <w:r>
        <w:rPr>
          <w:rFonts w:ascii="宋体" w:hAnsi="宋体" w:cs="Arial"/>
          <w:sz w:val="21"/>
          <w:szCs w:val="21"/>
        </w:rPr>
        <w:t>的性能</w:t>
      </w:r>
      <w:r>
        <w:rPr>
          <w:rFonts w:ascii="宋体" w:hAnsi="宋体" w:cs="Arial" w:hint="eastAsia"/>
          <w:sz w:val="21"/>
          <w:szCs w:val="21"/>
        </w:rPr>
        <w:t>指标瞬时值：</w:t>
      </w:r>
    </w:p>
    <w:p w14:paraId="5FB33A51" w14:textId="77777777" w:rsidR="007A6848" w:rsidRDefault="00146A47">
      <w:pPr>
        <w:pStyle w:val="Code"/>
        <w:ind w:left="567" w:firstLine="360"/>
        <w:rPr>
          <w:rFonts w:ascii="宋体" w:hAnsi="宋体"/>
        </w:rPr>
      </w:pPr>
      <w:r>
        <w:rPr>
          <w:rFonts w:ascii="宋体" w:hAnsi="宋体" w:hint="default"/>
        </w:rPr>
        <w:t>GET</w:t>
      </w:r>
    </w:p>
    <w:p w14:paraId="5FB33A52" w14:textId="77777777" w:rsidR="007A6848" w:rsidRDefault="00146A47">
      <w:pPr>
        <w:pStyle w:val="Code"/>
        <w:ind w:left="567" w:firstLine="360"/>
        <w:rPr>
          <w:rFonts w:ascii="宋体" w:hAnsi="宋体"/>
        </w:rPr>
      </w:pPr>
      <w:r>
        <w:rPr>
          <w:rFonts w:ascii="宋体" w:hAnsi="宋体"/>
        </w:rPr>
        <w:t>/api/rest/performanceManagement/</w:t>
      </w:r>
      <w:r>
        <w:rPr>
          <w:rFonts w:ascii="宋体" w:hAnsi="宋体" w:hint="default"/>
        </w:rPr>
        <w:t>v</w:t>
      </w:r>
      <w:r>
        <w:rPr>
          <w:rFonts w:ascii="宋体" w:hAnsi="宋体"/>
        </w:rPr>
        <w:t>1</w:t>
      </w:r>
      <w:r>
        <w:rPr>
          <w:rFonts w:ascii="宋体" w:hAnsi="宋体" w:hint="default"/>
        </w:rPr>
        <w:t>/elementType/OTN</w:t>
      </w:r>
      <w:r>
        <w:rPr>
          <w:rFonts w:ascii="宋体" w:hAnsi="宋体"/>
        </w:rPr>
        <w:t>/</w:t>
      </w:r>
      <w:r>
        <w:rPr>
          <w:rFonts w:ascii="宋体" w:hAnsi="宋体" w:hint="default"/>
        </w:rPr>
        <w:t>objectType/OPM</w:t>
      </w:r>
      <w:r>
        <w:rPr>
          <w:rFonts w:ascii="宋体" w:hAnsi="宋体"/>
        </w:rPr>
        <w:t>?rmUID</w:t>
      </w:r>
      <w:r>
        <w:rPr>
          <w:rFonts w:ascii="宋体" w:hAnsi="宋体" w:hint="default"/>
        </w:rPr>
        <w:t>s=</w:t>
      </w:r>
      <w:r>
        <w:rPr>
          <w:rFonts w:ascii="宋体" w:hAnsi="宋体"/>
        </w:rPr>
        <w:t>2201HWCSAPRT4552d9a2df68b84c,2201HWCSAPRT4552d9a2df68b84d</w:t>
      </w:r>
      <w:r>
        <w:rPr>
          <w:rFonts w:ascii="宋体" w:hAnsi="宋体" w:hint="default"/>
        </w:rPr>
        <w:t>&amp;</w:t>
      </w:r>
      <w:r>
        <w:rPr>
          <w:rFonts w:ascii="宋体" w:hAnsi="宋体"/>
        </w:rPr>
        <w:t>measurementCategorys=</w:t>
      </w:r>
      <w:r>
        <w:rPr>
          <w:rFonts w:ascii="宋体" w:hAnsi="宋体" w:hint="default"/>
        </w:rPr>
        <w:t>txPower</w:t>
      </w:r>
      <w:r>
        <w:rPr>
          <w:rFonts w:ascii="宋体" w:hAnsi="宋体"/>
        </w:rPr>
        <w:t xml:space="preserve"> HTTP/1.1</w:t>
      </w:r>
    </w:p>
    <w:p w14:paraId="5FB33A53" w14:textId="77777777" w:rsidR="007A6848" w:rsidRDefault="00146A47">
      <w:pPr>
        <w:pStyle w:val="Code"/>
        <w:ind w:left="567" w:firstLine="360"/>
        <w:rPr>
          <w:rFonts w:ascii="宋体" w:hAnsi="宋体"/>
        </w:rPr>
      </w:pPr>
      <w:proofErr w:type="spellStart"/>
      <w:r>
        <w:rPr>
          <w:rFonts w:ascii="宋体" w:hAnsi="宋体"/>
        </w:rPr>
        <w:t>accessToken</w:t>
      </w:r>
      <w:proofErr w:type="spellEnd"/>
      <w:r>
        <w:rPr>
          <w:rFonts w:ascii="宋体" w:hAnsi="宋体"/>
        </w:rPr>
        <w:t>: 52661fbd-6b84-4fc2-aa1e-17879a5c6c9b</w:t>
      </w:r>
    </w:p>
    <w:p w14:paraId="5FB33A54" w14:textId="77777777" w:rsidR="007A6848" w:rsidRDefault="00146A47">
      <w:pPr>
        <w:pStyle w:val="Code"/>
        <w:ind w:left="567" w:firstLine="360"/>
        <w:rPr>
          <w:rFonts w:ascii="宋体" w:hAnsi="宋体"/>
        </w:rPr>
      </w:pPr>
      <w:r>
        <w:rPr>
          <w:rFonts w:ascii="宋体" w:hAnsi="宋体"/>
        </w:rPr>
        <w:t xml:space="preserve">Host: </w:t>
      </w:r>
      <w:proofErr w:type="spellStart"/>
      <w:r>
        <w:rPr>
          <w:rFonts w:ascii="宋体" w:hAnsi="宋体"/>
        </w:rPr>
        <w:t>serverIP:port</w:t>
      </w:r>
      <w:proofErr w:type="spellEnd"/>
    </w:p>
    <w:p w14:paraId="5FB33A55" w14:textId="77777777" w:rsidR="007A6848" w:rsidRDefault="00146A47">
      <w:pPr>
        <w:pStyle w:val="Code"/>
        <w:ind w:left="567" w:firstLine="360"/>
        <w:rPr>
          <w:rFonts w:ascii="宋体" w:hAnsi="宋体"/>
        </w:rPr>
      </w:pPr>
      <w:r>
        <w:rPr>
          <w:rFonts w:ascii="宋体" w:hAnsi="宋体"/>
        </w:rPr>
        <w:t>Content-Type: application/</w:t>
      </w:r>
      <w:proofErr w:type="spellStart"/>
      <w:r>
        <w:rPr>
          <w:rFonts w:ascii="宋体" w:hAnsi="宋体"/>
        </w:rPr>
        <w:t>json</w:t>
      </w:r>
      <w:proofErr w:type="spellEnd"/>
      <w:r>
        <w:rPr>
          <w:rFonts w:ascii="宋体" w:hAnsi="宋体"/>
        </w:rPr>
        <w:t>; charset=UTF-8</w:t>
      </w:r>
    </w:p>
    <w:p w14:paraId="5FB33A56" w14:textId="77777777" w:rsidR="007A6848" w:rsidRDefault="00146A47">
      <w:pPr>
        <w:pStyle w:val="Code"/>
        <w:ind w:left="567" w:firstLine="357"/>
        <w:rPr>
          <w:rFonts w:ascii="宋体" w:hAnsi="宋体"/>
        </w:rPr>
      </w:pPr>
      <w:r>
        <w:rPr>
          <w:rFonts w:ascii="宋体" w:hAnsi="宋体" w:hint="default"/>
        </w:rPr>
        <w:t>Content-Length:…</w:t>
      </w:r>
    </w:p>
    <w:p w14:paraId="5FB33A57" w14:textId="77777777" w:rsidR="007A6848" w:rsidRDefault="00146A47">
      <w:pPr>
        <w:pStyle w:val="Code"/>
        <w:ind w:left="567" w:firstLine="360"/>
        <w:rPr>
          <w:rFonts w:ascii="宋体" w:hAnsi="宋体"/>
        </w:rPr>
      </w:pPr>
      <w:r>
        <w:rPr>
          <w:rFonts w:ascii="宋体" w:hAnsi="宋体"/>
        </w:rPr>
        <w:t>{</w:t>
      </w:r>
    </w:p>
    <w:p w14:paraId="5FB33A58" w14:textId="77777777" w:rsidR="007A6848" w:rsidRDefault="00146A47">
      <w:pPr>
        <w:pStyle w:val="Code"/>
        <w:ind w:left="567" w:firstLine="360"/>
        <w:rPr>
          <w:rFonts w:ascii="宋体" w:hAnsi="宋体"/>
        </w:rPr>
      </w:pPr>
      <w:r>
        <w:rPr>
          <w:rFonts w:ascii="宋体" w:hAnsi="宋体"/>
        </w:rPr>
        <w:t>}</w:t>
      </w:r>
    </w:p>
    <w:p w14:paraId="5FB33A59" w14:textId="77777777" w:rsidR="007A6848" w:rsidRDefault="00146A47">
      <w:pPr>
        <w:pStyle w:val="BlockLabel"/>
        <w:rPr>
          <w:rFonts w:ascii="宋体" w:eastAsia="宋体" w:hAnsi="宋体" w:hint="eastAsia"/>
          <w:b/>
          <w:sz w:val="21"/>
          <w:szCs w:val="21"/>
        </w:rPr>
      </w:pPr>
      <w:r>
        <w:rPr>
          <w:rFonts w:ascii="宋体" w:eastAsia="宋体" w:hAnsi="宋体" w:hint="eastAsia"/>
          <w:b/>
          <w:sz w:val="21"/>
          <w:szCs w:val="21"/>
        </w:rPr>
        <w:t>响应参数</w:t>
      </w:r>
    </w:p>
    <w:p w14:paraId="5FB33A5A" w14:textId="77777777" w:rsidR="007A6848" w:rsidRDefault="00146A47">
      <w:pPr>
        <w:rPr>
          <w:rFonts w:ascii="宋体" w:hAnsi="宋体" w:hint="eastAsia"/>
          <w:b/>
          <w:sz w:val="21"/>
          <w:szCs w:val="21"/>
        </w:rPr>
      </w:pPr>
      <w:r>
        <w:rPr>
          <w:rFonts w:ascii="宋体" w:hAnsi="宋体" w:hint="eastAsia"/>
          <w:b/>
          <w:sz w:val="21"/>
          <w:szCs w:val="21"/>
        </w:rPr>
        <w:t>返回错误码包括：</w:t>
      </w:r>
    </w:p>
    <w:tbl>
      <w:tblPr>
        <w:tblW w:w="0" w:type="auto"/>
        <w:tblCellMar>
          <w:top w:w="15" w:type="dxa"/>
          <w:left w:w="15" w:type="dxa"/>
          <w:bottom w:w="15" w:type="dxa"/>
          <w:right w:w="15" w:type="dxa"/>
        </w:tblCellMar>
        <w:tblLook w:val="04A0" w:firstRow="1" w:lastRow="0" w:firstColumn="1" w:lastColumn="0" w:noHBand="0" w:noVBand="1"/>
      </w:tblPr>
      <w:tblGrid>
        <w:gridCol w:w="1305"/>
        <w:gridCol w:w="1305"/>
      </w:tblGrid>
      <w:tr w:rsidR="007A6848" w14:paraId="5FB33A5D" w14:textId="77777777">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A5B"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t>返回码</w:t>
            </w:r>
          </w:p>
        </w:tc>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A5C"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t>场景</w:t>
            </w:r>
          </w:p>
        </w:tc>
      </w:tr>
      <w:tr w:rsidR="007A6848" w14:paraId="5FB33A60" w14:textId="77777777">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A5E"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t>400</w:t>
            </w:r>
          </w:p>
        </w:tc>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A5F" w14:textId="77777777" w:rsidR="007A6848" w:rsidRDefault="00146A47">
            <w:pPr>
              <w:pStyle w:val="ae"/>
              <w:widowControl/>
              <w:wordWrap w:val="0"/>
              <w:spacing w:before="60" w:beforeAutospacing="0" w:after="60" w:afterAutospacing="0" w:line="360" w:lineRule="atLeast"/>
              <w:jc w:val="both"/>
            </w:pPr>
            <w:r>
              <w:rPr>
                <w:rFonts w:ascii="微软雅黑" w:eastAsia="微软雅黑" w:hAnsi="微软雅黑" w:cs="微软雅黑"/>
                <w:color w:val="13161A"/>
                <w:sz w:val="21"/>
                <w:szCs w:val="21"/>
              </w:rPr>
              <w:t>1、5</w:t>
            </w:r>
          </w:p>
        </w:tc>
      </w:tr>
      <w:tr w:rsidR="007A6848" w14:paraId="5FB33A63" w14:textId="77777777">
        <w:tc>
          <w:tcPr>
            <w:tcW w:w="0" w:type="auto"/>
            <w:tcBorders>
              <w:top w:val="single" w:sz="6" w:space="0" w:color="BBBBBB"/>
              <w:left w:val="single" w:sz="6" w:space="0" w:color="BBBBBB"/>
              <w:bottom w:val="single" w:sz="6" w:space="0" w:color="BBBBBB"/>
              <w:right w:val="single" w:sz="6" w:space="0" w:color="BBBBBB"/>
            </w:tcBorders>
            <w:shd w:val="clear" w:color="auto" w:fill="auto"/>
            <w:tcMar>
              <w:top w:w="75" w:type="dxa"/>
              <w:left w:w="150" w:type="dxa"/>
              <w:bottom w:w="75" w:type="dxa"/>
              <w:right w:w="150" w:type="dxa"/>
            </w:tcMar>
          </w:tcPr>
          <w:p w14:paraId="5FB33A61" w14:textId="77777777" w:rsidR="007A6848" w:rsidRDefault="00146A47">
            <w:pPr>
              <w:widowControl/>
              <w:spacing w:line="315" w:lineRule="atLeast"/>
              <w:jc w:val="left"/>
              <w:textAlignment w:val="top"/>
              <w:rPr>
                <w:rFonts w:ascii="微软雅黑" w:eastAsia="微软雅黑" w:hAnsi="微软雅黑" w:cs="微软雅黑" w:hint="eastAsia"/>
                <w:color w:val="13161A"/>
                <w:sz w:val="21"/>
                <w:szCs w:val="21"/>
              </w:rPr>
            </w:pPr>
            <w:r>
              <w:rPr>
                <w:rFonts w:ascii="微软雅黑" w:eastAsia="微软雅黑" w:hAnsi="微软雅黑" w:cs="微软雅黑" w:hint="eastAsia"/>
                <w:color w:val="13161A"/>
                <w:kern w:val="0"/>
                <w:sz w:val="21"/>
                <w:szCs w:val="21"/>
              </w:rPr>
              <w:t>401</w:t>
            </w:r>
          </w:p>
        </w:tc>
        <w:tc>
          <w:tcPr>
            <w:tcW w:w="0" w:type="auto"/>
            <w:tcBorders>
              <w:top w:val="single" w:sz="6" w:space="0" w:color="auto"/>
              <w:left w:val="single" w:sz="6" w:space="0" w:color="auto"/>
              <w:bottom w:val="single" w:sz="6" w:space="0" w:color="BBBBBB"/>
              <w:right w:val="single" w:sz="6" w:space="0" w:color="BBBBBB"/>
            </w:tcBorders>
            <w:shd w:val="clear" w:color="auto" w:fill="auto"/>
            <w:tcMar>
              <w:top w:w="75" w:type="dxa"/>
              <w:left w:w="150" w:type="dxa"/>
              <w:bottom w:w="75" w:type="dxa"/>
              <w:right w:w="150" w:type="dxa"/>
            </w:tcMar>
          </w:tcPr>
          <w:p w14:paraId="5FB33A62" w14:textId="77777777" w:rsidR="007A6848" w:rsidRDefault="00146A47">
            <w:pPr>
              <w:widowControl/>
              <w:spacing w:line="315" w:lineRule="atLeast"/>
              <w:jc w:val="left"/>
              <w:textAlignment w:val="top"/>
              <w:rPr>
                <w:rFonts w:ascii="微软雅黑" w:eastAsia="微软雅黑" w:hAnsi="微软雅黑" w:cs="微软雅黑" w:hint="eastAsia"/>
                <w:color w:val="13161A"/>
                <w:sz w:val="21"/>
                <w:szCs w:val="21"/>
              </w:rPr>
            </w:pPr>
            <w:r>
              <w:rPr>
                <w:rFonts w:ascii="微软雅黑" w:eastAsia="微软雅黑" w:hAnsi="微软雅黑" w:cs="微软雅黑" w:hint="eastAsia"/>
                <w:color w:val="13161A"/>
                <w:kern w:val="0"/>
                <w:sz w:val="21"/>
                <w:szCs w:val="21"/>
              </w:rPr>
              <w:t>1、2</w:t>
            </w:r>
          </w:p>
        </w:tc>
      </w:tr>
      <w:tr w:rsidR="007A6848" w14:paraId="5FB33A66" w14:textId="77777777">
        <w:tc>
          <w:tcPr>
            <w:tcW w:w="0" w:type="auto"/>
            <w:tcBorders>
              <w:top w:val="single" w:sz="6" w:space="0" w:color="BBBBBB"/>
              <w:left w:val="single" w:sz="6" w:space="0" w:color="BBBBBB"/>
              <w:bottom w:val="single" w:sz="6" w:space="0" w:color="BBBBBB"/>
              <w:right w:val="single" w:sz="6" w:space="0" w:color="BBBBBB"/>
            </w:tcBorders>
            <w:shd w:val="clear" w:color="auto" w:fill="auto"/>
            <w:tcMar>
              <w:top w:w="75" w:type="dxa"/>
              <w:left w:w="150" w:type="dxa"/>
              <w:bottom w:w="75" w:type="dxa"/>
              <w:right w:w="150" w:type="dxa"/>
            </w:tcMar>
          </w:tcPr>
          <w:p w14:paraId="5FB33A64" w14:textId="77777777" w:rsidR="007A6848" w:rsidRDefault="00146A47">
            <w:pPr>
              <w:widowControl/>
              <w:spacing w:line="315" w:lineRule="atLeast"/>
              <w:jc w:val="left"/>
              <w:textAlignment w:val="top"/>
              <w:rPr>
                <w:rFonts w:ascii="微软雅黑" w:eastAsia="微软雅黑" w:hAnsi="微软雅黑" w:cs="微软雅黑" w:hint="eastAsia"/>
                <w:color w:val="13161A"/>
                <w:sz w:val="21"/>
                <w:szCs w:val="21"/>
              </w:rPr>
            </w:pPr>
            <w:r>
              <w:rPr>
                <w:rFonts w:ascii="微软雅黑" w:eastAsia="微软雅黑" w:hAnsi="微软雅黑" w:cs="微软雅黑" w:hint="eastAsia"/>
                <w:color w:val="13161A"/>
                <w:kern w:val="0"/>
                <w:sz w:val="21"/>
                <w:szCs w:val="21"/>
              </w:rPr>
              <w:t>403</w:t>
            </w:r>
          </w:p>
        </w:tc>
        <w:tc>
          <w:tcPr>
            <w:tcW w:w="0" w:type="auto"/>
            <w:tcBorders>
              <w:top w:val="single" w:sz="6" w:space="0" w:color="auto"/>
              <w:left w:val="single" w:sz="6" w:space="0" w:color="auto"/>
              <w:bottom w:val="single" w:sz="6" w:space="0" w:color="BBBBBB"/>
              <w:right w:val="single" w:sz="6" w:space="0" w:color="BBBBBB"/>
            </w:tcBorders>
            <w:shd w:val="clear" w:color="auto" w:fill="auto"/>
            <w:tcMar>
              <w:top w:w="75" w:type="dxa"/>
              <w:left w:w="150" w:type="dxa"/>
              <w:bottom w:w="75" w:type="dxa"/>
              <w:right w:w="150" w:type="dxa"/>
            </w:tcMar>
          </w:tcPr>
          <w:p w14:paraId="5FB33A65" w14:textId="77777777" w:rsidR="007A6848" w:rsidRDefault="00146A47">
            <w:pPr>
              <w:widowControl/>
              <w:spacing w:line="315" w:lineRule="atLeast"/>
              <w:jc w:val="left"/>
              <w:textAlignment w:val="top"/>
              <w:rPr>
                <w:rFonts w:ascii="微软雅黑" w:eastAsia="微软雅黑" w:hAnsi="微软雅黑" w:cs="微软雅黑" w:hint="eastAsia"/>
                <w:color w:val="13161A"/>
                <w:sz w:val="21"/>
                <w:szCs w:val="21"/>
              </w:rPr>
            </w:pPr>
            <w:r>
              <w:rPr>
                <w:rFonts w:ascii="微软雅黑" w:eastAsia="微软雅黑" w:hAnsi="微软雅黑" w:cs="微软雅黑" w:hint="eastAsia"/>
                <w:color w:val="13161A"/>
                <w:kern w:val="0"/>
                <w:sz w:val="21"/>
                <w:szCs w:val="21"/>
              </w:rPr>
              <w:t>1</w:t>
            </w:r>
          </w:p>
        </w:tc>
      </w:tr>
      <w:tr w:rsidR="007A6848" w14:paraId="5FB33A69" w14:textId="77777777">
        <w:trPr>
          <w:trHeight w:val="90"/>
        </w:trPr>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A67"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t>404</w:t>
            </w:r>
          </w:p>
        </w:tc>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A68" w14:textId="77777777" w:rsidR="007A6848" w:rsidRDefault="00146A47">
            <w:pPr>
              <w:pStyle w:val="ae"/>
              <w:widowControl/>
              <w:wordWrap w:val="0"/>
              <w:spacing w:before="60" w:beforeAutospacing="0" w:after="60" w:afterAutospacing="0" w:line="360" w:lineRule="atLeast"/>
              <w:jc w:val="both"/>
              <w:rPr>
                <w:szCs w:val="24"/>
              </w:rPr>
            </w:pPr>
            <w:r>
              <w:rPr>
                <w:rFonts w:ascii="微软雅黑" w:eastAsia="微软雅黑" w:hAnsi="微软雅黑" w:cs="微软雅黑" w:hint="eastAsia"/>
                <w:color w:val="13161A"/>
                <w:sz w:val="21"/>
                <w:szCs w:val="21"/>
              </w:rPr>
              <w:t>1、3</w:t>
            </w:r>
          </w:p>
        </w:tc>
      </w:tr>
      <w:tr w:rsidR="007A6848" w14:paraId="5FB33A6C" w14:textId="77777777">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A6A"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t>405</w:t>
            </w:r>
          </w:p>
        </w:tc>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A6B"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t>1</w:t>
            </w:r>
          </w:p>
        </w:tc>
      </w:tr>
      <w:tr w:rsidR="007A6848" w14:paraId="5FB33A6F" w14:textId="77777777">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A6D" w14:textId="77777777" w:rsidR="007A6848" w:rsidRDefault="00146A47">
            <w:pPr>
              <w:pStyle w:val="ae"/>
              <w:widowControl/>
              <w:wordWrap w:val="0"/>
              <w:spacing w:before="60" w:beforeAutospacing="0" w:after="60" w:afterAutospacing="0" w:line="360" w:lineRule="atLeast"/>
              <w:jc w:val="both"/>
              <w:rPr>
                <w:szCs w:val="24"/>
              </w:rPr>
            </w:pPr>
            <w:r>
              <w:rPr>
                <w:rFonts w:ascii="微软雅黑" w:eastAsia="微软雅黑" w:hAnsi="微软雅黑" w:cs="微软雅黑" w:hint="eastAsia"/>
                <w:color w:val="13161A"/>
                <w:sz w:val="21"/>
                <w:szCs w:val="21"/>
              </w:rPr>
              <w:t>406</w:t>
            </w:r>
          </w:p>
        </w:tc>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A6E"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t>1、2</w:t>
            </w:r>
          </w:p>
        </w:tc>
      </w:tr>
      <w:tr w:rsidR="007A6848" w14:paraId="5FB33A72" w14:textId="77777777">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A70"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t>414</w:t>
            </w:r>
          </w:p>
        </w:tc>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A71"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color w:val="13161A"/>
                <w:sz w:val="21"/>
                <w:szCs w:val="21"/>
              </w:rPr>
              <w:t>3</w:t>
            </w:r>
            <w:r>
              <w:rPr>
                <w:rFonts w:ascii="宋体" w:hAnsi="宋体" w:cs="宋体" w:hint="eastAsia"/>
                <w:color w:val="13161A"/>
                <w:sz w:val="21"/>
                <w:szCs w:val="21"/>
              </w:rPr>
              <w:t>、4</w:t>
            </w:r>
          </w:p>
        </w:tc>
      </w:tr>
      <w:tr w:rsidR="007A6848" w14:paraId="5FB33A75" w14:textId="77777777">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A73"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t>415</w:t>
            </w:r>
          </w:p>
        </w:tc>
        <w:tc>
          <w:tcPr>
            <w:tcW w:w="13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14:paraId="5FB33A74"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t>1</w:t>
            </w:r>
          </w:p>
        </w:tc>
      </w:tr>
    </w:tbl>
    <w:p w14:paraId="5FB33A76" w14:textId="77777777" w:rsidR="007A6848" w:rsidRDefault="007A6848">
      <w:pPr>
        <w:rPr>
          <w:rFonts w:ascii="宋体" w:hAnsi="宋体" w:hint="eastAsia"/>
          <w:b/>
          <w:sz w:val="21"/>
          <w:szCs w:val="21"/>
        </w:rPr>
      </w:pPr>
    </w:p>
    <w:tbl>
      <w:tblPr>
        <w:tblW w:w="8697" w:type="dxa"/>
        <w:tblInd w:w="48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383"/>
        <w:gridCol w:w="1364"/>
        <w:gridCol w:w="1136"/>
        <w:gridCol w:w="1134"/>
        <w:gridCol w:w="2833"/>
        <w:gridCol w:w="847"/>
      </w:tblGrid>
      <w:tr w:rsidR="007A6848" w14:paraId="5FB33A7D" w14:textId="77777777">
        <w:trPr>
          <w:tblHeader/>
        </w:trPr>
        <w:tc>
          <w:tcPr>
            <w:tcW w:w="795" w:type="pct"/>
            <w:tcBorders>
              <w:top w:val="single" w:sz="6" w:space="0" w:color="000000"/>
              <w:left w:val="single" w:sz="6" w:space="0" w:color="auto"/>
              <w:bottom w:val="single" w:sz="6" w:space="0" w:color="000000"/>
              <w:right w:val="single" w:sz="6" w:space="0" w:color="000000"/>
              <w:tl2br w:val="nil"/>
              <w:tr2bl w:val="nil"/>
            </w:tcBorders>
            <w:shd w:val="clear" w:color="auto" w:fill="D9D9D9"/>
          </w:tcPr>
          <w:p w14:paraId="5FB33A77" w14:textId="77777777" w:rsidR="007A6848" w:rsidRDefault="00146A47">
            <w:pPr>
              <w:pStyle w:val="TableHeading"/>
              <w:rPr>
                <w:rFonts w:ascii="宋体" w:eastAsia="宋体" w:hAnsi="宋体" w:hint="eastAsia"/>
              </w:rPr>
            </w:pPr>
            <w:r>
              <w:rPr>
                <w:rFonts w:ascii="宋体" w:eastAsia="宋体" w:hAnsi="宋体" w:hint="eastAsia"/>
              </w:rPr>
              <w:lastRenderedPageBreak/>
              <w:t>英文</w:t>
            </w:r>
            <w:r>
              <w:rPr>
                <w:rFonts w:ascii="宋体" w:eastAsia="宋体" w:hAnsi="宋体"/>
              </w:rPr>
              <w:t>名</w:t>
            </w:r>
          </w:p>
        </w:tc>
        <w:tc>
          <w:tcPr>
            <w:tcW w:w="784"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A78" w14:textId="77777777" w:rsidR="007A6848" w:rsidRDefault="00146A47">
            <w:pPr>
              <w:pStyle w:val="TableHeading"/>
              <w:rPr>
                <w:rFonts w:ascii="宋体" w:eastAsia="宋体" w:hAnsi="宋体" w:hint="eastAsia"/>
              </w:rPr>
            </w:pPr>
            <w:r>
              <w:rPr>
                <w:rFonts w:ascii="宋体" w:eastAsia="宋体" w:hAnsi="宋体" w:hint="eastAsia"/>
              </w:rPr>
              <w:t>中文</w:t>
            </w:r>
            <w:r>
              <w:rPr>
                <w:rFonts w:ascii="宋体" w:eastAsia="宋体" w:hAnsi="宋体"/>
              </w:rPr>
              <w:t>名</w:t>
            </w:r>
          </w:p>
        </w:tc>
        <w:tc>
          <w:tcPr>
            <w:tcW w:w="653"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A79" w14:textId="77777777" w:rsidR="007A6848" w:rsidRDefault="00146A47">
            <w:pPr>
              <w:pStyle w:val="TableHeading"/>
              <w:rPr>
                <w:rFonts w:ascii="宋体" w:eastAsia="宋体" w:hAnsi="宋体" w:hint="eastAsia"/>
              </w:rPr>
            </w:pPr>
            <w:r>
              <w:rPr>
                <w:rFonts w:ascii="宋体" w:eastAsia="宋体" w:hAnsi="宋体"/>
              </w:rPr>
              <w:t>位置</w:t>
            </w:r>
          </w:p>
        </w:tc>
        <w:tc>
          <w:tcPr>
            <w:tcW w:w="652" w:type="pct"/>
            <w:tcBorders>
              <w:top w:val="single" w:sz="6" w:space="0" w:color="000000"/>
              <w:left w:val="single" w:sz="6" w:space="0" w:color="auto"/>
              <w:bottom w:val="single" w:sz="6" w:space="0" w:color="000000"/>
              <w:right w:val="single" w:sz="6" w:space="0" w:color="000000"/>
              <w:tl2br w:val="nil"/>
              <w:tr2bl w:val="nil"/>
            </w:tcBorders>
            <w:shd w:val="clear" w:color="auto" w:fill="D9D9D9"/>
          </w:tcPr>
          <w:p w14:paraId="5FB33A7A" w14:textId="77777777" w:rsidR="007A6848" w:rsidRDefault="00146A47">
            <w:pPr>
              <w:pStyle w:val="TableHeading"/>
              <w:rPr>
                <w:rFonts w:ascii="宋体" w:eastAsia="宋体" w:hAnsi="宋体" w:hint="eastAsia"/>
              </w:rPr>
            </w:pPr>
            <w:r>
              <w:rPr>
                <w:rFonts w:ascii="宋体" w:eastAsia="宋体" w:hAnsi="宋体"/>
              </w:rPr>
              <w:t>类型</w:t>
            </w:r>
          </w:p>
        </w:tc>
        <w:tc>
          <w:tcPr>
            <w:tcW w:w="1629"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A7B" w14:textId="77777777" w:rsidR="007A6848" w:rsidRDefault="00146A47">
            <w:pPr>
              <w:pStyle w:val="TableHeading"/>
              <w:rPr>
                <w:rFonts w:ascii="宋体" w:eastAsia="宋体" w:hAnsi="宋体" w:hint="eastAsia"/>
              </w:rPr>
            </w:pPr>
            <w:r>
              <w:rPr>
                <w:rFonts w:ascii="宋体" w:eastAsia="宋体" w:hAnsi="宋体" w:hint="eastAsia"/>
              </w:rPr>
              <w:t>取值</w:t>
            </w:r>
            <w:r>
              <w:rPr>
                <w:rFonts w:ascii="宋体" w:eastAsia="宋体" w:hAnsi="宋体"/>
              </w:rPr>
              <w:t>范围及说明</w:t>
            </w:r>
          </w:p>
        </w:tc>
        <w:tc>
          <w:tcPr>
            <w:tcW w:w="487"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A7C" w14:textId="77777777" w:rsidR="007A6848" w:rsidRDefault="00146A47">
            <w:pPr>
              <w:pStyle w:val="TableHeading"/>
              <w:rPr>
                <w:rFonts w:ascii="宋体" w:eastAsia="宋体" w:hAnsi="宋体" w:hint="eastAsia"/>
              </w:rPr>
            </w:pPr>
            <w:r>
              <w:rPr>
                <w:rFonts w:ascii="宋体" w:eastAsia="宋体" w:hAnsi="宋体"/>
              </w:rPr>
              <w:t>必选/可选</w:t>
            </w:r>
          </w:p>
        </w:tc>
      </w:tr>
      <w:tr w:rsidR="007A6848" w14:paraId="5FB33A84" w14:textId="77777777">
        <w:tc>
          <w:tcPr>
            <w:tcW w:w="795" w:type="pct"/>
            <w:tcBorders>
              <w:top w:val="single" w:sz="6" w:space="0" w:color="000000"/>
              <w:bottom w:val="single" w:sz="6" w:space="0" w:color="000000"/>
              <w:right w:val="single" w:sz="6" w:space="0" w:color="000000"/>
            </w:tcBorders>
            <w:shd w:val="clear" w:color="auto" w:fill="auto"/>
          </w:tcPr>
          <w:p w14:paraId="5FB33A7E" w14:textId="77777777" w:rsidR="007A6848" w:rsidRDefault="00146A47">
            <w:pPr>
              <w:pStyle w:val="TableText"/>
              <w:rPr>
                <w:rFonts w:ascii="宋体" w:hAnsi="宋体" w:hint="eastAsia"/>
              </w:rPr>
            </w:pPr>
            <w:r>
              <w:rPr>
                <w:rFonts w:ascii="宋体" w:hAnsi="宋体" w:hint="eastAsia"/>
              </w:rPr>
              <w:t>data</w:t>
            </w:r>
          </w:p>
        </w:tc>
        <w:tc>
          <w:tcPr>
            <w:tcW w:w="784" w:type="pct"/>
            <w:tcBorders>
              <w:top w:val="single" w:sz="6" w:space="0" w:color="000000"/>
              <w:bottom w:val="single" w:sz="6" w:space="0" w:color="000000"/>
            </w:tcBorders>
          </w:tcPr>
          <w:p w14:paraId="5FB33A7F" w14:textId="77777777" w:rsidR="007A6848" w:rsidRDefault="00146A47">
            <w:pPr>
              <w:pStyle w:val="TableText"/>
              <w:rPr>
                <w:rFonts w:ascii="宋体" w:hAnsi="宋体" w:hint="eastAsia"/>
              </w:rPr>
            </w:pPr>
            <w:r>
              <w:rPr>
                <w:rFonts w:ascii="宋体" w:hAnsi="宋体" w:hint="eastAsia"/>
              </w:rPr>
              <w:t>资源</w:t>
            </w:r>
            <w:r>
              <w:rPr>
                <w:rFonts w:ascii="宋体" w:hAnsi="宋体"/>
              </w:rPr>
              <w:t>对象</w:t>
            </w:r>
          </w:p>
        </w:tc>
        <w:tc>
          <w:tcPr>
            <w:tcW w:w="653" w:type="pct"/>
            <w:tcBorders>
              <w:top w:val="single" w:sz="6" w:space="0" w:color="000000"/>
              <w:bottom w:val="single" w:sz="6" w:space="0" w:color="000000"/>
            </w:tcBorders>
          </w:tcPr>
          <w:p w14:paraId="5FB33A80" w14:textId="77777777" w:rsidR="007A6848" w:rsidRDefault="00146A47">
            <w:pPr>
              <w:pStyle w:val="TableText"/>
              <w:rPr>
                <w:rFonts w:ascii="宋体" w:hAnsi="宋体" w:hint="eastAsia"/>
              </w:rPr>
            </w:pPr>
            <w:r>
              <w:rPr>
                <w:rFonts w:ascii="宋体" w:hAnsi="宋体" w:hint="eastAsia"/>
              </w:rPr>
              <w:t>响应消息体</w:t>
            </w:r>
          </w:p>
        </w:tc>
        <w:tc>
          <w:tcPr>
            <w:tcW w:w="652" w:type="pct"/>
            <w:tcBorders>
              <w:top w:val="single" w:sz="6" w:space="0" w:color="000000"/>
              <w:bottom w:val="single" w:sz="6" w:space="0" w:color="000000"/>
              <w:right w:val="single" w:sz="6" w:space="0" w:color="000000"/>
            </w:tcBorders>
            <w:shd w:val="clear" w:color="auto" w:fill="auto"/>
          </w:tcPr>
          <w:p w14:paraId="5FB33A81" w14:textId="77777777" w:rsidR="007A6848" w:rsidRDefault="00146A47">
            <w:pPr>
              <w:pStyle w:val="TableText"/>
              <w:rPr>
                <w:rFonts w:ascii="宋体" w:hAnsi="宋体" w:hint="eastAsia"/>
              </w:rPr>
            </w:pPr>
            <w:r>
              <w:rPr>
                <w:rFonts w:ascii="宋体" w:hAnsi="宋体" w:hint="eastAsia"/>
              </w:rPr>
              <w:t>对象数组</w:t>
            </w:r>
          </w:p>
        </w:tc>
        <w:tc>
          <w:tcPr>
            <w:tcW w:w="1629" w:type="pct"/>
            <w:tcBorders>
              <w:top w:val="single" w:sz="6" w:space="0" w:color="000000"/>
              <w:bottom w:val="single" w:sz="6" w:space="0" w:color="000000"/>
            </w:tcBorders>
            <w:shd w:val="clear" w:color="auto" w:fill="auto"/>
          </w:tcPr>
          <w:p w14:paraId="5FB33A82" w14:textId="77777777" w:rsidR="007A6848" w:rsidRDefault="00146A47">
            <w:pPr>
              <w:spacing w:line="240" w:lineRule="auto"/>
              <w:jc w:val="left"/>
              <w:rPr>
                <w:rFonts w:ascii="宋体" w:hAnsi="宋体" w:hint="eastAsia"/>
                <w:sz w:val="21"/>
              </w:rPr>
            </w:pPr>
            <w:r>
              <w:rPr>
                <w:rFonts w:ascii="宋体" w:hAnsi="宋体" w:hint="eastAsia"/>
                <w:color w:val="000000"/>
                <w:sz w:val="21"/>
              </w:rPr>
              <w:t>详见</w:t>
            </w:r>
            <w:r>
              <w:rPr>
                <w:rFonts w:ascii="宋体" w:hAnsi="宋体" w:hint="eastAsia"/>
                <w:color w:val="000000"/>
                <w:sz w:val="21"/>
                <w:szCs w:val="21"/>
              </w:rPr>
              <w:t>data对象数组</w:t>
            </w:r>
            <w:r>
              <w:rPr>
                <w:rFonts w:ascii="宋体" w:hAnsi="宋体"/>
                <w:color w:val="000000"/>
                <w:sz w:val="21"/>
                <w:szCs w:val="21"/>
              </w:rPr>
              <w:t>中的</w:t>
            </w:r>
            <w:r>
              <w:rPr>
                <w:rFonts w:ascii="宋体" w:hAnsi="宋体" w:hint="eastAsia"/>
                <w:color w:val="000000"/>
                <w:sz w:val="21"/>
                <w:szCs w:val="21"/>
              </w:rPr>
              <w:t>对象定义。</w:t>
            </w:r>
            <w:r>
              <w:rPr>
                <w:rFonts w:asciiTheme="minorEastAsia" w:eastAsiaTheme="minorEastAsia" w:hAnsiTheme="minorEastAsia" w:hint="eastAsia"/>
                <w:kern w:val="0"/>
                <w:sz w:val="21"/>
                <w:szCs w:val="21"/>
              </w:rPr>
              <w:t>对于无线专业，多</w:t>
            </w:r>
            <w:r>
              <w:rPr>
                <w:rFonts w:asciiTheme="minorEastAsia" w:eastAsiaTheme="minorEastAsia" w:hAnsiTheme="minorEastAsia" w:hint="eastAsia"/>
                <w:sz w:val="21"/>
                <w:szCs w:val="21"/>
              </w:rPr>
              <w:t>种</w:t>
            </w:r>
            <w:r>
              <w:rPr>
                <w:rFonts w:ascii="宋体" w:hAnsi="宋体" w:hint="eastAsia"/>
                <w:sz w:val="21"/>
                <w:szCs w:val="21"/>
              </w:rPr>
              <w:t>网元</w:t>
            </w:r>
            <w:r>
              <w:rPr>
                <w:rFonts w:ascii="宋体" w:hAnsi="宋体"/>
                <w:sz w:val="21"/>
                <w:szCs w:val="21"/>
              </w:rPr>
              <w:t>部署方式</w:t>
            </w:r>
            <w:r>
              <w:rPr>
                <w:rFonts w:asciiTheme="minorEastAsia" w:eastAsiaTheme="minorEastAsia" w:hAnsiTheme="minorEastAsia" w:hint="eastAsia"/>
                <w:kern w:val="0"/>
                <w:sz w:val="21"/>
                <w:szCs w:val="21"/>
              </w:rPr>
              <w:t>下的资源对象属性应分开上报，比如</w:t>
            </w:r>
            <w:proofErr w:type="spellStart"/>
            <w:r>
              <w:rPr>
                <w:rFonts w:asciiTheme="minorEastAsia" w:eastAsiaTheme="minorEastAsia" w:hAnsiTheme="minorEastAsia"/>
                <w:kern w:val="0"/>
                <w:sz w:val="21"/>
                <w:szCs w:val="21"/>
              </w:rPr>
              <w:t>NRCellCU</w:t>
            </w:r>
            <w:proofErr w:type="spellEnd"/>
            <w:r>
              <w:rPr>
                <w:rFonts w:asciiTheme="minorEastAsia" w:eastAsiaTheme="minorEastAsia" w:hAnsiTheme="minorEastAsia" w:hint="eastAsia"/>
                <w:kern w:val="0"/>
                <w:sz w:val="21"/>
                <w:szCs w:val="21"/>
              </w:rPr>
              <w:t>的同一个</w:t>
            </w:r>
            <w:proofErr w:type="spellStart"/>
            <w:r>
              <w:rPr>
                <w:rFonts w:asciiTheme="minorEastAsia" w:eastAsiaTheme="minorEastAsia" w:hAnsiTheme="minorEastAsia" w:hint="eastAsia"/>
                <w:kern w:val="0"/>
                <w:sz w:val="21"/>
                <w:szCs w:val="21"/>
              </w:rPr>
              <w:t>rmUID</w:t>
            </w:r>
            <w:proofErr w:type="spellEnd"/>
            <w:r>
              <w:rPr>
                <w:rFonts w:asciiTheme="minorEastAsia" w:eastAsiaTheme="minorEastAsia" w:hAnsiTheme="minorEastAsia" w:hint="eastAsia"/>
                <w:kern w:val="0"/>
                <w:sz w:val="21"/>
                <w:szCs w:val="21"/>
              </w:rPr>
              <w:t>同时对应NSA、SA组网场景时，应分为两个不同的对象上报</w:t>
            </w:r>
          </w:p>
        </w:tc>
        <w:tc>
          <w:tcPr>
            <w:tcW w:w="487" w:type="pct"/>
            <w:tcBorders>
              <w:top w:val="single" w:sz="6" w:space="0" w:color="000000"/>
              <w:bottom w:val="single" w:sz="6" w:space="0" w:color="000000"/>
            </w:tcBorders>
          </w:tcPr>
          <w:p w14:paraId="5FB33A83" w14:textId="77777777" w:rsidR="007A6848" w:rsidRDefault="00146A47">
            <w:pPr>
              <w:pStyle w:val="TableText"/>
              <w:rPr>
                <w:rFonts w:ascii="宋体" w:hAnsi="宋体" w:hint="eastAsia"/>
              </w:rPr>
            </w:pPr>
            <w:r>
              <w:rPr>
                <w:rFonts w:ascii="宋体" w:hAnsi="宋体" w:hint="eastAsia"/>
              </w:rPr>
              <w:t>成功时必选</w:t>
            </w:r>
          </w:p>
        </w:tc>
      </w:tr>
      <w:tr w:rsidR="007A6848" w14:paraId="5FB33A8B" w14:textId="77777777">
        <w:tc>
          <w:tcPr>
            <w:tcW w:w="795" w:type="pct"/>
            <w:tcBorders>
              <w:top w:val="single" w:sz="6" w:space="0" w:color="000000"/>
              <w:bottom w:val="single" w:sz="6" w:space="0" w:color="000000"/>
              <w:right w:val="single" w:sz="6" w:space="0" w:color="000000"/>
            </w:tcBorders>
            <w:shd w:val="clear" w:color="auto" w:fill="auto"/>
          </w:tcPr>
          <w:p w14:paraId="5FB33A85" w14:textId="77777777" w:rsidR="007A6848" w:rsidRDefault="00146A47">
            <w:pPr>
              <w:pStyle w:val="TableText"/>
              <w:rPr>
                <w:rFonts w:ascii="宋体" w:hAnsi="宋体" w:hint="eastAsia"/>
              </w:rPr>
            </w:pPr>
            <w:r>
              <w:rPr>
                <w:rFonts w:ascii="宋体" w:hAnsi="宋体"/>
              </w:rPr>
              <w:t>error</w:t>
            </w:r>
          </w:p>
        </w:tc>
        <w:tc>
          <w:tcPr>
            <w:tcW w:w="784" w:type="pct"/>
            <w:tcBorders>
              <w:top w:val="single" w:sz="6" w:space="0" w:color="000000"/>
              <w:bottom w:val="single" w:sz="6" w:space="0" w:color="000000"/>
            </w:tcBorders>
          </w:tcPr>
          <w:p w14:paraId="5FB33A86" w14:textId="77777777" w:rsidR="007A6848" w:rsidRDefault="00146A47">
            <w:pPr>
              <w:pStyle w:val="TableText"/>
              <w:rPr>
                <w:rFonts w:ascii="宋体" w:hAnsi="宋体" w:hint="eastAsia"/>
              </w:rPr>
            </w:pPr>
            <w:r>
              <w:rPr>
                <w:rFonts w:ascii="宋体" w:hAnsi="宋体" w:hint="eastAsia"/>
              </w:rPr>
              <w:t>错误对象</w:t>
            </w:r>
          </w:p>
        </w:tc>
        <w:tc>
          <w:tcPr>
            <w:tcW w:w="653" w:type="pct"/>
            <w:tcBorders>
              <w:top w:val="single" w:sz="6" w:space="0" w:color="000000"/>
              <w:bottom w:val="single" w:sz="6" w:space="0" w:color="000000"/>
            </w:tcBorders>
          </w:tcPr>
          <w:p w14:paraId="5FB33A87" w14:textId="77777777" w:rsidR="007A6848" w:rsidRDefault="00146A47">
            <w:pPr>
              <w:pStyle w:val="TableText"/>
              <w:rPr>
                <w:rFonts w:ascii="宋体" w:hAnsi="宋体" w:hint="eastAsia"/>
              </w:rPr>
            </w:pPr>
            <w:r>
              <w:rPr>
                <w:rFonts w:ascii="宋体" w:hAnsi="宋体" w:hint="eastAsia"/>
              </w:rPr>
              <w:t>响应</w:t>
            </w:r>
            <w:r>
              <w:rPr>
                <w:rFonts w:ascii="宋体" w:hAnsi="宋体"/>
              </w:rPr>
              <w:t>消息体</w:t>
            </w:r>
          </w:p>
        </w:tc>
        <w:tc>
          <w:tcPr>
            <w:tcW w:w="652" w:type="pct"/>
            <w:tcBorders>
              <w:top w:val="single" w:sz="6" w:space="0" w:color="000000"/>
              <w:bottom w:val="single" w:sz="6" w:space="0" w:color="000000"/>
              <w:right w:val="single" w:sz="6" w:space="0" w:color="000000"/>
            </w:tcBorders>
            <w:shd w:val="clear" w:color="auto" w:fill="auto"/>
          </w:tcPr>
          <w:p w14:paraId="5FB33A88" w14:textId="77777777" w:rsidR="007A6848" w:rsidRDefault="00146A47">
            <w:pPr>
              <w:pStyle w:val="TableText"/>
              <w:rPr>
                <w:rFonts w:ascii="宋体" w:hAnsi="宋体" w:hint="eastAsia"/>
              </w:rPr>
            </w:pPr>
            <w:r>
              <w:rPr>
                <w:rFonts w:ascii="宋体" w:hAnsi="宋体" w:hint="eastAsia"/>
              </w:rPr>
              <w:t>对象</w:t>
            </w:r>
          </w:p>
        </w:tc>
        <w:tc>
          <w:tcPr>
            <w:tcW w:w="1629" w:type="pct"/>
            <w:tcBorders>
              <w:top w:val="single" w:sz="6" w:space="0" w:color="000000"/>
              <w:bottom w:val="single" w:sz="6" w:space="0" w:color="000000"/>
            </w:tcBorders>
            <w:shd w:val="clear" w:color="auto" w:fill="auto"/>
          </w:tcPr>
          <w:p w14:paraId="5FB33A89" w14:textId="77777777" w:rsidR="007A6848" w:rsidRDefault="00146A47">
            <w:pPr>
              <w:spacing w:line="240" w:lineRule="auto"/>
              <w:rPr>
                <w:rFonts w:ascii="宋体" w:hAnsi="宋体" w:hint="eastAsia"/>
                <w:color w:val="FF0000"/>
                <w:sz w:val="21"/>
                <w:szCs w:val="21"/>
              </w:rPr>
            </w:pPr>
            <w:r>
              <w:rPr>
                <w:rFonts w:ascii="宋体" w:hAnsi="宋体" w:hint="eastAsia"/>
                <w:sz w:val="21"/>
                <w:szCs w:val="21"/>
              </w:rPr>
              <w:t>失败时都需要携带error对象。失败样例参见4.9章节</w:t>
            </w:r>
          </w:p>
        </w:tc>
        <w:tc>
          <w:tcPr>
            <w:tcW w:w="487" w:type="pct"/>
            <w:tcBorders>
              <w:top w:val="single" w:sz="6" w:space="0" w:color="000000"/>
              <w:bottom w:val="single" w:sz="6" w:space="0" w:color="000000"/>
            </w:tcBorders>
          </w:tcPr>
          <w:p w14:paraId="5FB33A8A" w14:textId="77777777" w:rsidR="007A6848" w:rsidRDefault="00146A47">
            <w:pPr>
              <w:pStyle w:val="TableText"/>
              <w:rPr>
                <w:rFonts w:ascii="宋体" w:hAnsi="宋体" w:hint="eastAsia"/>
              </w:rPr>
            </w:pPr>
            <w:r>
              <w:rPr>
                <w:rFonts w:ascii="宋体" w:hAnsi="宋体" w:hint="eastAsia"/>
              </w:rPr>
              <w:t>失败时必选</w:t>
            </w:r>
          </w:p>
        </w:tc>
      </w:tr>
    </w:tbl>
    <w:p w14:paraId="5FB33A8C" w14:textId="77777777" w:rsidR="007A6848" w:rsidRDefault="007A6848"/>
    <w:p w14:paraId="5FB33A8D" w14:textId="77777777" w:rsidR="007A6848" w:rsidRDefault="00146A47">
      <w:pPr>
        <w:ind w:firstLineChars="200" w:firstLine="420"/>
        <w:rPr>
          <w:rFonts w:ascii="宋体" w:hAnsi="宋体" w:hint="eastAsia"/>
          <w:color w:val="000000"/>
          <w:sz w:val="21"/>
          <w:szCs w:val="21"/>
        </w:rPr>
      </w:pPr>
      <w:r>
        <w:rPr>
          <w:rFonts w:ascii="宋体" w:hAnsi="宋体" w:hint="eastAsia"/>
          <w:color w:val="000000"/>
          <w:sz w:val="21"/>
          <w:szCs w:val="21"/>
        </w:rPr>
        <w:t>data对象数组</w:t>
      </w:r>
      <w:r>
        <w:rPr>
          <w:rFonts w:ascii="宋体" w:hAnsi="宋体"/>
          <w:color w:val="000000"/>
          <w:sz w:val="21"/>
          <w:szCs w:val="21"/>
        </w:rPr>
        <w:t>中的</w:t>
      </w:r>
      <w:r>
        <w:rPr>
          <w:rFonts w:ascii="宋体" w:hAnsi="宋体" w:hint="eastAsia"/>
          <w:color w:val="000000"/>
          <w:sz w:val="21"/>
          <w:szCs w:val="21"/>
        </w:rPr>
        <w:t>对象包含</w:t>
      </w:r>
      <w:r>
        <w:rPr>
          <w:rFonts w:ascii="宋体" w:hAnsi="宋体"/>
          <w:color w:val="000000"/>
          <w:sz w:val="21"/>
          <w:szCs w:val="21"/>
        </w:rPr>
        <w:t>如下属性：</w:t>
      </w:r>
    </w:p>
    <w:tbl>
      <w:tblPr>
        <w:tblW w:w="8697" w:type="dxa"/>
        <w:tblInd w:w="48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383"/>
        <w:gridCol w:w="1364"/>
        <w:gridCol w:w="1136"/>
        <w:gridCol w:w="1134"/>
        <w:gridCol w:w="2833"/>
        <w:gridCol w:w="847"/>
      </w:tblGrid>
      <w:tr w:rsidR="007A6848" w14:paraId="5FB33A94" w14:textId="77777777">
        <w:trPr>
          <w:tblHeader/>
        </w:trPr>
        <w:tc>
          <w:tcPr>
            <w:tcW w:w="795" w:type="pct"/>
            <w:tcBorders>
              <w:top w:val="single" w:sz="6" w:space="0" w:color="000000"/>
              <w:left w:val="single" w:sz="6" w:space="0" w:color="auto"/>
              <w:bottom w:val="single" w:sz="6" w:space="0" w:color="000000"/>
              <w:right w:val="single" w:sz="6" w:space="0" w:color="000000"/>
              <w:tl2br w:val="nil"/>
              <w:tr2bl w:val="nil"/>
            </w:tcBorders>
            <w:shd w:val="clear" w:color="auto" w:fill="D9D9D9"/>
          </w:tcPr>
          <w:p w14:paraId="5FB33A8E" w14:textId="77777777" w:rsidR="007A6848" w:rsidRDefault="00146A47">
            <w:pPr>
              <w:pStyle w:val="TableHeading"/>
              <w:rPr>
                <w:rFonts w:ascii="宋体" w:eastAsia="宋体" w:hAnsi="宋体" w:hint="eastAsia"/>
              </w:rPr>
            </w:pPr>
            <w:r>
              <w:rPr>
                <w:rFonts w:ascii="宋体" w:eastAsia="宋体" w:hAnsi="宋体" w:hint="eastAsia"/>
              </w:rPr>
              <w:t>英文</w:t>
            </w:r>
            <w:r>
              <w:rPr>
                <w:rFonts w:ascii="宋体" w:eastAsia="宋体" w:hAnsi="宋体"/>
              </w:rPr>
              <w:t>名</w:t>
            </w:r>
          </w:p>
        </w:tc>
        <w:tc>
          <w:tcPr>
            <w:tcW w:w="784"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A8F" w14:textId="77777777" w:rsidR="007A6848" w:rsidRDefault="00146A47">
            <w:pPr>
              <w:pStyle w:val="TableHeading"/>
              <w:rPr>
                <w:rFonts w:ascii="宋体" w:eastAsia="宋体" w:hAnsi="宋体" w:hint="eastAsia"/>
              </w:rPr>
            </w:pPr>
            <w:r>
              <w:rPr>
                <w:rFonts w:ascii="宋体" w:eastAsia="宋体" w:hAnsi="宋体" w:hint="eastAsia"/>
              </w:rPr>
              <w:t>中文</w:t>
            </w:r>
            <w:r>
              <w:rPr>
                <w:rFonts w:ascii="宋体" w:eastAsia="宋体" w:hAnsi="宋体"/>
              </w:rPr>
              <w:t>名</w:t>
            </w:r>
          </w:p>
        </w:tc>
        <w:tc>
          <w:tcPr>
            <w:tcW w:w="653"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A90" w14:textId="77777777" w:rsidR="007A6848" w:rsidRDefault="00146A47">
            <w:pPr>
              <w:pStyle w:val="TableHeading"/>
              <w:rPr>
                <w:rFonts w:ascii="宋体" w:eastAsia="宋体" w:hAnsi="宋体" w:hint="eastAsia"/>
              </w:rPr>
            </w:pPr>
            <w:r>
              <w:rPr>
                <w:rFonts w:ascii="宋体" w:eastAsia="宋体" w:hAnsi="宋体"/>
              </w:rPr>
              <w:t>位置</w:t>
            </w:r>
          </w:p>
        </w:tc>
        <w:tc>
          <w:tcPr>
            <w:tcW w:w="652" w:type="pct"/>
            <w:tcBorders>
              <w:top w:val="single" w:sz="6" w:space="0" w:color="000000"/>
              <w:left w:val="single" w:sz="6" w:space="0" w:color="auto"/>
              <w:bottom w:val="single" w:sz="6" w:space="0" w:color="000000"/>
              <w:right w:val="single" w:sz="6" w:space="0" w:color="000000"/>
              <w:tl2br w:val="nil"/>
              <w:tr2bl w:val="nil"/>
            </w:tcBorders>
            <w:shd w:val="clear" w:color="auto" w:fill="D9D9D9"/>
          </w:tcPr>
          <w:p w14:paraId="5FB33A91" w14:textId="77777777" w:rsidR="007A6848" w:rsidRDefault="00146A47">
            <w:pPr>
              <w:pStyle w:val="TableHeading"/>
              <w:rPr>
                <w:rFonts w:ascii="宋体" w:eastAsia="宋体" w:hAnsi="宋体" w:hint="eastAsia"/>
              </w:rPr>
            </w:pPr>
            <w:r>
              <w:rPr>
                <w:rFonts w:ascii="宋体" w:eastAsia="宋体" w:hAnsi="宋体"/>
              </w:rPr>
              <w:t>类型</w:t>
            </w:r>
          </w:p>
        </w:tc>
        <w:tc>
          <w:tcPr>
            <w:tcW w:w="1629"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A92" w14:textId="77777777" w:rsidR="007A6848" w:rsidRDefault="00146A47">
            <w:pPr>
              <w:pStyle w:val="TableHeading"/>
              <w:rPr>
                <w:rFonts w:ascii="宋体" w:eastAsia="宋体" w:hAnsi="宋体" w:hint="eastAsia"/>
              </w:rPr>
            </w:pPr>
            <w:r>
              <w:rPr>
                <w:rFonts w:ascii="宋体" w:eastAsia="宋体" w:hAnsi="宋体" w:hint="eastAsia"/>
              </w:rPr>
              <w:t>取值</w:t>
            </w:r>
            <w:r>
              <w:rPr>
                <w:rFonts w:ascii="宋体" w:eastAsia="宋体" w:hAnsi="宋体"/>
              </w:rPr>
              <w:t>范围及说明</w:t>
            </w:r>
          </w:p>
        </w:tc>
        <w:tc>
          <w:tcPr>
            <w:tcW w:w="487"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A93" w14:textId="77777777" w:rsidR="007A6848" w:rsidRDefault="00146A47">
            <w:pPr>
              <w:pStyle w:val="TableHeading"/>
              <w:rPr>
                <w:rFonts w:ascii="宋体" w:eastAsia="宋体" w:hAnsi="宋体" w:hint="eastAsia"/>
              </w:rPr>
            </w:pPr>
            <w:r>
              <w:rPr>
                <w:rFonts w:ascii="宋体" w:eastAsia="宋体" w:hAnsi="宋体"/>
              </w:rPr>
              <w:t>必选/可选</w:t>
            </w:r>
          </w:p>
        </w:tc>
      </w:tr>
      <w:tr w:rsidR="007A6848" w14:paraId="5FB33A9B" w14:textId="77777777">
        <w:tc>
          <w:tcPr>
            <w:tcW w:w="795" w:type="pct"/>
            <w:tcBorders>
              <w:top w:val="single" w:sz="6" w:space="0" w:color="000000"/>
              <w:bottom w:val="single" w:sz="6" w:space="0" w:color="000000"/>
              <w:right w:val="single" w:sz="6" w:space="0" w:color="000000"/>
            </w:tcBorders>
            <w:shd w:val="clear" w:color="auto" w:fill="auto"/>
          </w:tcPr>
          <w:p w14:paraId="5FB33A95" w14:textId="77777777" w:rsidR="007A6848" w:rsidRDefault="00146A47">
            <w:pPr>
              <w:pStyle w:val="TableText"/>
              <w:rPr>
                <w:rFonts w:ascii="宋体" w:hAnsi="宋体" w:hint="eastAsia"/>
              </w:rPr>
            </w:pPr>
            <w:proofErr w:type="spellStart"/>
            <w:r>
              <w:rPr>
                <w:rFonts w:ascii="宋体" w:hAnsi="宋体"/>
              </w:rPr>
              <w:t>rmUID</w:t>
            </w:r>
            <w:proofErr w:type="spellEnd"/>
          </w:p>
        </w:tc>
        <w:tc>
          <w:tcPr>
            <w:tcW w:w="784" w:type="pct"/>
            <w:tcBorders>
              <w:top w:val="single" w:sz="6" w:space="0" w:color="000000"/>
              <w:bottom w:val="single" w:sz="6" w:space="0" w:color="000000"/>
            </w:tcBorders>
          </w:tcPr>
          <w:p w14:paraId="5FB33A96" w14:textId="77777777" w:rsidR="007A6848" w:rsidRDefault="00146A47">
            <w:pPr>
              <w:pStyle w:val="TableText"/>
              <w:rPr>
                <w:rFonts w:ascii="宋体" w:hAnsi="宋体" w:hint="eastAsia"/>
              </w:rPr>
            </w:pPr>
            <w:r>
              <w:rPr>
                <w:rFonts w:ascii="宋体" w:hAnsi="宋体" w:hint="eastAsia"/>
              </w:rPr>
              <w:t>资源</w:t>
            </w:r>
            <w:r>
              <w:rPr>
                <w:rFonts w:ascii="宋体" w:hAnsi="宋体"/>
              </w:rPr>
              <w:t>对象</w:t>
            </w:r>
            <w:proofErr w:type="spellStart"/>
            <w:r>
              <w:rPr>
                <w:rFonts w:ascii="宋体" w:hAnsi="宋体" w:hint="eastAsia"/>
              </w:rPr>
              <w:t>rmUID</w:t>
            </w:r>
            <w:proofErr w:type="spellEnd"/>
          </w:p>
        </w:tc>
        <w:tc>
          <w:tcPr>
            <w:tcW w:w="653" w:type="pct"/>
            <w:tcBorders>
              <w:top w:val="single" w:sz="6" w:space="0" w:color="000000"/>
              <w:bottom w:val="single" w:sz="6" w:space="0" w:color="000000"/>
            </w:tcBorders>
          </w:tcPr>
          <w:p w14:paraId="5FB33A97" w14:textId="77777777" w:rsidR="007A6848" w:rsidRDefault="00146A47">
            <w:pPr>
              <w:pStyle w:val="TableText"/>
              <w:rPr>
                <w:rFonts w:ascii="宋体" w:hAnsi="宋体" w:hint="eastAsia"/>
              </w:rPr>
            </w:pPr>
            <w:r>
              <w:rPr>
                <w:rFonts w:ascii="宋体" w:hAnsi="宋体" w:hint="eastAsia"/>
              </w:rPr>
              <w:t>响应</w:t>
            </w:r>
            <w:r>
              <w:rPr>
                <w:rFonts w:ascii="宋体" w:hAnsi="宋体"/>
              </w:rPr>
              <w:t>消息体</w:t>
            </w:r>
          </w:p>
        </w:tc>
        <w:tc>
          <w:tcPr>
            <w:tcW w:w="652" w:type="pct"/>
            <w:tcBorders>
              <w:top w:val="single" w:sz="6" w:space="0" w:color="000000"/>
              <w:bottom w:val="single" w:sz="6" w:space="0" w:color="000000"/>
              <w:right w:val="single" w:sz="6" w:space="0" w:color="000000"/>
            </w:tcBorders>
            <w:shd w:val="clear" w:color="auto" w:fill="auto"/>
          </w:tcPr>
          <w:p w14:paraId="5FB33A98" w14:textId="77777777" w:rsidR="007A6848" w:rsidRDefault="00146A47">
            <w:pPr>
              <w:pStyle w:val="TableText"/>
              <w:rPr>
                <w:rFonts w:ascii="宋体" w:hAnsi="宋体" w:hint="eastAsia"/>
              </w:rPr>
            </w:pPr>
            <w:r>
              <w:rPr>
                <w:rFonts w:ascii="宋体" w:hAnsi="宋体" w:hint="eastAsia"/>
              </w:rPr>
              <w:t>字符串</w:t>
            </w:r>
          </w:p>
        </w:tc>
        <w:tc>
          <w:tcPr>
            <w:tcW w:w="1629" w:type="pct"/>
            <w:tcBorders>
              <w:top w:val="single" w:sz="6" w:space="0" w:color="000000"/>
              <w:bottom w:val="single" w:sz="6" w:space="0" w:color="000000"/>
            </w:tcBorders>
            <w:shd w:val="clear" w:color="auto" w:fill="auto"/>
          </w:tcPr>
          <w:p w14:paraId="5FB33A99" w14:textId="77777777" w:rsidR="007A6848" w:rsidRDefault="00146A47">
            <w:pPr>
              <w:spacing w:line="240" w:lineRule="auto"/>
              <w:jc w:val="left"/>
              <w:rPr>
                <w:rFonts w:ascii="宋体" w:hAnsi="宋体" w:hint="eastAsia"/>
                <w:sz w:val="21"/>
              </w:rPr>
            </w:pPr>
            <w:r>
              <w:rPr>
                <w:rFonts w:ascii="宋体" w:hAnsi="宋体" w:hint="eastAsia"/>
                <w:kern w:val="0"/>
                <w:sz w:val="21"/>
                <w:szCs w:val="21"/>
              </w:rPr>
              <w:t>查询</w:t>
            </w:r>
            <w:r>
              <w:rPr>
                <w:rFonts w:ascii="宋体" w:hAnsi="宋体"/>
                <w:kern w:val="0"/>
                <w:sz w:val="21"/>
                <w:szCs w:val="21"/>
              </w:rPr>
              <w:t>时的</w:t>
            </w:r>
            <w:r>
              <w:rPr>
                <w:rFonts w:ascii="宋体" w:hAnsi="宋体" w:hint="eastAsia"/>
                <w:kern w:val="0"/>
                <w:sz w:val="21"/>
                <w:szCs w:val="21"/>
              </w:rPr>
              <w:t>输入值</w:t>
            </w:r>
          </w:p>
        </w:tc>
        <w:tc>
          <w:tcPr>
            <w:tcW w:w="487" w:type="pct"/>
            <w:tcBorders>
              <w:top w:val="single" w:sz="6" w:space="0" w:color="000000"/>
              <w:bottom w:val="single" w:sz="6" w:space="0" w:color="000000"/>
            </w:tcBorders>
          </w:tcPr>
          <w:p w14:paraId="5FB33A9A" w14:textId="77777777" w:rsidR="007A6848" w:rsidRDefault="00146A47">
            <w:pPr>
              <w:pStyle w:val="TableText"/>
              <w:rPr>
                <w:rFonts w:ascii="宋体" w:hAnsi="宋体" w:hint="eastAsia"/>
              </w:rPr>
            </w:pPr>
            <w:r>
              <w:rPr>
                <w:rFonts w:ascii="宋体" w:hAnsi="宋体" w:hint="eastAsia"/>
              </w:rPr>
              <w:t>必选</w:t>
            </w:r>
          </w:p>
        </w:tc>
      </w:tr>
      <w:tr w:rsidR="007A6848" w14:paraId="5FB33AA2" w14:textId="77777777">
        <w:tc>
          <w:tcPr>
            <w:tcW w:w="795" w:type="pct"/>
            <w:tcBorders>
              <w:top w:val="single" w:sz="6" w:space="0" w:color="000000"/>
              <w:bottom w:val="single" w:sz="6" w:space="0" w:color="000000"/>
              <w:right w:val="single" w:sz="6" w:space="0" w:color="000000"/>
            </w:tcBorders>
            <w:shd w:val="clear" w:color="auto" w:fill="auto"/>
          </w:tcPr>
          <w:p w14:paraId="5FB33A9C" w14:textId="77777777" w:rsidR="007A6848" w:rsidRDefault="00146A47">
            <w:pPr>
              <w:pStyle w:val="TableText"/>
              <w:rPr>
                <w:rFonts w:ascii="宋体" w:hAnsi="宋体" w:hint="eastAsia"/>
              </w:rPr>
            </w:pPr>
            <w:r>
              <w:rPr>
                <w:rFonts w:ascii="宋体" w:hAnsi="宋体"/>
              </w:rPr>
              <w:t>deployment</w:t>
            </w:r>
          </w:p>
        </w:tc>
        <w:tc>
          <w:tcPr>
            <w:tcW w:w="784" w:type="pct"/>
            <w:tcBorders>
              <w:top w:val="single" w:sz="6" w:space="0" w:color="000000"/>
              <w:bottom w:val="single" w:sz="6" w:space="0" w:color="000000"/>
            </w:tcBorders>
          </w:tcPr>
          <w:p w14:paraId="5FB33A9D" w14:textId="77777777" w:rsidR="007A6848" w:rsidRDefault="00146A47">
            <w:pPr>
              <w:pStyle w:val="TableText"/>
              <w:rPr>
                <w:rFonts w:ascii="宋体" w:hAnsi="宋体" w:hint="eastAsia"/>
              </w:rPr>
            </w:pPr>
            <w:r>
              <w:rPr>
                <w:rFonts w:ascii="宋体" w:hAnsi="宋体" w:hint="eastAsia"/>
              </w:rPr>
              <w:t>网元</w:t>
            </w:r>
            <w:r>
              <w:rPr>
                <w:rFonts w:ascii="宋体" w:hAnsi="宋体"/>
              </w:rPr>
              <w:t>部署方式</w:t>
            </w:r>
          </w:p>
        </w:tc>
        <w:tc>
          <w:tcPr>
            <w:tcW w:w="653" w:type="pct"/>
            <w:tcBorders>
              <w:top w:val="single" w:sz="6" w:space="0" w:color="000000"/>
              <w:bottom w:val="single" w:sz="6" w:space="0" w:color="000000"/>
            </w:tcBorders>
          </w:tcPr>
          <w:p w14:paraId="5FB33A9E" w14:textId="77777777" w:rsidR="007A6848" w:rsidRDefault="00146A47">
            <w:pPr>
              <w:pStyle w:val="TableText"/>
              <w:rPr>
                <w:rFonts w:ascii="宋体" w:hAnsi="宋体" w:hint="eastAsia"/>
              </w:rPr>
            </w:pPr>
            <w:r>
              <w:rPr>
                <w:rFonts w:ascii="宋体" w:hAnsi="宋体" w:hint="eastAsia"/>
              </w:rPr>
              <w:t>响应</w:t>
            </w:r>
            <w:r>
              <w:rPr>
                <w:rFonts w:ascii="宋体" w:hAnsi="宋体"/>
              </w:rPr>
              <w:t>消息体</w:t>
            </w:r>
          </w:p>
        </w:tc>
        <w:tc>
          <w:tcPr>
            <w:tcW w:w="652" w:type="pct"/>
            <w:tcBorders>
              <w:top w:val="single" w:sz="6" w:space="0" w:color="000000"/>
              <w:bottom w:val="single" w:sz="6" w:space="0" w:color="000000"/>
              <w:right w:val="single" w:sz="6" w:space="0" w:color="000000"/>
            </w:tcBorders>
            <w:shd w:val="clear" w:color="auto" w:fill="auto"/>
          </w:tcPr>
          <w:p w14:paraId="5FB33A9F" w14:textId="77777777" w:rsidR="007A6848" w:rsidRDefault="00146A47">
            <w:pPr>
              <w:pStyle w:val="TableText"/>
              <w:rPr>
                <w:rFonts w:ascii="宋体" w:hAnsi="宋体" w:hint="eastAsia"/>
              </w:rPr>
            </w:pPr>
            <w:r>
              <w:rPr>
                <w:rFonts w:ascii="宋体" w:hAnsi="宋体" w:hint="eastAsia"/>
              </w:rPr>
              <w:t>字符串</w:t>
            </w:r>
          </w:p>
        </w:tc>
        <w:tc>
          <w:tcPr>
            <w:tcW w:w="1629" w:type="pct"/>
            <w:tcBorders>
              <w:top w:val="single" w:sz="6" w:space="0" w:color="000000"/>
              <w:bottom w:val="single" w:sz="6" w:space="0" w:color="000000"/>
            </w:tcBorders>
            <w:shd w:val="clear" w:color="auto" w:fill="auto"/>
          </w:tcPr>
          <w:p w14:paraId="5FB33AA0" w14:textId="77777777" w:rsidR="007A6848" w:rsidRDefault="00146A47">
            <w:pPr>
              <w:spacing w:line="240" w:lineRule="auto"/>
              <w:jc w:val="left"/>
              <w:rPr>
                <w:rFonts w:ascii="宋体" w:hAnsi="宋体" w:hint="eastAsia"/>
                <w:kern w:val="0"/>
                <w:sz w:val="21"/>
                <w:szCs w:val="21"/>
              </w:rPr>
            </w:pPr>
            <w:r>
              <w:rPr>
                <w:rFonts w:ascii="宋体" w:hAnsi="宋体" w:hint="eastAsia"/>
                <w:sz w:val="21"/>
              </w:rPr>
              <w:t>仅针对无线专业，无线</w:t>
            </w:r>
            <w:r>
              <w:rPr>
                <w:rFonts w:ascii="宋体" w:hAnsi="宋体"/>
                <w:sz w:val="21"/>
              </w:rPr>
              <w:t>专业必选</w:t>
            </w:r>
            <w:r>
              <w:rPr>
                <w:rFonts w:ascii="宋体" w:hAnsi="宋体" w:hint="eastAsia"/>
                <w:sz w:val="21"/>
              </w:rPr>
              <w:t>，取值为“NSA”、“SA”，分别对应5G核心网非独立部署场景、5G核心网独立部署场景的网元。</w:t>
            </w:r>
            <w:r>
              <w:rPr>
                <w:rFonts w:ascii="宋体" w:hAnsi="宋体"/>
                <w:sz w:val="21"/>
              </w:rPr>
              <w:t>GNB对应NSA场景</w:t>
            </w:r>
            <w:r>
              <w:rPr>
                <w:rFonts w:ascii="宋体" w:hAnsi="宋体" w:hint="eastAsia"/>
                <w:sz w:val="21"/>
              </w:rPr>
              <w:t>时取值</w:t>
            </w:r>
            <w:r>
              <w:rPr>
                <w:rFonts w:ascii="宋体" w:hAnsi="宋体"/>
                <w:sz w:val="21"/>
              </w:rPr>
              <w:t>“NSA”</w:t>
            </w:r>
            <w:r>
              <w:rPr>
                <w:rFonts w:ascii="宋体" w:hAnsi="宋体" w:hint="eastAsia"/>
                <w:sz w:val="21"/>
              </w:rPr>
              <w:t>，</w:t>
            </w:r>
            <w:r>
              <w:rPr>
                <w:rFonts w:ascii="宋体" w:hAnsi="宋体"/>
                <w:sz w:val="21"/>
              </w:rPr>
              <w:t>对应SA</w:t>
            </w:r>
            <w:r>
              <w:rPr>
                <w:rFonts w:ascii="宋体" w:hAnsi="宋体" w:hint="eastAsia"/>
                <w:sz w:val="21"/>
              </w:rPr>
              <w:t>场景时</w:t>
            </w:r>
            <w:r>
              <w:rPr>
                <w:rFonts w:ascii="宋体" w:hAnsi="宋体"/>
                <w:sz w:val="21"/>
              </w:rPr>
              <w:t>取值“SA”</w:t>
            </w:r>
            <w:r>
              <w:rPr>
                <w:rFonts w:ascii="宋体" w:hAnsi="宋体" w:hint="eastAsia"/>
                <w:sz w:val="21"/>
              </w:rPr>
              <w:t>。ENB为锚点</w:t>
            </w:r>
            <w:r>
              <w:rPr>
                <w:rFonts w:ascii="宋体" w:hAnsi="宋体"/>
                <w:sz w:val="21"/>
              </w:rPr>
              <w:t>站时取值“NSA”</w:t>
            </w:r>
            <w:r>
              <w:rPr>
                <w:rFonts w:ascii="宋体" w:hAnsi="宋体" w:hint="eastAsia"/>
                <w:sz w:val="21"/>
              </w:rPr>
              <w:t>和“LTE”，为传统</w:t>
            </w:r>
            <w:r>
              <w:rPr>
                <w:rFonts w:ascii="宋体" w:hAnsi="宋体"/>
                <w:sz w:val="21"/>
              </w:rPr>
              <w:t>站时</w:t>
            </w:r>
            <w:r>
              <w:rPr>
                <w:rFonts w:ascii="宋体" w:hAnsi="宋体" w:hint="eastAsia"/>
                <w:sz w:val="21"/>
              </w:rPr>
              <w:t>取值</w:t>
            </w:r>
            <w:r>
              <w:rPr>
                <w:rFonts w:ascii="宋体" w:hAnsi="宋体"/>
                <w:sz w:val="21"/>
              </w:rPr>
              <w:t>为</w:t>
            </w:r>
            <w:r>
              <w:rPr>
                <w:rFonts w:ascii="宋体" w:hAnsi="宋体" w:hint="eastAsia"/>
                <w:sz w:val="21"/>
              </w:rPr>
              <w:t>“”</w:t>
            </w:r>
            <w:r>
              <w:rPr>
                <w:rFonts w:ascii="宋体" w:hAnsi="宋体"/>
                <w:sz w:val="21"/>
              </w:rPr>
              <w:t>。</w:t>
            </w:r>
          </w:p>
        </w:tc>
        <w:tc>
          <w:tcPr>
            <w:tcW w:w="487" w:type="pct"/>
            <w:tcBorders>
              <w:top w:val="single" w:sz="6" w:space="0" w:color="000000"/>
              <w:bottom w:val="single" w:sz="6" w:space="0" w:color="000000"/>
            </w:tcBorders>
          </w:tcPr>
          <w:p w14:paraId="5FB33AA1" w14:textId="77777777" w:rsidR="007A6848" w:rsidRDefault="00146A47">
            <w:pPr>
              <w:pStyle w:val="TableText"/>
              <w:rPr>
                <w:rFonts w:ascii="宋体" w:hAnsi="宋体" w:hint="eastAsia"/>
              </w:rPr>
            </w:pPr>
            <w:r>
              <w:rPr>
                <w:rFonts w:ascii="宋体" w:hAnsi="宋体" w:hint="eastAsia"/>
              </w:rPr>
              <w:t>可选</w:t>
            </w:r>
          </w:p>
        </w:tc>
      </w:tr>
      <w:tr w:rsidR="007A6848" w14:paraId="5FB33AA9" w14:textId="77777777">
        <w:tc>
          <w:tcPr>
            <w:tcW w:w="795" w:type="pct"/>
            <w:tcBorders>
              <w:top w:val="single" w:sz="6" w:space="0" w:color="000000"/>
              <w:bottom w:val="single" w:sz="6" w:space="0" w:color="000000"/>
              <w:right w:val="single" w:sz="6" w:space="0" w:color="000000"/>
            </w:tcBorders>
            <w:shd w:val="clear" w:color="auto" w:fill="auto"/>
          </w:tcPr>
          <w:p w14:paraId="5FB33AA3" w14:textId="77777777" w:rsidR="007A6848" w:rsidRDefault="00146A47">
            <w:pPr>
              <w:pStyle w:val="TableText"/>
              <w:rPr>
                <w:rFonts w:ascii="宋体" w:hAnsi="宋体" w:hint="eastAsia"/>
              </w:rPr>
            </w:pPr>
            <w:proofErr w:type="spellStart"/>
            <w:r>
              <w:rPr>
                <w:rFonts w:ascii="宋体" w:hAnsi="宋体"/>
              </w:rPr>
              <w:t>measurementCategorys</w:t>
            </w:r>
            <w:proofErr w:type="spellEnd"/>
          </w:p>
        </w:tc>
        <w:tc>
          <w:tcPr>
            <w:tcW w:w="784" w:type="pct"/>
            <w:tcBorders>
              <w:top w:val="single" w:sz="6" w:space="0" w:color="000000"/>
              <w:bottom w:val="single" w:sz="6" w:space="0" w:color="000000"/>
            </w:tcBorders>
          </w:tcPr>
          <w:p w14:paraId="5FB33AA4" w14:textId="77777777" w:rsidR="007A6848" w:rsidRDefault="00146A47">
            <w:pPr>
              <w:pStyle w:val="TableText"/>
              <w:rPr>
                <w:rFonts w:ascii="宋体" w:hAnsi="宋体" w:hint="eastAsia"/>
              </w:rPr>
            </w:pPr>
            <w:r>
              <w:rPr>
                <w:rFonts w:ascii="宋体" w:hAnsi="宋体" w:hint="eastAsia"/>
              </w:rPr>
              <w:t>性能</w:t>
            </w:r>
            <w:r>
              <w:rPr>
                <w:rFonts w:ascii="宋体" w:hAnsi="宋体"/>
              </w:rPr>
              <w:t>指标</w:t>
            </w:r>
            <w:r>
              <w:rPr>
                <w:rFonts w:ascii="宋体" w:hAnsi="宋体" w:hint="eastAsia"/>
              </w:rPr>
              <w:t>名</w:t>
            </w:r>
          </w:p>
        </w:tc>
        <w:tc>
          <w:tcPr>
            <w:tcW w:w="653" w:type="pct"/>
            <w:tcBorders>
              <w:top w:val="single" w:sz="6" w:space="0" w:color="000000"/>
              <w:bottom w:val="single" w:sz="6" w:space="0" w:color="000000"/>
            </w:tcBorders>
          </w:tcPr>
          <w:p w14:paraId="5FB33AA5" w14:textId="77777777" w:rsidR="007A6848" w:rsidRDefault="00146A47">
            <w:pPr>
              <w:pStyle w:val="TableText"/>
              <w:rPr>
                <w:rFonts w:ascii="宋体" w:hAnsi="宋体" w:hint="eastAsia"/>
              </w:rPr>
            </w:pPr>
            <w:r>
              <w:rPr>
                <w:rFonts w:ascii="宋体" w:hAnsi="宋体" w:hint="eastAsia"/>
              </w:rPr>
              <w:t>响应</w:t>
            </w:r>
            <w:r>
              <w:rPr>
                <w:rFonts w:ascii="宋体" w:hAnsi="宋体"/>
              </w:rPr>
              <w:t>消息体</w:t>
            </w:r>
          </w:p>
        </w:tc>
        <w:tc>
          <w:tcPr>
            <w:tcW w:w="652" w:type="pct"/>
            <w:tcBorders>
              <w:top w:val="single" w:sz="6" w:space="0" w:color="000000"/>
              <w:bottom w:val="single" w:sz="6" w:space="0" w:color="000000"/>
              <w:right w:val="single" w:sz="6" w:space="0" w:color="000000"/>
            </w:tcBorders>
            <w:shd w:val="clear" w:color="auto" w:fill="auto"/>
          </w:tcPr>
          <w:p w14:paraId="5FB33AA6" w14:textId="77777777" w:rsidR="007A6848" w:rsidRDefault="00146A47">
            <w:pPr>
              <w:pStyle w:val="TableText"/>
              <w:rPr>
                <w:rFonts w:ascii="宋体" w:hAnsi="宋体" w:hint="eastAsia"/>
              </w:rPr>
            </w:pPr>
            <w:r>
              <w:rPr>
                <w:rFonts w:ascii="宋体" w:hAnsi="宋体" w:hint="eastAsia"/>
              </w:rPr>
              <w:t>字符串数组</w:t>
            </w:r>
          </w:p>
        </w:tc>
        <w:tc>
          <w:tcPr>
            <w:tcW w:w="1629" w:type="pct"/>
            <w:tcBorders>
              <w:top w:val="single" w:sz="6" w:space="0" w:color="000000"/>
              <w:bottom w:val="single" w:sz="6" w:space="0" w:color="000000"/>
            </w:tcBorders>
            <w:shd w:val="clear" w:color="auto" w:fill="auto"/>
          </w:tcPr>
          <w:p w14:paraId="5FB33AA7" w14:textId="77777777" w:rsidR="007A6848" w:rsidRDefault="00146A47">
            <w:pPr>
              <w:spacing w:line="240" w:lineRule="auto"/>
              <w:rPr>
                <w:rFonts w:ascii="宋体" w:hAnsi="宋体" w:hint="eastAsia"/>
                <w:kern w:val="0"/>
                <w:sz w:val="21"/>
                <w:szCs w:val="21"/>
              </w:rPr>
            </w:pPr>
            <w:r>
              <w:rPr>
                <w:rFonts w:ascii="宋体" w:hAnsi="宋体" w:hint="eastAsia"/>
                <w:kern w:val="0"/>
                <w:sz w:val="21"/>
                <w:szCs w:val="21"/>
              </w:rPr>
              <w:t>查询</w:t>
            </w:r>
            <w:r>
              <w:rPr>
                <w:rFonts w:ascii="宋体" w:hAnsi="宋体"/>
                <w:kern w:val="0"/>
                <w:sz w:val="21"/>
                <w:szCs w:val="21"/>
              </w:rPr>
              <w:t>时</w:t>
            </w:r>
            <w:r>
              <w:rPr>
                <w:rFonts w:ascii="宋体" w:hAnsi="宋体" w:hint="eastAsia"/>
                <w:kern w:val="0"/>
                <w:sz w:val="21"/>
                <w:szCs w:val="21"/>
              </w:rPr>
              <w:t>输入的</w:t>
            </w:r>
            <w:r>
              <w:rPr>
                <w:rFonts w:ascii="宋体" w:hAnsi="宋体" w:hint="eastAsia"/>
                <w:sz w:val="21"/>
                <w:szCs w:val="21"/>
              </w:rPr>
              <w:t>指标</w:t>
            </w:r>
            <w:r>
              <w:rPr>
                <w:rFonts w:ascii="宋体" w:hAnsi="宋体"/>
                <w:sz w:val="21"/>
                <w:szCs w:val="21"/>
              </w:rPr>
              <w:t>名列表</w:t>
            </w:r>
            <w:r>
              <w:rPr>
                <w:rFonts w:ascii="宋体" w:hAnsi="宋体" w:hint="eastAsia"/>
                <w:sz w:val="21"/>
                <w:szCs w:val="21"/>
              </w:rPr>
              <w:t>，无线</w:t>
            </w:r>
            <w:r>
              <w:rPr>
                <w:rFonts w:ascii="宋体" w:hAnsi="宋体"/>
                <w:sz w:val="21"/>
                <w:szCs w:val="21"/>
              </w:rPr>
              <w:t>专业对应</w:t>
            </w:r>
            <w:r>
              <w:rPr>
                <w:rFonts w:ascii="宋体" w:hAnsi="宋体" w:hint="eastAsia"/>
                <w:sz w:val="21"/>
                <w:szCs w:val="21"/>
              </w:rPr>
              <w:t>SA</w:t>
            </w:r>
            <w:r>
              <w:rPr>
                <w:rFonts w:ascii="宋体" w:hAnsi="宋体"/>
                <w:sz w:val="21"/>
                <w:szCs w:val="21"/>
              </w:rPr>
              <w:t>、NSA等</w:t>
            </w:r>
            <w:r>
              <w:rPr>
                <w:rFonts w:ascii="宋体" w:hAnsi="宋体" w:hint="eastAsia"/>
                <w:sz w:val="21"/>
                <w:szCs w:val="21"/>
              </w:rPr>
              <w:t>不同场景</w:t>
            </w:r>
            <w:r>
              <w:rPr>
                <w:rFonts w:ascii="宋体" w:hAnsi="宋体"/>
                <w:sz w:val="21"/>
                <w:szCs w:val="21"/>
              </w:rPr>
              <w:t>下</w:t>
            </w:r>
            <w:r>
              <w:rPr>
                <w:rFonts w:ascii="宋体" w:hAnsi="宋体" w:hint="eastAsia"/>
                <w:sz w:val="21"/>
                <w:szCs w:val="21"/>
              </w:rPr>
              <w:t>的</w:t>
            </w:r>
            <w:r>
              <w:rPr>
                <w:rFonts w:ascii="宋体" w:hAnsi="宋体"/>
                <w:sz w:val="21"/>
                <w:szCs w:val="21"/>
              </w:rPr>
              <w:t>性能</w:t>
            </w:r>
            <w:r>
              <w:rPr>
                <w:rFonts w:ascii="宋体" w:hAnsi="宋体" w:hint="eastAsia"/>
                <w:sz w:val="21"/>
                <w:szCs w:val="21"/>
              </w:rPr>
              <w:t>指标名称</w:t>
            </w:r>
          </w:p>
        </w:tc>
        <w:tc>
          <w:tcPr>
            <w:tcW w:w="487" w:type="pct"/>
            <w:tcBorders>
              <w:top w:val="single" w:sz="6" w:space="0" w:color="000000"/>
              <w:bottom w:val="single" w:sz="6" w:space="0" w:color="000000"/>
            </w:tcBorders>
          </w:tcPr>
          <w:p w14:paraId="5FB33AA8" w14:textId="77777777" w:rsidR="007A6848" w:rsidRDefault="00146A47">
            <w:pPr>
              <w:pStyle w:val="TableText"/>
              <w:rPr>
                <w:rFonts w:ascii="宋体" w:hAnsi="宋体" w:hint="eastAsia"/>
              </w:rPr>
            </w:pPr>
            <w:r>
              <w:rPr>
                <w:rFonts w:ascii="宋体" w:hAnsi="宋体" w:hint="eastAsia"/>
              </w:rPr>
              <w:t>必选</w:t>
            </w:r>
          </w:p>
        </w:tc>
      </w:tr>
      <w:tr w:rsidR="007A6848" w14:paraId="5FB33AB0" w14:textId="77777777">
        <w:tc>
          <w:tcPr>
            <w:tcW w:w="795" w:type="pct"/>
            <w:tcBorders>
              <w:top w:val="single" w:sz="6" w:space="0" w:color="000000"/>
              <w:bottom w:val="single" w:sz="6" w:space="0" w:color="000000"/>
              <w:right w:val="single" w:sz="6" w:space="0" w:color="000000"/>
            </w:tcBorders>
            <w:shd w:val="clear" w:color="auto" w:fill="auto"/>
          </w:tcPr>
          <w:p w14:paraId="5FB33AAA" w14:textId="77777777" w:rsidR="007A6848" w:rsidRDefault="00146A47">
            <w:pPr>
              <w:pStyle w:val="TableText"/>
              <w:rPr>
                <w:rFonts w:ascii="宋体" w:hAnsi="宋体" w:hint="eastAsia"/>
              </w:rPr>
            </w:pPr>
            <w:proofErr w:type="spellStart"/>
            <w:r>
              <w:rPr>
                <w:rFonts w:ascii="宋体" w:hAnsi="宋体" w:hint="eastAsia"/>
              </w:rPr>
              <w:t>r</w:t>
            </w:r>
            <w:r>
              <w:rPr>
                <w:rFonts w:ascii="宋体" w:hAnsi="宋体"/>
              </w:rPr>
              <w:t>esultT</w:t>
            </w:r>
            <w:r>
              <w:rPr>
                <w:rFonts w:ascii="宋体" w:hAnsi="宋体" w:hint="eastAsia"/>
              </w:rPr>
              <w:t>ime</w:t>
            </w:r>
            <w:proofErr w:type="spellEnd"/>
          </w:p>
        </w:tc>
        <w:tc>
          <w:tcPr>
            <w:tcW w:w="784" w:type="pct"/>
            <w:tcBorders>
              <w:top w:val="single" w:sz="6" w:space="0" w:color="000000"/>
              <w:bottom w:val="single" w:sz="6" w:space="0" w:color="000000"/>
            </w:tcBorders>
          </w:tcPr>
          <w:p w14:paraId="5FB33AAB" w14:textId="77777777" w:rsidR="007A6848" w:rsidRDefault="00146A47">
            <w:pPr>
              <w:pStyle w:val="TableText"/>
              <w:rPr>
                <w:rFonts w:ascii="宋体" w:hAnsi="宋体" w:hint="eastAsia"/>
              </w:rPr>
            </w:pPr>
            <w:r>
              <w:rPr>
                <w:rFonts w:ascii="宋体" w:hAnsi="宋体" w:hint="eastAsia"/>
              </w:rPr>
              <w:t>结果时间</w:t>
            </w:r>
          </w:p>
        </w:tc>
        <w:tc>
          <w:tcPr>
            <w:tcW w:w="653" w:type="pct"/>
            <w:tcBorders>
              <w:top w:val="single" w:sz="6" w:space="0" w:color="000000"/>
              <w:bottom w:val="single" w:sz="6" w:space="0" w:color="000000"/>
            </w:tcBorders>
          </w:tcPr>
          <w:p w14:paraId="5FB33AAC" w14:textId="77777777" w:rsidR="007A6848" w:rsidRDefault="00146A47">
            <w:pPr>
              <w:pStyle w:val="TableText"/>
              <w:rPr>
                <w:rFonts w:ascii="宋体" w:hAnsi="宋体" w:hint="eastAsia"/>
              </w:rPr>
            </w:pPr>
            <w:r>
              <w:rPr>
                <w:rFonts w:ascii="宋体" w:hAnsi="宋体" w:hint="eastAsia"/>
              </w:rPr>
              <w:t>响应</w:t>
            </w:r>
            <w:r>
              <w:rPr>
                <w:rFonts w:ascii="宋体" w:hAnsi="宋体"/>
              </w:rPr>
              <w:t>消息体</w:t>
            </w:r>
          </w:p>
        </w:tc>
        <w:tc>
          <w:tcPr>
            <w:tcW w:w="652" w:type="pct"/>
            <w:tcBorders>
              <w:top w:val="single" w:sz="6" w:space="0" w:color="000000"/>
              <w:bottom w:val="single" w:sz="6" w:space="0" w:color="000000"/>
              <w:right w:val="single" w:sz="6" w:space="0" w:color="000000"/>
            </w:tcBorders>
            <w:shd w:val="clear" w:color="auto" w:fill="auto"/>
          </w:tcPr>
          <w:p w14:paraId="5FB33AAD" w14:textId="77777777" w:rsidR="007A6848" w:rsidRDefault="00146A47">
            <w:pPr>
              <w:pStyle w:val="TableText"/>
              <w:rPr>
                <w:rFonts w:ascii="宋体" w:hAnsi="宋体" w:hint="eastAsia"/>
              </w:rPr>
            </w:pPr>
            <w:r>
              <w:rPr>
                <w:rFonts w:ascii="宋体" w:hAnsi="宋体" w:hint="eastAsia"/>
              </w:rPr>
              <w:t>时间</w:t>
            </w:r>
          </w:p>
        </w:tc>
        <w:tc>
          <w:tcPr>
            <w:tcW w:w="1629" w:type="pct"/>
            <w:tcBorders>
              <w:top w:val="single" w:sz="6" w:space="0" w:color="000000"/>
              <w:bottom w:val="single" w:sz="6" w:space="0" w:color="000000"/>
            </w:tcBorders>
            <w:shd w:val="clear" w:color="auto" w:fill="auto"/>
          </w:tcPr>
          <w:p w14:paraId="5FB33AAE" w14:textId="77777777" w:rsidR="007A6848" w:rsidRDefault="00146A47">
            <w:pPr>
              <w:spacing w:line="240" w:lineRule="auto"/>
              <w:rPr>
                <w:rFonts w:ascii="宋体" w:hAnsi="宋体" w:hint="eastAsia"/>
                <w:kern w:val="0"/>
                <w:sz w:val="21"/>
                <w:szCs w:val="21"/>
              </w:rPr>
            </w:pPr>
            <w:r>
              <w:rPr>
                <w:rFonts w:ascii="宋体" w:hAnsi="宋体" w:hint="eastAsia"/>
                <w:kern w:val="0"/>
                <w:sz w:val="21"/>
                <w:szCs w:val="21"/>
              </w:rPr>
              <w:t>测量</w:t>
            </w:r>
            <w:r>
              <w:rPr>
                <w:rFonts w:ascii="宋体" w:hAnsi="宋体"/>
                <w:kern w:val="0"/>
                <w:sz w:val="21"/>
                <w:szCs w:val="21"/>
              </w:rPr>
              <w:t>结果的</w:t>
            </w:r>
            <w:r>
              <w:rPr>
                <w:rFonts w:ascii="宋体" w:hAnsi="宋体" w:hint="eastAsia"/>
                <w:kern w:val="0"/>
                <w:sz w:val="21"/>
                <w:szCs w:val="21"/>
              </w:rPr>
              <w:t>产生</w:t>
            </w:r>
            <w:r>
              <w:rPr>
                <w:rFonts w:ascii="宋体" w:hAnsi="宋体"/>
                <w:kern w:val="0"/>
                <w:sz w:val="21"/>
                <w:szCs w:val="21"/>
              </w:rPr>
              <w:t>时间，时间格式</w:t>
            </w:r>
            <w:r>
              <w:rPr>
                <w:rFonts w:ascii="宋体" w:hAnsi="宋体" w:hint="eastAsia"/>
                <w:kern w:val="0"/>
                <w:sz w:val="21"/>
                <w:szCs w:val="21"/>
              </w:rPr>
              <w:t>，</w:t>
            </w:r>
            <w:r>
              <w:rPr>
                <w:rFonts w:asciiTheme="minorEastAsia" w:eastAsiaTheme="minorEastAsia" w:hAnsiTheme="minorEastAsia" w:hint="eastAsia"/>
                <w:sz w:val="21"/>
                <w:szCs w:val="21"/>
              </w:rPr>
              <w:t>YYYY-MM-DD</w:t>
            </w:r>
            <w:r>
              <w:rPr>
                <w:rFonts w:asciiTheme="minorEastAsia" w:eastAsiaTheme="minorEastAsia" w:hAnsiTheme="minorEastAsia"/>
                <w:sz w:val="21"/>
                <w:szCs w:val="21"/>
              </w:rPr>
              <w:t xml:space="preserve"> </w:t>
            </w:r>
            <w:r>
              <w:rPr>
                <w:rFonts w:asciiTheme="minorEastAsia" w:eastAsiaTheme="minorEastAsia" w:hAnsiTheme="minorEastAsia" w:hint="eastAsia"/>
                <w:sz w:val="21"/>
                <w:szCs w:val="21"/>
              </w:rPr>
              <w:t>HH24:mm:ss</w:t>
            </w:r>
          </w:p>
        </w:tc>
        <w:tc>
          <w:tcPr>
            <w:tcW w:w="487" w:type="pct"/>
            <w:tcBorders>
              <w:top w:val="single" w:sz="6" w:space="0" w:color="000000"/>
              <w:bottom w:val="single" w:sz="6" w:space="0" w:color="000000"/>
            </w:tcBorders>
          </w:tcPr>
          <w:p w14:paraId="5FB33AAF" w14:textId="77777777" w:rsidR="007A6848" w:rsidRDefault="00146A47">
            <w:pPr>
              <w:pStyle w:val="TableText"/>
              <w:rPr>
                <w:rFonts w:ascii="宋体" w:hAnsi="宋体" w:hint="eastAsia"/>
              </w:rPr>
            </w:pPr>
            <w:r>
              <w:rPr>
                <w:rFonts w:ascii="宋体" w:hAnsi="宋体" w:hint="eastAsia"/>
              </w:rPr>
              <w:t>必选</w:t>
            </w:r>
          </w:p>
        </w:tc>
      </w:tr>
      <w:tr w:rsidR="007A6848" w14:paraId="5FB33AB7" w14:textId="77777777">
        <w:tc>
          <w:tcPr>
            <w:tcW w:w="795" w:type="pct"/>
            <w:tcBorders>
              <w:top w:val="single" w:sz="6" w:space="0" w:color="000000"/>
              <w:bottom w:val="single" w:sz="6" w:space="0" w:color="000000"/>
              <w:right w:val="single" w:sz="6" w:space="0" w:color="000000"/>
            </w:tcBorders>
            <w:shd w:val="clear" w:color="auto" w:fill="auto"/>
          </w:tcPr>
          <w:p w14:paraId="5FB33AB1" w14:textId="77777777" w:rsidR="007A6848" w:rsidRDefault="00146A47">
            <w:pPr>
              <w:pStyle w:val="TableText"/>
              <w:rPr>
                <w:rFonts w:ascii="宋体" w:hAnsi="宋体" w:hint="eastAsia"/>
              </w:rPr>
            </w:pPr>
            <w:proofErr w:type="spellStart"/>
            <w:r>
              <w:rPr>
                <w:rFonts w:ascii="宋体" w:hAnsi="宋体"/>
              </w:rPr>
              <w:t>measurementResults</w:t>
            </w:r>
            <w:proofErr w:type="spellEnd"/>
          </w:p>
        </w:tc>
        <w:tc>
          <w:tcPr>
            <w:tcW w:w="784" w:type="pct"/>
            <w:tcBorders>
              <w:top w:val="single" w:sz="6" w:space="0" w:color="000000"/>
              <w:bottom w:val="single" w:sz="6" w:space="0" w:color="000000"/>
            </w:tcBorders>
          </w:tcPr>
          <w:p w14:paraId="5FB33AB2" w14:textId="77777777" w:rsidR="007A6848" w:rsidRDefault="00146A47">
            <w:pPr>
              <w:pStyle w:val="TableText"/>
              <w:rPr>
                <w:rFonts w:ascii="宋体" w:hAnsi="宋体" w:hint="eastAsia"/>
              </w:rPr>
            </w:pPr>
            <w:r>
              <w:rPr>
                <w:rFonts w:ascii="宋体" w:hAnsi="宋体" w:hint="eastAsia"/>
              </w:rPr>
              <w:t>测量</w:t>
            </w:r>
            <w:r>
              <w:rPr>
                <w:rFonts w:ascii="宋体" w:hAnsi="宋体"/>
              </w:rPr>
              <w:t>结果</w:t>
            </w:r>
          </w:p>
        </w:tc>
        <w:tc>
          <w:tcPr>
            <w:tcW w:w="653" w:type="pct"/>
            <w:tcBorders>
              <w:top w:val="single" w:sz="6" w:space="0" w:color="000000"/>
              <w:bottom w:val="single" w:sz="6" w:space="0" w:color="000000"/>
            </w:tcBorders>
          </w:tcPr>
          <w:p w14:paraId="5FB33AB3" w14:textId="77777777" w:rsidR="007A6848" w:rsidRDefault="00146A47">
            <w:pPr>
              <w:pStyle w:val="TableText"/>
              <w:rPr>
                <w:rFonts w:ascii="宋体" w:hAnsi="宋体" w:hint="eastAsia"/>
              </w:rPr>
            </w:pPr>
            <w:r>
              <w:rPr>
                <w:rFonts w:ascii="宋体" w:hAnsi="宋体" w:hint="eastAsia"/>
              </w:rPr>
              <w:t>响应</w:t>
            </w:r>
            <w:r>
              <w:rPr>
                <w:rFonts w:ascii="宋体" w:hAnsi="宋体"/>
              </w:rPr>
              <w:t>消息体</w:t>
            </w:r>
          </w:p>
        </w:tc>
        <w:tc>
          <w:tcPr>
            <w:tcW w:w="652" w:type="pct"/>
            <w:tcBorders>
              <w:top w:val="single" w:sz="6" w:space="0" w:color="000000"/>
              <w:bottom w:val="single" w:sz="6" w:space="0" w:color="000000"/>
              <w:right w:val="single" w:sz="6" w:space="0" w:color="000000"/>
            </w:tcBorders>
            <w:shd w:val="clear" w:color="auto" w:fill="auto"/>
          </w:tcPr>
          <w:p w14:paraId="5FB33AB4" w14:textId="77777777" w:rsidR="007A6848" w:rsidRDefault="00146A47">
            <w:pPr>
              <w:pStyle w:val="TableText"/>
              <w:rPr>
                <w:rFonts w:ascii="宋体" w:hAnsi="宋体" w:hint="eastAsia"/>
              </w:rPr>
            </w:pPr>
            <w:r>
              <w:rPr>
                <w:rFonts w:ascii="宋体" w:hAnsi="宋体" w:hint="eastAsia"/>
              </w:rPr>
              <w:t>整数/实数</w:t>
            </w:r>
            <w:r>
              <w:rPr>
                <w:rFonts w:ascii="宋体" w:hAnsi="宋体"/>
              </w:rPr>
              <w:t>…</w:t>
            </w:r>
            <w:r>
              <w:rPr>
                <w:rFonts w:ascii="宋体" w:hAnsi="宋体" w:hint="eastAsia"/>
              </w:rPr>
              <w:t>数组</w:t>
            </w:r>
          </w:p>
        </w:tc>
        <w:tc>
          <w:tcPr>
            <w:tcW w:w="1629" w:type="pct"/>
            <w:tcBorders>
              <w:top w:val="single" w:sz="6" w:space="0" w:color="000000"/>
              <w:bottom w:val="single" w:sz="6" w:space="0" w:color="000000"/>
            </w:tcBorders>
            <w:shd w:val="clear" w:color="auto" w:fill="auto"/>
          </w:tcPr>
          <w:p w14:paraId="5FB33AB5" w14:textId="77777777" w:rsidR="007A6848" w:rsidRDefault="00146A47">
            <w:pPr>
              <w:spacing w:line="240" w:lineRule="auto"/>
              <w:rPr>
                <w:rFonts w:ascii="宋体" w:hAnsi="宋体" w:hint="eastAsia"/>
                <w:kern w:val="0"/>
                <w:sz w:val="21"/>
                <w:szCs w:val="21"/>
              </w:rPr>
            </w:pPr>
            <w:r>
              <w:rPr>
                <w:rFonts w:ascii="宋体" w:hAnsi="宋体" w:hint="eastAsia"/>
                <w:kern w:val="0"/>
                <w:sz w:val="21"/>
                <w:szCs w:val="21"/>
              </w:rPr>
              <w:t>指标测量结果</w:t>
            </w:r>
            <w:r>
              <w:rPr>
                <w:rFonts w:ascii="宋体" w:hAnsi="宋体"/>
                <w:kern w:val="0"/>
                <w:sz w:val="21"/>
                <w:szCs w:val="21"/>
              </w:rPr>
              <w:t>列表。</w:t>
            </w:r>
            <w:r>
              <w:rPr>
                <w:rFonts w:ascii="宋体" w:hAnsi="宋体" w:hint="eastAsia"/>
                <w:kern w:val="0"/>
                <w:sz w:val="21"/>
                <w:szCs w:val="21"/>
              </w:rPr>
              <w:t>请见《OMC北向接口数据规范-XX性能数据分册》</w:t>
            </w:r>
            <w:r>
              <w:rPr>
                <w:rFonts w:hint="eastAsia"/>
                <w:sz w:val="21"/>
                <w:szCs w:val="21"/>
              </w:rPr>
              <w:t>及各专业</w:t>
            </w:r>
            <w:r>
              <w:rPr>
                <w:rFonts w:hint="eastAsia"/>
                <w:sz w:val="21"/>
                <w:szCs w:val="21"/>
              </w:rPr>
              <w:lastRenderedPageBreak/>
              <w:t>OMC</w:t>
            </w:r>
            <w:r>
              <w:rPr>
                <w:sz w:val="21"/>
                <w:szCs w:val="21"/>
              </w:rPr>
              <w:t>北向接口操作服务规范分册</w:t>
            </w:r>
            <w:r>
              <w:rPr>
                <w:rFonts w:hint="eastAsia"/>
                <w:sz w:val="21"/>
                <w:szCs w:val="21"/>
              </w:rPr>
              <w:t>（如各</w:t>
            </w:r>
            <w:r>
              <w:rPr>
                <w:sz w:val="21"/>
                <w:szCs w:val="21"/>
              </w:rPr>
              <w:t>专业业务配置</w:t>
            </w:r>
            <w:r>
              <w:rPr>
                <w:rFonts w:hint="eastAsia"/>
                <w:sz w:val="21"/>
                <w:szCs w:val="21"/>
              </w:rPr>
              <w:t>技术</w:t>
            </w:r>
            <w:r>
              <w:rPr>
                <w:sz w:val="21"/>
                <w:szCs w:val="21"/>
              </w:rPr>
              <w:t>规范</w:t>
            </w:r>
            <w:r>
              <w:rPr>
                <w:rFonts w:hint="eastAsia"/>
                <w:sz w:val="21"/>
                <w:szCs w:val="21"/>
              </w:rPr>
              <w:t>）</w:t>
            </w:r>
            <w:r>
              <w:rPr>
                <w:sz w:val="21"/>
                <w:szCs w:val="21"/>
              </w:rPr>
              <w:t>中定义的</w:t>
            </w:r>
            <w:r>
              <w:rPr>
                <w:rFonts w:ascii="宋体" w:hAnsi="宋体" w:hint="eastAsia"/>
                <w:kern w:val="0"/>
                <w:sz w:val="21"/>
                <w:szCs w:val="21"/>
              </w:rPr>
              <w:t>数据类型</w:t>
            </w:r>
          </w:p>
        </w:tc>
        <w:tc>
          <w:tcPr>
            <w:tcW w:w="487" w:type="pct"/>
            <w:tcBorders>
              <w:top w:val="single" w:sz="6" w:space="0" w:color="000000"/>
              <w:bottom w:val="single" w:sz="6" w:space="0" w:color="000000"/>
            </w:tcBorders>
          </w:tcPr>
          <w:p w14:paraId="5FB33AB6" w14:textId="77777777" w:rsidR="007A6848" w:rsidRDefault="00146A47">
            <w:pPr>
              <w:pStyle w:val="TableText"/>
              <w:rPr>
                <w:rFonts w:ascii="宋体" w:hAnsi="宋体" w:hint="eastAsia"/>
              </w:rPr>
            </w:pPr>
            <w:r>
              <w:rPr>
                <w:rFonts w:ascii="宋体" w:hAnsi="宋体" w:hint="eastAsia"/>
              </w:rPr>
              <w:lastRenderedPageBreak/>
              <w:t>必选</w:t>
            </w:r>
          </w:p>
        </w:tc>
      </w:tr>
    </w:tbl>
    <w:p w14:paraId="5FB33AB8" w14:textId="77777777" w:rsidR="007A6848" w:rsidRDefault="00146A47">
      <w:pPr>
        <w:ind w:firstLineChars="200" w:firstLine="420"/>
        <w:rPr>
          <w:rFonts w:ascii="宋体" w:hAnsi="宋体" w:hint="eastAsia"/>
          <w:color w:val="000000"/>
          <w:sz w:val="21"/>
          <w:szCs w:val="21"/>
        </w:rPr>
      </w:pPr>
      <w:r>
        <w:rPr>
          <w:rFonts w:ascii="宋体" w:hAnsi="宋体"/>
          <w:color w:val="000000"/>
          <w:sz w:val="21"/>
          <w:szCs w:val="21"/>
        </w:rPr>
        <w:t>error</w:t>
      </w:r>
      <w:r>
        <w:rPr>
          <w:rFonts w:ascii="宋体" w:hAnsi="宋体" w:hint="eastAsia"/>
          <w:color w:val="000000"/>
          <w:sz w:val="21"/>
          <w:szCs w:val="21"/>
        </w:rPr>
        <w:t>对象包含</w:t>
      </w:r>
      <w:r>
        <w:rPr>
          <w:rFonts w:ascii="宋体" w:hAnsi="宋体"/>
          <w:color w:val="000000"/>
          <w:sz w:val="21"/>
          <w:szCs w:val="21"/>
        </w:rPr>
        <w:t>如下属性：</w:t>
      </w:r>
    </w:p>
    <w:tbl>
      <w:tblPr>
        <w:tblW w:w="9881" w:type="dxa"/>
        <w:tblInd w:w="-7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92"/>
        <w:gridCol w:w="892"/>
        <w:gridCol w:w="1031"/>
        <w:gridCol w:w="829"/>
        <w:gridCol w:w="5391"/>
        <w:gridCol w:w="846"/>
      </w:tblGrid>
      <w:tr w:rsidR="007A6848" w14:paraId="5FB33ABF" w14:textId="77777777">
        <w:trPr>
          <w:tblHeader/>
        </w:trPr>
        <w:tc>
          <w:tcPr>
            <w:tcW w:w="451" w:type="pct"/>
            <w:tcBorders>
              <w:top w:val="single" w:sz="6" w:space="0" w:color="000000"/>
              <w:left w:val="single" w:sz="6" w:space="0" w:color="auto"/>
              <w:bottom w:val="single" w:sz="6" w:space="0" w:color="000000"/>
              <w:right w:val="single" w:sz="6" w:space="0" w:color="000000"/>
              <w:tl2br w:val="nil"/>
              <w:tr2bl w:val="nil"/>
            </w:tcBorders>
            <w:shd w:val="clear" w:color="auto" w:fill="D9D9D9"/>
          </w:tcPr>
          <w:p w14:paraId="5FB33AB9" w14:textId="77777777" w:rsidR="007A6848" w:rsidRDefault="00146A47">
            <w:pPr>
              <w:pStyle w:val="TableHeading"/>
              <w:rPr>
                <w:rFonts w:ascii="宋体" w:eastAsia="宋体" w:hAnsi="宋体" w:hint="eastAsia"/>
              </w:rPr>
            </w:pPr>
            <w:r>
              <w:rPr>
                <w:rFonts w:ascii="宋体" w:eastAsia="宋体" w:hAnsi="宋体" w:hint="eastAsia"/>
              </w:rPr>
              <w:t>英文</w:t>
            </w:r>
            <w:r>
              <w:rPr>
                <w:rFonts w:ascii="宋体" w:eastAsia="宋体" w:hAnsi="宋体"/>
              </w:rPr>
              <w:t>名</w:t>
            </w:r>
          </w:p>
        </w:tc>
        <w:tc>
          <w:tcPr>
            <w:tcW w:w="451"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ABA" w14:textId="77777777" w:rsidR="007A6848" w:rsidRDefault="00146A47">
            <w:pPr>
              <w:pStyle w:val="TableHeading"/>
              <w:rPr>
                <w:rFonts w:ascii="宋体" w:eastAsia="宋体" w:hAnsi="宋体" w:hint="eastAsia"/>
              </w:rPr>
            </w:pPr>
            <w:r>
              <w:rPr>
                <w:rFonts w:ascii="宋体" w:eastAsia="宋体" w:hAnsi="宋体" w:hint="eastAsia"/>
              </w:rPr>
              <w:t>中文</w:t>
            </w:r>
            <w:r>
              <w:rPr>
                <w:rFonts w:ascii="宋体" w:eastAsia="宋体" w:hAnsi="宋体"/>
              </w:rPr>
              <w:t>名</w:t>
            </w:r>
          </w:p>
        </w:tc>
        <w:tc>
          <w:tcPr>
            <w:tcW w:w="521"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ABB" w14:textId="77777777" w:rsidR="007A6848" w:rsidRDefault="00146A47">
            <w:pPr>
              <w:pStyle w:val="TableHeading"/>
              <w:rPr>
                <w:rFonts w:ascii="宋体" w:eastAsia="宋体" w:hAnsi="宋体" w:hint="eastAsia"/>
              </w:rPr>
            </w:pPr>
            <w:r>
              <w:rPr>
                <w:rFonts w:ascii="宋体" w:eastAsia="宋体" w:hAnsi="宋体"/>
              </w:rPr>
              <w:t>位置</w:t>
            </w:r>
          </w:p>
        </w:tc>
        <w:tc>
          <w:tcPr>
            <w:tcW w:w="419" w:type="pct"/>
            <w:tcBorders>
              <w:top w:val="single" w:sz="6" w:space="0" w:color="000000"/>
              <w:left w:val="single" w:sz="6" w:space="0" w:color="auto"/>
              <w:bottom w:val="single" w:sz="6" w:space="0" w:color="000000"/>
              <w:right w:val="single" w:sz="6" w:space="0" w:color="000000"/>
              <w:tl2br w:val="nil"/>
              <w:tr2bl w:val="nil"/>
            </w:tcBorders>
            <w:shd w:val="clear" w:color="auto" w:fill="D9D9D9"/>
          </w:tcPr>
          <w:p w14:paraId="5FB33ABC" w14:textId="77777777" w:rsidR="007A6848" w:rsidRDefault="00146A47">
            <w:pPr>
              <w:pStyle w:val="TableHeading"/>
              <w:rPr>
                <w:rFonts w:ascii="宋体" w:eastAsia="宋体" w:hAnsi="宋体" w:hint="eastAsia"/>
              </w:rPr>
            </w:pPr>
            <w:r>
              <w:rPr>
                <w:rFonts w:ascii="宋体" w:eastAsia="宋体" w:hAnsi="宋体"/>
              </w:rPr>
              <w:t>类型</w:t>
            </w:r>
          </w:p>
        </w:tc>
        <w:tc>
          <w:tcPr>
            <w:tcW w:w="2726"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ABD" w14:textId="77777777" w:rsidR="007A6848" w:rsidRDefault="00146A47">
            <w:pPr>
              <w:pStyle w:val="TableHeading"/>
              <w:rPr>
                <w:rFonts w:ascii="宋体" w:eastAsia="宋体" w:hAnsi="宋体" w:hint="eastAsia"/>
              </w:rPr>
            </w:pPr>
            <w:r>
              <w:rPr>
                <w:rFonts w:ascii="宋体" w:eastAsia="宋体" w:hAnsi="宋体" w:hint="eastAsia"/>
              </w:rPr>
              <w:t>取值</w:t>
            </w:r>
            <w:r>
              <w:rPr>
                <w:rFonts w:ascii="宋体" w:eastAsia="宋体" w:hAnsi="宋体"/>
              </w:rPr>
              <w:t>范围及说明</w:t>
            </w:r>
          </w:p>
        </w:tc>
        <w:tc>
          <w:tcPr>
            <w:tcW w:w="428"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ABE" w14:textId="77777777" w:rsidR="007A6848" w:rsidRDefault="00146A47">
            <w:pPr>
              <w:pStyle w:val="TableHeading"/>
              <w:rPr>
                <w:rFonts w:ascii="宋体" w:eastAsia="宋体" w:hAnsi="宋体" w:hint="eastAsia"/>
              </w:rPr>
            </w:pPr>
            <w:r>
              <w:rPr>
                <w:rFonts w:ascii="宋体" w:eastAsia="宋体" w:hAnsi="宋体"/>
              </w:rPr>
              <w:t>必选/可选</w:t>
            </w:r>
          </w:p>
        </w:tc>
      </w:tr>
      <w:tr w:rsidR="007A6848" w14:paraId="5FB33AC8" w14:textId="77777777">
        <w:tc>
          <w:tcPr>
            <w:tcW w:w="451" w:type="pct"/>
            <w:tcBorders>
              <w:top w:val="single" w:sz="6" w:space="0" w:color="000000"/>
              <w:bottom w:val="single" w:sz="6" w:space="0" w:color="000000"/>
              <w:right w:val="single" w:sz="6" w:space="0" w:color="000000"/>
            </w:tcBorders>
            <w:shd w:val="clear" w:color="auto" w:fill="auto"/>
          </w:tcPr>
          <w:p w14:paraId="5FB33AC0" w14:textId="77777777" w:rsidR="007A6848" w:rsidRDefault="00146A47">
            <w:pPr>
              <w:pStyle w:val="TableText"/>
              <w:rPr>
                <w:rFonts w:ascii="宋体" w:hAnsi="宋体" w:hint="eastAsia"/>
              </w:rPr>
            </w:pPr>
            <w:proofErr w:type="spellStart"/>
            <w:r>
              <w:rPr>
                <w:rFonts w:ascii="宋体" w:hAnsi="宋体" w:hint="eastAsia"/>
              </w:rPr>
              <w:t>errorCode</w:t>
            </w:r>
            <w:proofErr w:type="spellEnd"/>
          </w:p>
        </w:tc>
        <w:tc>
          <w:tcPr>
            <w:tcW w:w="451" w:type="pct"/>
            <w:tcBorders>
              <w:top w:val="single" w:sz="6" w:space="0" w:color="000000"/>
              <w:bottom w:val="single" w:sz="6" w:space="0" w:color="000000"/>
            </w:tcBorders>
          </w:tcPr>
          <w:p w14:paraId="5FB33AC1" w14:textId="77777777" w:rsidR="007A6848" w:rsidRDefault="00146A47">
            <w:pPr>
              <w:pStyle w:val="TableText"/>
              <w:rPr>
                <w:rFonts w:ascii="宋体" w:hAnsi="宋体" w:hint="eastAsia"/>
              </w:rPr>
            </w:pPr>
            <w:r>
              <w:rPr>
                <w:rFonts w:ascii="宋体" w:hAnsi="宋体" w:hint="eastAsia"/>
              </w:rPr>
              <w:t>错误场景码</w:t>
            </w:r>
          </w:p>
        </w:tc>
        <w:tc>
          <w:tcPr>
            <w:tcW w:w="521" w:type="pct"/>
            <w:tcBorders>
              <w:top w:val="single" w:sz="6" w:space="0" w:color="000000"/>
              <w:bottom w:val="single" w:sz="6" w:space="0" w:color="000000"/>
            </w:tcBorders>
          </w:tcPr>
          <w:p w14:paraId="5FB33AC2" w14:textId="77777777" w:rsidR="007A6848" w:rsidRDefault="00146A47">
            <w:pPr>
              <w:pStyle w:val="TableText"/>
              <w:rPr>
                <w:rFonts w:ascii="宋体" w:hAnsi="宋体" w:hint="eastAsia"/>
              </w:rPr>
            </w:pPr>
            <w:r>
              <w:rPr>
                <w:rFonts w:ascii="宋体" w:hAnsi="宋体" w:hint="eastAsia"/>
              </w:rPr>
              <w:t>响应消息体</w:t>
            </w:r>
          </w:p>
        </w:tc>
        <w:tc>
          <w:tcPr>
            <w:tcW w:w="419" w:type="pct"/>
            <w:tcBorders>
              <w:top w:val="single" w:sz="6" w:space="0" w:color="000000"/>
              <w:bottom w:val="single" w:sz="6" w:space="0" w:color="000000"/>
              <w:right w:val="single" w:sz="6" w:space="0" w:color="000000"/>
            </w:tcBorders>
            <w:shd w:val="clear" w:color="auto" w:fill="auto"/>
          </w:tcPr>
          <w:p w14:paraId="5FB33AC3" w14:textId="77777777" w:rsidR="007A6848" w:rsidRDefault="00146A47">
            <w:pPr>
              <w:pStyle w:val="TableText"/>
              <w:rPr>
                <w:rFonts w:ascii="宋体" w:hAnsi="宋体" w:hint="eastAsia"/>
              </w:rPr>
            </w:pPr>
            <w:r>
              <w:rPr>
                <w:rFonts w:ascii="宋体" w:hAnsi="宋体" w:hint="eastAsia"/>
              </w:rPr>
              <w:t>字符串</w:t>
            </w:r>
          </w:p>
        </w:tc>
        <w:tc>
          <w:tcPr>
            <w:tcW w:w="2726" w:type="pct"/>
            <w:tcBorders>
              <w:top w:val="single" w:sz="6" w:space="0" w:color="000000"/>
              <w:bottom w:val="single" w:sz="6" w:space="0" w:color="000000"/>
            </w:tcBorders>
            <w:shd w:val="clear" w:color="auto" w:fill="auto"/>
          </w:tcPr>
          <w:p w14:paraId="5FB33AC4" w14:textId="77777777" w:rsidR="007A6848" w:rsidRDefault="00146A47">
            <w:r>
              <w:rPr>
                <w:rFonts w:ascii="宋体" w:hAnsi="宋体" w:hint="eastAsia"/>
                <w:kern w:val="0"/>
                <w:sz w:val="21"/>
                <w:szCs w:val="21"/>
              </w:rPr>
              <w:t>对于标准的返回错误码</w:t>
            </w:r>
            <w:r>
              <w:rPr>
                <w:rFonts w:ascii="宋体" w:hAnsi="宋体"/>
                <w:kern w:val="0"/>
                <w:sz w:val="21"/>
                <w:szCs w:val="21"/>
              </w:rPr>
              <w:t>，</w:t>
            </w:r>
          </w:p>
          <w:p w14:paraId="5FB33AC5" w14:textId="77777777" w:rsidR="007A6848" w:rsidRDefault="00146A47">
            <w:pPr>
              <w:spacing w:line="240" w:lineRule="auto"/>
              <w:rPr>
                <w:rFonts w:ascii="宋体" w:hAnsi="宋体" w:hint="eastAsia"/>
                <w:kern w:val="0"/>
                <w:sz w:val="21"/>
                <w:szCs w:val="21"/>
              </w:rPr>
            </w:pPr>
            <w:r>
              <w:rPr>
                <w:rFonts w:ascii="宋体" w:hAnsi="宋体" w:hint="eastAsia"/>
                <w:color w:val="000000"/>
                <w:kern w:val="0"/>
                <w:sz w:val="21"/>
                <w:szCs w:val="21"/>
              </w:rPr>
              <w:t>填写</w:t>
            </w:r>
            <w:r>
              <w:rPr>
                <w:rFonts w:ascii="宋体" w:hAnsi="宋体"/>
                <w:kern w:val="0"/>
                <w:sz w:val="21"/>
                <w:szCs w:val="21"/>
              </w:rPr>
              <w:t>4</w:t>
            </w:r>
            <w:r>
              <w:rPr>
                <w:rFonts w:ascii="宋体" w:hAnsi="宋体" w:hint="eastAsia"/>
                <w:kern w:val="0"/>
                <w:sz w:val="21"/>
                <w:szCs w:val="21"/>
              </w:rPr>
              <w:t>.</w:t>
            </w:r>
            <w:r>
              <w:rPr>
                <w:rFonts w:ascii="宋体" w:hAnsi="宋体"/>
                <w:kern w:val="0"/>
                <w:sz w:val="21"/>
                <w:szCs w:val="21"/>
              </w:rPr>
              <w:t>9</w:t>
            </w:r>
            <w:r>
              <w:rPr>
                <w:rFonts w:ascii="宋体" w:hAnsi="宋体" w:hint="eastAsia"/>
                <w:kern w:val="0"/>
                <w:sz w:val="21"/>
                <w:szCs w:val="21"/>
              </w:rPr>
              <w:t>返回码表的场景号</w:t>
            </w:r>
            <w:r>
              <w:rPr>
                <w:rFonts w:ascii="宋体" w:hAnsi="宋体"/>
                <w:kern w:val="0"/>
                <w:sz w:val="21"/>
                <w:szCs w:val="21"/>
              </w:rPr>
              <w:t>；</w:t>
            </w:r>
          </w:p>
          <w:p w14:paraId="5FB33AC6" w14:textId="77777777" w:rsidR="007A6848" w:rsidRDefault="00146A47">
            <w:pPr>
              <w:spacing w:line="240" w:lineRule="auto"/>
              <w:rPr>
                <w:rFonts w:ascii="宋体" w:hAnsi="宋体" w:hint="eastAsia"/>
                <w:kern w:val="0"/>
                <w:sz w:val="21"/>
                <w:szCs w:val="21"/>
              </w:rPr>
            </w:pPr>
            <w:r>
              <w:rPr>
                <w:rFonts w:ascii="宋体" w:hAnsi="宋体" w:hint="eastAsia"/>
                <w:kern w:val="0"/>
                <w:sz w:val="21"/>
                <w:szCs w:val="21"/>
              </w:rPr>
              <w:t>对于厂家自定义的返回错误码</w:t>
            </w:r>
            <w:r>
              <w:rPr>
                <w:rFonts w:ascii="宋体" w:hAnsi="宋体"/>
                <w:kern w:val="0"/>
                <w:sz w:val="21"/>
                <w:szCs w:val="21"/>
              </w:rPr>
              <w:t>，</w:t>
            </w:r>
            <w:r>
              <w:rPr>
                <w:rFonts w:ascii="宋体" w:hAnsi="宋体" w:hint="eastAsia"/>
                <w:kern w:val="0"/>
                <w:sz w:val="21"/>
                <w:szCs w:val="21"/>
              </w:rPr>
              <w:t>填写大于等于</w:t>
            </w:r>
            <w:r>
              <w:rPr>
                <w:rFonts w:ascii="宋体" w:hAnsi="宋体"/>
                <w:kern w:val="0"/>
                <w:sz w:val="21"/>
                <w:szCs w:val="21"/>
              </w:rPr>
              <w:t>100</w:t>
            </w:r>
            <w:r>
              <w:rPr>
                <w:rFonts w:ascii="宋体" w:hAnsi="宋体" w:hint="eastAsia"/>
                <w:kern w:val="0"/>
                <w:sz w:val="21"/>
                <w:szCs w:val="21"/>
              </w:rPr>
              <w:t>的场景号</w:t>
            </w:r>
            <w:r>
              <w:rPr>
                <w:rFonts w:ascii="宋体" w:hAnsi="宋体"/>
                <w:kern w:val="0"/>
                <w:sz w:val="21"/>
                <w:szCs w:val="21"/>
              </w:rPr>
              <w:t>。</w:t>
            </w:r>
          </w:p>
        </w:tc>
        <w:tc>
          <w:tcPr>
            <w:tcW w:w="428" w:type="pct"/>
            <w:tcBorders>
              <w:top w:val="single" w:sz="6" w:space="0" w:color="000000"/>
              <w:bottom w:val="single" w:sz="6" w:space="0" w:color="000000"/>
            </w:tcBorders>
          </w:tcPr>
          <w:p w14:paraId="5FB33AC7" w14:textId="77777777" w:rsidR="007A6848" w:rsidRDefault="00146A47">
            <w:pPr>
              <w:pStyle w:val="TableText"/>
              <w:rPr>
                <w:rFonts w:ascii="宋体" w:hAnsi="宋体" w:hint="eastAsia"/>
              </w:rPr>
            </w:pPr>
            <w:r>
              <w:rPr>
                <w:rFonts w:ascii="宋体" w:hAnsi="宋体" w:hint="eastAsia"/>
              </w:rPr>
              <w:t>必选</w:t>
            </w:r>
          </w:p>
        </w:tc>
      </w:tr>
      <w:tr w:rsidR="007A6848" w14:paraId="5FB33AD0" w14:textId="77777777">
        <w:tc>
          <w:tcPr>
            <w:tcW w:w="451" w:type="pct"/>
            <w:tcBorders>
              <w:top w:val="single" w:sz="6" w:space="0" w:color="000000"/>
              <w:bottom w:val="single" w:sz="6" w:space="0" w:color="000000"/>
              <w:right w:val="single" w:sz="6" w:space="0" w:color="000000"/>
            </w:tcBorders>
            <w:shd w:val="clear" w:color="auto" w:fill="auto"/>
          </w:tcPr>
          <w:p w14:paraId="5FB33AC9" w14:textId="77777777" w:rsidR="007A6848" w:rsidRDefault="00146A47">
            <w:pPr>
              <w:pStyle w:val="TableText"/>
              <w:rPr>
                <w:rFonts w:ascii="宋体" w:hAnsi="宋体" w:hint="eastAsia"/>
              </w:rPr>
            </w:pPr>
            <w:proofErr w:type="spellStart"/>
            <w:r>
              <w:rPr>
                <w:rFonts w:ascii="宋体" w:hAnsi="宋体"/>
              </w:rPr>
              <w:t>errorInfo</w:t>
            </w:r>
            <w:proofErr w:type="spellEnd"/>
          </w:p>
        </w:tc>
        <w:tc>
          <w:tcPr>
            <w:tcW w:w="451" w:type="pct"/>
            <w:tcBorders>
              <w:top w:val="single" w:sz="6" w:space="0" w:color="000000"/>
              <w:bottom w:val="single" w:sz="6" w:space="0" w:color="000000"/>
            </w:tcBorders>
          </w:tcPr>
          <w:p w14:paraId="5FB33ACA" w14:textId="77777777" w:rsidR="007A6848" w:rsidRDefault="00146A47">
            <w:pPr>
              <w:pStyle w:val="TableText"/>
              <w:rPr>
                <w:rFonts w:ascii="宋体" w:hAnsi="宋体" w:hint="eastAsia"/>
              </w:rPr>
            </w:pPr>
            <w:r>
              <w:rPr>
                <w:rFonts w:ascii="宋体" w:hAnsi="宋体" w:hint="eastAsia"/>
              </w:rPr>
              <w:t>错误信息</w:t>
            </w:r>
          </w:p>
        </w:tc>
        <w:tc>
          <w:tcPr>
            <w:tcW w:w="521" w:type="pct"/>
            <w:tcBorders>
              <w:top w:val="single" w:sz="6" w:space="0" w:color="000000"/>
              <w:bottom w:val="single" w:sz="6" w:space="0" w:color="000000"/>
            </w:tcBorders>
          </w:tcPr>
          <w:p w14:paraId="5FB33ACB" w14:textId="77777777" w:rsidR="007A6848" w:rsidRDefault="00146A47">
            <w:pPr>
              <w:pStyle w:val="TableText"/>
              <w:rPr>
                <w:rFonts w:ascii="宋体" w:hAnsi="宋体" w:hint="eastAsia"/>
              </w:rPr>
            </w:pPr>
            <w:r>
              <w:rPr>
                <w:rFonts w:ascii="宋体" w:hAnsi="宋体" w:hint="eastAsia"/>
              </w:rPr>
              <w:t>响应</w:t>
            </w:r>
            <w:r>
              <w:rPr>
                <w:rFonts w:ascii="宋体" w:hAnsi="宋体"/>
              </w:rPr>
              <w:t>消息体</w:t>
            </w:r>
          </w:p>
        </w:tc>
        <w:tc>
          <w:tcPr>
            <w:tcW w:w="419" w:type="pct"/>
            <w:tcBorders>
              <w:top w:val="single" w:sz="6" w:space="0" w:color="000000"/>
              <w:bottom w:val="single" w:sz="6" w:space="0" w:color="000000"/>
              <w:right w:val="single" w:sz="6" w:space="0" w:color="000000"/>
            </w:tcBorders>
            <w:shd w:val="clear" w:color="auto" w:fill="auto"/>
          </w:tcPr>
          <w:p w14:paraId="5FB33ACC" w14:textId="77777777" w:rsidR="007A6848" w:rsidRDefault="00146A47">
            <w:pPr>
              <w:pStyle w:val="TableText"/>
              <w:rPr>
                <w:rFonts w:ascii="宋体" w:hAnsi="宋体" w:hint="eastAsia"/>
              </w:rPr>
            </w:pPr>
            <w:r>
              <w:rPr>
                <w:rFonts w:ascii="宋体" w:hAnsi="宋体" w:hint="eastAsia"/>
              </w:rPr>
              <w:t>字符串</w:t>
            </w:r>
          </w:p>
        </w:tc>
        <w:tc>
          <w:tcPr>
            <w:tcW w:w="2726" w:type="pct"/>
            <w:tcBorders>
              <w:top w:val="single" w:sz="6" w:space="0" w:color="000000"/>
              <w:bottom w:val="single" w:sz="6" w:space="0" w:color="000000"/>
            </w:tcBorders>
            <w:shd w:val="clear" w:color="auto" w:fill="auto"/>
          </w:tcPr>
          <w:p w14:paraId="5FB33ACD" w14:textId="77777777" w:rsidR="007A6848" w:rsidRDefault="00146A47">
            <w:pPr>
              <w:pStyle w:val="TableText"/>
              <w:rPr>
                <w:rFonts w:ascii="宋体" w:hAnsi="宋体" w:hint="eastAsia"/>
              </w:rPr>
            </w:pPr>
            <w:r>
              <w:rPr>
                <w:rFonts w:ascii="宋体" w:hAnsi="宋体" w:hint="eastAsia"/>
              </w:rPr>
              <w:t>对于标准的返回错误码</w:t>
            </w:r>
            <w:r>
              <w:rPr>
                <w:rFonts w:ascii="宋体" w:hAnsi="宋体"/>
              </w:rPr>
              <w:t>，</w:t>
            </w:r>
            <w:r>
              <w:rPr>
                <w:rFonts w:ascii="宋体" w:hAnsi="宋体" w:hint="eastAsia"/>
              </w:rPr>
              <w:t>根据返回码及场景</w:t>
            </w:r>
            <w:r>
              <w:rPr>
                <w:rFonts w:ascii="宋体" w:hAnsi="宋体"/>
              </w:rPr>
              <w:t>，</w:t>
            </w:r>
            <w:r>
              <w:rPr>
                <w:rFonts w:ascii="宋体" w:hAnsi="宋体" w:hint="eastAsia"/>
              </w:rPr>
              <w:t>按照</w:t>
            </w:r>
            <w:r>
              <w:rPr>
                <w:rFonts w:ascii="宋体" w:hAnsi="宋体"/>
              </w:rPr>
              <w:t>4</w:t>
            </w:r>
            <w:r>
              <w:rPr>
                <w:rFonts w:ascii="宋体" w:hAnsi="宋体" w:hint="eastAsia"/>
              </w:rPr>
              <w:t>.</w:t>
            </w:r>
            <w:r>
              <w:rPr>
                <w:rFonts w:ascii="宋体" w:hAnsi="宋体"/>
              </w:rPr>
              <w:t>9</w:t>
            </w:r>
            <w:r>
              <w:rPr>
                <w:rFonts w:ascii="宋体" w:hAnsi="宋体" w:hint="eastAsia"/>
              </w:rPr>
              <w:t>返回码表填写</w:t>
            </w:r>
            <w:r>
              <w:rPr>
                <w:rFonts w:ascii="宋体" w:hAnsi="宋体"/>
              </w:rPr>
              <w:t>；</w:t>
            </w:r>
          </w:p>
          <w:p w14:paraId="5FB33ACE" w14:textId="77777777" w:rsidR="007A6848" w:rsidRDefault="00146A47">
            <w:pPr>
              <w:pStyle w:val="TableText"/>
              <w:rPr>
                <w:rFonts w:ascii="宋体" w:hAnsi="宋体" w:hint="eastAsia"/>
              </w:rPr>
            </w:pPr>
            <w:r>
              <w:rPr>
                <w:rFonts w:ascii="宋体" w:hAnsi="宋体" w:hint="eastAsia"/>
              </w:rPr>
              <w:t>对于厂家自定义的返回错误码</w:t>
            </w:r>
            <w:r>
              <w:rPr>
                <w:rFonts w:ascii="宋体" w:hAnsi="宋体"/>
              </w:rPr>
              <w:t>，</w:t>
            </w:r>
            <w:r>
              <w:rPr>
                <w:rFonts w:ascii="宋体" w:hAnsi="宋体" w:hint="eastAsia"/>
              </w:rPr>
              <w:t>厂家自定义该段</w:t>
            </w:r>
            <w:r>
              <w:rPr>
                <w:rFonts w:ascii="宋体" w:hAnsi="宋体"/>
              </w:rPr>
              <w:t>。</w:t>
            </w:r>
          </w:p>
        </w:tc>
        <w:tc>
          <w:tcPr>
            <w:tcW w:w="428" w:type="pct"/>
            <w:tcBorders>
              <w:top w:val="single" w:sz="6" w:space="0" w:color="000000"/>
              <w:bottom w:val="single" w:sz="6" w:space="0" w:color="000000"/>
            </w:tcBorders>
          </w:tcPr>
          <w:p w14:paraId="5FB33ACF" w14:textId="77777777" w:rsidR="007A6848" w:rsidRDefault="00146A47">
            <w:pPr>
              <w:pStyle w:val="TableText"/>
              <w:rPr>
                <w:rFonts w:ascii="宋体" w:hAnsi="宋体" w:hint="eastAsia"/>
              </w:rPr>
            </w:pPr>
            <w:r>
              <w:rPr>
                <w:rFonts w:ascii="宋体" w:hAnsi="宋体" w:hint="eastAsia"/>
              </w:rPr>
              <w:t>必选</w:t>
            </w:r>
          </w:p>
        </w:tc>
      </w:tr>
    </w:tbl>
    <w:p w14:paraId="5FB33AD1" w14:textId="77777777" w:rsidR="007A6848" w:rsidRDefault="007A6848">
      <w:pPr>
        <w:ind w:firstLineChars="200" w:firstLine="420"/>
        <w:rPr>
          <w:rFonts w:ascii="宋体" w:hAnsi="宋体" w:hint="eastAsia"/>
          <w:color w:val="000000"/>
          <w:sz w:val="21"/>
          <w:szCs w:val="21"/>
        </w:rPr>
      </w:pPr>
    </w:p>
    <w:p w14:paraId="5FB33AD2" w14:textId="77777777" w:rsidR="007A6848" w:rsidRDefault="00146A47">
      <w:pPr>
        <w:pStyle w:val="BlockLabel"/>
        <w:rPr>
          <w:rFonts w:ascii="宋体" w:eastAsia="宋体" w:hAnsi="宋体" w:hint="eastAsia"/>
          <w:b/>
          <w:sz w:val="21"/>
          <w:szCs w:val="21"/>
        </w:rPr>
      </w:pPr>
      <w:r>
        <w:rPr>
          <w:rFonts w:ascii="宋体" w:eastAsia="宋体" w:hAnsi="宋体" w:hint="eastAsia"/>
          <w:b/>
          <w:sz w:val="21"/>
          <w:szCs w:val="21"/>
        </w:rPr>
        <w:t>响应</w:t>
      </w:r>
      <w:r>
        <w:rPr>
          <w:rFonts w:ascii="宋体" w:eastAsia="宋体" w:hAnsi="宋体"/>
          <w:b/>
          <w:sz w:val="21"/>
          <w:szCs w:val="21"/>
        </w:rPr>
        <w:t>报文</w:t>
      </w:r>
      <w:r>
        <w:rPr>
          <w:rFonts w:ascii="宋体" w:eastAsia="宋体" w:hAnsi="宋体" w:hint="eastAsia"/>
          <w:b/>
          <w:sz w:val="21"/>
          <w:szCs w:val="21"/>
        </w:rPr>
        <w:t>样例</w:t>
      </w:r>
    </w:p>
    <w:p w14:paraId="5FB33AD3" w14:textId="77777777" w:rsidR="007A6848" w:rsidRDefault="00146A47">
      <w:pPr>
        <w:rPr>
          <w:rFonts w:ascii="宋体" w:hAnsi="宋体" w:cs="Arial" w:hint="eastAsia"/>
          <w:sz w:val="21"/>
          <w:szCs w:val="21"/>
        </w:rPr>
      </w:pPr>
      <w:r>
        <w:rPr>
          <w:rFonts w:ascii="宋体" w:hAnsi="宋体" w:cs="Arial" w:hint="eastAsia"/>
          <w:sz w:val="21"/>
          <w:szCs w:val="21"/>
        </w:rPr>
        <w:t>成功样例</w:t>
      </w:r>
      <w:r>
        <w:rPr>
          <w:rFonts w:ascii="宋体" w:hAnsi="宋体" w:cs="Arial"/>
          <w:sz w:val="21"/>
          <w:szCs w:val="21"/>
        </w:rPr>
        <w:t>：</w:t>
      </w:r>
    </w:p>
    <w:p w14:paraId="5FB33AD4" w14:textId="77777777" w:rsidR="007A6848" w:rsidRDefault="00146A47">
      <w:pPr>
        <w:rPr>
          <w:rFonts w:ascii="宋体" w:hAnsi="宋体" w:cs="Arial" w:hint="eastAsia"/>
          <w:sz w:val="21"/>
          <w:szCs w:val="21"/>
        </w:rPr>
      </w:pPr>
      <w:r>
        <w:rPr>
          <w:rFonts w:ascii="宋体" w:hAnsi="宋体" w:cs="Arial" w:hint="eastAsia"/>
          <w:sz w:val="21"/>
          <w:szCs w:val="21"/>
        </w:rPr>
        <w:t>查询单个</w:t>
      </w:r>
      <w:r>
        <w:rPr>
          <w:rFonts w:ascii="宋体" w:hAnsi="宋体" w:cs="Arial"/>
          <w:sz w:val="21"/>
          <w:szCs w:val="21"/>
        </w:rPr>
        <w:t>资源</w:t>
      </w:r>
      <w:r>
        <w:rPr>
          <w:rFonts w:ascii="宋体" w:hAnsi="宋体" w:cs="Arial" w:hint="eastAsia"/>
          <w:sz w:val="21"/>
          <w:szCs w:val="21"/>
        </w:rPr>
        <w:t>对象</w:t>
      </w:r>
      <w:r>
        <w:rPr>
          <w:rFonts w:ascii="宋体" w:hAnsi="宋体" w:cs="Arial"/>
          <w:sz w:val="21"/>
          <w:szCs w:val="21"/>
        </w:rPr>
        <w:t>的性能</w:t>
      </w:r>
      <w:r>
        <w:rPr>
          <w:rFonts w:ascii="宋体" w:hAnsi="宋体" w:cs="Arial" w:hint="eastAsia"/>
          <w:sz w:val="21"/>
          <w:szCs w:val="21"/>
        </w:rPr>
        <w:t>指标瞬时值：</w:t>
      </w:r>
    </w:p>
    <w:p w14:paraId="5FB33AD5" w14:textId="77777777" w:rsidR="007A6848" w:rsidRDefault="00146A47">
      <w:pPr>
        <w:pStyle w:val="Code"/>
        <w:ind w:left="567" w:firstLine="360"/>
        <w:rPr>
          <w:rFonts w:ascii="宋体" w:hAnsi="宋体"/>
        </w:rPr>
      </w:pPr>
      <w:r>
        <w:rPr>
          <w:rFonts w:ascii="宋体" w:hAnsi="宋体"/>
        </w:rPr>
        <w:t>HTTP/1.1 20</w:t>
      </w:r>
      <w:r>
        <w:rPr>
          <w:rFonts w:ascii="宋体" w:hAnsi="宋体" w:hint="default"/>
        </w:rPr>
        <w:t>0</w:t>
      </w:r>
      <w:r>
        <w:rPr>
          <w:rFonts w:ascii="宋体" w:hAnsi="宋体"/>
        </w:rPr>
        <w:t xml:space="preserve"> OK</w:t>
      </w:r>
    </w:p>
    <w:p w14:paraId="5FB33AD6" w14:textId="77777777" w:rsidR="007A6848" w:rsidRDefault="00146A47">
      <w:pPr>
        <w:pStyle w:val="Code"/>
        <w:ind w:left="567" w:firstLine="360"/>
        <w:rPr>
          <w:rFonts w:ascii="宋体" w:hAnsi="宋体"/>
        </w:rPr>
      </w:pPr>
      <w:proofErr w:type="spellStart"/>
      <w:r>
        <w:rPr>
          <w:rFonts w:ascii="宋体" w:hAnsi="宋体" w:hint="default"/>
        </w:rPr>
        <w:t>Content-Type:application</w:t>
      </w:r>
      <w:proofErr w:type="spellEnd"/>
      <w:r>
        <w:rPr>
          <w:rFonts w:ascii="宋体" w:hAnsi="宋体" w:hint="default"/>
        </w:rPr>
        <w:t>/</w:t>
      </w:r>
      <w:proofErr w:type="spellStart"/>
      <w:r>
        <w:rPr>
          <w:rFonts w:ascii="宋体" w:hAnsi="宋体" w:hint="default"/>
        </w:rPr>
        <w:t>json</w:t>
      </w:r>
      <w:proofErr w:type="spellEnd"/>
    </w:p>
    <w:p w14:paraId="5FB33AD7" w14:textId="77777777" w:rsidR="007A6848" w:rsidRDefault="00146A47">
      <w:pPr>
        <w:pStyle w:val="Code"/>
        <w:ind w:left="567" w:firstLine="357"/>
        <w:rPr>
          <w:rFonts w:ascii="宋体" w:hAnsi="宋体"/>
        </w:rPr>
      </w:pPr>
      <w:r>
        <w:rPr>
          <w:rFonts w:ascii="宋体" w:hAnsi="宋体" w:hint="default"/>
        </w:rPr>
        <w:t>Content-Length:…</w:t>
      </w:r>
    </w:p>
    <w:p w14:paraId="5FB33AD8" w14:textId="77777777" w:rsidR="007A6848" w:rsidRDefault="00146A47">
      <w:pPr>
        <w:pStyle w:val="Code"/>
        <w:ind w:left="567" w:firstLine="360"/>
        <w:rPr>
          <w:rFonts w:ascii="宋体" w:hAnsi="宋体"/>
        </w:rPr>
      </w:pPr>
      <w:r>
        <w:rPr>
          <w:rFonts w:ascii="宋体" w:hAnsi="宋体"/>
        </w:rPr>
        <w:t>{</w:t>
      </w:r>
    </w:p>
    <w:p w14:paraId="5FB33AD9" w14:textId="77777777" w:rsidR="007A6848" w:rsidRDefault="00146A47">
      <w:pPr>
        <w:pStyle w:val="Code"/>
        <w:ind w:left="567" w:firstLine="360"/>
        <w:rPr>
          <w:rFonts w:ascii="宋体" w:hAnsi="宋体"/>
        </w:rPr>
      </w:pPr>
      <w:r>
        <w:rPr>
          <w:rFonts w:ascii="宋体" w:hAnsi="宋体"/>
        </w:rPr>
        <w:t xml:space="preserve">"data": </w:t>
      </w:r>
      <w:r>
        <w:rPr>
          <w:rFonts w:ascii="宋体" w:hAnsi="宋体" w:hint="default"/>
        </w:rPr>
        <w:t>[</w:t>
      </w:r>
      <w:r>
        <w:rPr>
          <w:rFonts w:ascii="宋体" w:hAnsi="宋体"/>
        </w:rPr>
        <w:t>{</w:t>
      </w:r>
    </w:p>
    <w:p w14:paraId="5FB33ADA" w14:textId="77777777" w:rsidR="007A6848" w:rsidRDefault="00146A47">
      <w:pPr>
        <w:pStyle w:val="Code"/>
        <w:ind w:left="567" w:firstLine="360"/>
        <w:rPr>
          <w:rFonts w:ascii="宋体" w:hAnsi="宋体"/>
        </w:rPr>
      </w:pPr>
      <w:r>
        <w:rPr>
          <w:rFonts w:ascii="宋体" w:hAnsi="宋体"/>
        </w:rPr>
        <w:t>"</w:t>
      </w:r>
      <w:proofErr w:type="spellStart"/>
      <w:r>
        <w:rPr>
          <w:rFonts w:ascii="宋体" w:hAnsi="宋体"/>
        </w:rPr>
        <w:t>rmUID</w:t>
      </w:r>
      <w:proofErr w:type="spellEnd"/>
      <w:r>
        <w:rPr>
          <w:rFonts w:ascii="宋体" w:hAnsi="宋体"/>
        </w:rPr>
        <w:t>": "2201HWCSAPRT4552d9a2df68b84c",</w:t>
      </w:r>
    </w:p>
    <w:p w14:paraId="5FB33ADB" w14:textId="77777777" w:rsidR="007A6848" w:rsidRDefault="00146A47">
      <w:pPr>
        <w:pStyle w:val="Code"/>
        <w:ind w:left="567" w:firstLine="360"/>
        <w:rPr>
          <w:rFonts w:ascii="宋体" w:hAnsi="宋体"/>
        </w:rPr>
      </w:pPr>
      <w:r>
        <w:rPr>
          <w:rFonts w:ascii="宋体" w:hAnsi="宋体"/>
        </w:rPr>
        <w:t>"</w:t>
      </w:r>
      <w:proofErr w:type="spellStart"/>
      <w:r>
        <w:rPr>
          <w:rFonts w:ascii="宋体" w:hAnsi="宋体"/>
        </w:rPr>
        <w:t>measurementCategorys</w:t>
      </w:r>
      <w:proofErr w:type="spellEnd"/>
      <w:r>
        <w:rPr>
          <w:rFonts w:ascii="宋体" w:hAnsi="宋体"/>
        </w:rPr>
        <w:t>": ["</w:t>
      </w:r>
      <w:proofErr w:type="spellStart"/>
      <w:r>
        <w:rPr>
          <w:rFonts w:ascii="宋体" w:hAnsi="宋体" w:hint="default"/>
        </w:rPr>
        <w:t>txPower</w:t>
      </w:r>
      <w:proofErr w:type="spellEnd"/>
      <w:r>
        <w:rPr>
          <w:rFonts w:ascii="宋体" w:hAnsi="宋体"/>
        </w:rPr>
        <w:t>", "</w:t>
      </w:r>
      <w:r>
        <w:rPr>
          <w:rFonts w:ascii="宋体" w:hAnsi="宋体" w:hint="default"/>
        </w:rPr>
        <w:t>temperature</w:t>
      </w:r>
      <w:r>
        <w:rPr>
          <w:rFonts w:ascii="宋体" w:hAnsi="宋体"/>
        </w:rPr>
        <w:t>"],</w:t>
      </w:r>
    </w:p>
    <w:p w14:paraId="5FB33ADC" w14:textId="77777777" w:rsidR="007A6848" w:rsidRDefault="00146A47">
      <w:pPr>
        <w:pStyle w:val="Code"/>
        <w:ind w:left="567" w:firstLine="360"/>
        <w:rPr>
          <w:rFonts w:ascii="宋体" w:hAnsi="宋体"/>
        </w:rPr>
      </w:pPr>
      <w:r>
        <w:rPr>
          <w:rFonts w:ascii="宋体" w:hAnsi="宋体"/>
        </w:rPr>
        <w:t>"</w:t>
      </w:r>
      <w:proofErr w:type="spellStart"/>
      <w:r>
        <w:rPr>
          <w:rFonts w:ascii="宋体" w:hAnsi="宋体" w:hint="default"/>
        </w:rPr>
        <w:t>resultTime</w:t>
      </w:r>
      <w:proofErr w:type="spellEnd"/>
      <w:r>
        <w:rPr>
          <w:rFonts w:ascii="宋体" w:hAnsi="宋体"/>
        </w:rPr>
        <w:t>": "</w:t>
      </w:r>
      <w:r>
        <w:rPr>
          <w:rFonts w:ascii="宋体" w:hAnsi="宋体" w:hint="default"/>
        </w:rPr>
        <w:t>2018-10-28 20</w:t>
      </w:r>
      <w:r>
        <w:rPr>
          <w:rFonts w:ascii="宋体" w:hAnsi="宋体"/>
        </w:rPr>
        <w:t>:</w:t>
      </w:r>
      <w:r>
        <w:rPr>
          <w:rFonts w:ascii="宋体" w:hAnsi="宋体" w:hint="default"/>
        </w:rPr>
        <w:t>01:05</w:t>
      </w:r>
      <w:r>
        <w:rPr>
          <w:rFonts w:ascii="宋体" w:hAnsi="宋体"/>
        </w:rPr>
        <w:t>",</w:t>
      </w:r>
    </w:p>
    <w:p w14:paraId="5FB33ADD" w14:textId="77777777" w:rsidR="007A6848" w:rsidRDefault="00146A47">
      <w:pPr>
        <w:pStyle w:val="Code"/>
        <w:ind w:left="567" w:firstLine="360"/>
        <w:rPr>
          <w:rFonts w:ascii="宋体" w:hAnsi="宋体"/>
        </w:rPr>
      </w:pPr>
      <w:r>
        <w:rPr>
          <w:rFonts w:ascii="宋体" w:hAnsi="宋体"/>
        </w:rPr>
        <w:t>"</w:t>
      </w:r>
      <w:proofErr w:type="spellStart"/>
      <w:r>
        <w:rPr>
          <w:rFonts w:ascii="宋体" w:hAnsi="宋体"/>
        </w:rPr>
        <w:t>measurementResults</w:t>
      </w:r>
      <w:proofErr w:type="spellEnd"/>
      <w:r>
        <w:rPr>
          <w:rFonts w:ascii="宋体" w:hAnsi="宋体"/>
        </w:rPr>
        <w:t>": [</w:t>
      </w:r>
      <w:r>
        <w:rPr>
          <w:rFonts w:ascii="宋体" w:hAnsi="宋体" w:hint="default"/>
        </w:rPr>
        <w:t>20</w:t>
      </w:r>
      <w:r>
        <w:rPr>
          <w:rFonts w:ascii="宋体" w:hAnsi="宋体"/>
        </w:rPr>
        <w:t xml:space="preserve">, </w:t>
      </w:r>
      <w:r>
        <w:rPr>
          <w:rFonts w:ascii="宋体" w:hAnsi="宋体" w:hint="default"/>
        </w:rPr>
        <w:t>30</w:t>
      </w:r>
      <w:r>
        <w:rPr>
          <w:rFonts w:ascii="宋体" w:hAnsi="宋体"/>
        </w:rPr>
        <w:t>]</w:t>
      </w:r>
    </w:p>
    <w:p w14:paraId="5FB33ADE" w14:textId="77777777" w:rsidR="007A6848" w:rsidRDefault="00146A47">
      <w:pPr>
        <w:pStyle w:val="Code"/>
        <w:ind w:left="567" w:firstLine="360"/>
        <w:rPr>
          <w:rFonts w:ascii="宋体" w:hAnsi="宋体"/>
        </w:rPr>
      </w:pPr>
      <w:r>
        <w:rPr>
          <w:rFonts w:ascii="宋体" w:hAnsi="宋体"/>
        </w:rPr>
        <w:t xml:space="preserve">    }</w:t>
      </w:r>
      <w:r>
        <w:rPr>
          <w:rFonts w:ascii="宋体" w:hAnsi="宋体" w:hint="default"/>
        </w:rPr>
        <w:t>]</w:t>
      </w:r>
    </w:p>
    <w:p w14:paraId="5FB33ADF" w14:textId="77777777" w:rsidR="007A6848" w:rsidRDefault="00146A47">
      <w:pPr>
        <w:pStyle w:val="Code"/>
        <w:ind w:left="567" w:firstLine="360"/>
        <w:rPr>
          <w:rFonts w:ascii="宋体" w:hAnsi="宋体"/>
        </w:rPr>
      </w:pPr>
      <w:r>
        <w:rPr>
          <w:rFonts w:ascii="宋体" w:hAnsi="宋体"/>
        </w:rPr>
        <w:t>}</w:t>
      </w:r>
    </w:p>
    <w:p w14:paraId="5FB33AE0" w14:textId="77777777" w:rsidR="007A6848" w:rsidRDefault="00146A47">
      <w:pPr>
        <w:rPr>
          <w:rFonts w:ascii="宋体" w:hAnsi="宋体" w:cs="Arial" w:hint="eastAsia"/>
          <w:sz w:val="21"/>
          <w:szCs w:val="21"/>
        </w:rPr>
      </w:pPr>
      <w:r>
        <w:rPr>
          <w:rFonts w:ascii="宋体" w:hAnsi="宋体" w:cs="Arial" w:hint="eastAsia"/>
          <w:sz w:val="21"/>
          <w:szCs w:val="21"/>
        </w:rPr>
        <w:t>查询多个</w:t>
      </w:r>
      <w:r>
        <w:rPr>
          <w:rFonts w:ascii="宋体" w:hAnsi="宋体" w:cs="Arial"/>
          <w:sz w:val="21"/>
          <w:szCs w:val="21"/>
        </w:rPr>
        <w:t>资源</w:t>
      </w:r>
      <w:r>
        <w:rPr>
          <w:rFonts w:ascii="宋体" w:hAnsi="宋体" w:cs="Arial" w:hint="eastAsia"/>
          <w:sz w:val="21"/>
          <w:szCs w:val="21"/>
        </w:rPr>
        <w:t>对象</w:t>
      </w:r>
      <w:r>
        <w:rPr>
          <w:rFonts w:ascii="宋体" w:hAnsi="宋体" w:cs="Arial"/>
          <w:sz w:val="21"/>
          <w:szCs w:val="21"/>
        </w:rPr>
        <w:t>的性能</w:t>
      </w:r>
      <w:r>
        <w:rPr>
          <w:rFonts w:ascii="宋体" w:hAnsi="宋体" w:cs="Arial" w:hint="eastAsia"/>
          <w:sz w:val="21"/>
          <w:szCs w:val="21"/>
        </w:rPr>
        <w:t>指标瞬时值：</w:t>
      </w:r>
    </w:p>
    <w:p w14:paraId="5FB33AE1" w14:textId="77777777" w:rsidR="007A6848" w:rsidRDefault="00146A47">
      <w:pPr>
        <w:pStyle w:val="Code"/>
        <w:ind w:left="567" w:firstLine="360"/>
        <w:rPr>
          <w:rFonts w:ascii="宋体" w:hAnsi="宋体"/>
        </w:rPr>
      </w:pPr>
      <w:r>
        <w:rPr>
          <w:rFonts w:ascii="宋体" w:hAnsi="宋体"/>
        </w:rPr>
        <w:t>HTTP/1.1 20</w:t>
      </w:r>
      <w:r>
        <w:rPr>
          <w:rFonts w:ascii="宋体" w:hAnsi="宋体" w:hint="default"/>
        </w:rPr>
        <w:t>0</w:t>
      </w:r>
      <w:r>
        <w:rPr>
          <w:rFonts w:ascii="宋体" w:hAnsi="宋体"/>
        </w:rPr>
        <w:t xml:space="preserve"> OK</w:t>
      </w:r>
    </w:p>
    <w:p w14:paraId="5FB33AE2" w14:textId="77777777" w:rsidR="007A6848" w:rsidRDefault="00146A47">
      <w:pPr>
        <w:pStyle w:val="Code"/>
        <w:ind w:left="567" w:firstLine="360"/>
        <w:rPr>
          <w:rFonts w:ascii="宋体" w:hAnsi="宋体"/>
        </w:rPr>
      </w:pPr>
      <w:proofErr w:type="spellStart"/>
      <w:r>
        <w:rPr>
          <w:rFonts w:ascii="宋体" w:hAnsi="宋体" w:hint="default"/>
        </w:rPr>
        <w:t>Content-Type:application</w:t>
      </w:r>
      <w:proofErr w:type="spellEnd"/>
      <w:r>
        <w:rPr>
          <w:rFonts w:ascii="宋体" w:hAnsi="宋体" w:hint="default"/>
        </w:rPr>
        <w:t>/</w:t>
      </w:r>
      <w:proofErr w:type="spellStart"/>
      <w:r>
        <w:rPr>
          <w:rFonts w:ascii="宋体" w:hAnsi="宋体" w:hint="default"/>
        </w:rPr>
        <w:t>json</w:t>
      </w:r>
      <w:proofErr w:type="spellEnd"/>
    </w:p>
    <w:p w14:paraId="5FB33AE3" w14:textId="77777777" w:rsidR="007A6848" w:rsidRDefault="00146A47">
      <w:pPr>
        <w:pStyle w:val="Code"/>
        <w:ind w:left="567" w:firstLine="357"/>
        <w:rPr>
          <w:rFonts w:ascii="宋体" w:hAnsi="宋体"/>
        </w:rPr>
      </w:pPr>
      <w:r>
        <w:rPr>
          <w:rFonts w:ascii="宋体" w:hAnsi="宋体" w:hint="default"/>
        </w:rPr>
        <w:t>Content-Length:…</w:t>
      </w:r>
    </w:p>
    <w:p w14:paraId="5FB33AE4" w14:textId="77777777" w:rsidR="007A6848" w:rsidRDefault="00146A47">
      <w:pPr>
        <w:pStyle w:val="Code"/>
        <w:ind w:left="567" w:firstLine="360"/>
        <w:rPr>
          <w:rFonts w:ascii="宋体" w:hAnsi="宋体"/>
        </w:rPr>
      </w:pPr>
      <w:r>
        <w:rPr>
          <w:rFonts w:ascii="宋体" w:hAnsi="宋体"/>
        </w:rPr>
        <w:lastRenderedPageBreak/>
        <w:t>{</w:t>
      </w:r>
    </w:p>
    <w:p w14:paraId="5FB33AE5" w14:textId="77777777" w:rsidR="007A6848" w:rsidRDefault="00146A47">
      <w:pPr>
        <w:pStyle w:val="Code"/>
        <w:ind w:left="567" w:firstLine="360"/>
        <w:rPr>
          <w:rFonts w:ascii="宋体" w:hAnsi="宋体"/>
        </w:rPr>
      </w:pPr>
      <w:r>
        <w:rPr>
          <w:rFonts w:ascii="宋体" w:hAnsi="宋体"/>
        </w:rPr>
        <w:t>"data": [{</w:t>
      </w:r>
    </w:p>
    <w:p w14:paraId="5FB33AE6" w14:textId="77777777" w:rsidR="007A6848" w:rsidRDefault="00146A47">
      <w:pPr>
        <w:pStyle w:val="Code"/>
        <w:ind w:left="567" w:firstLine="360"/>
        <w:rPr>
          <w:rFonts w:ascii="宋体" w:hAnsi="宋体"/>
        </w:rPr>
      </w:pPr>
      <w:r>
        <w:rPr>
          <w:rFonts w:ascii="宋体" w:hAnsi="宋体"/>
        </w:rPr>
        <w:t>"</w:t>
      </w:r>
      <w:proofErr w:type="spellStart"/>
      <w:r>
        <w:rPr>
          <w:rFonts w:ascii="宋体" w:hAnsi="宋体"/>
        </w:rPr>
        <w:t>rmUID</w:t>
      </w:r>
      <w:proofErr w:type="spellEnd"/>
      <w:r>
        <w:rPr>
          <w:rFonts w:ascii="宋体" w:hAnsi="宋体"/>
        </w:rPr>
        <w:t>": "2201HWCSAPRT4552d9a2df68b84c",</w:t>
      </w:r>
    </w:p>
    <w:p w14:paraId="5FB33AE7" w14:textId="77777777" w:rsidR="007A6848" w:rsidRDefault="00146A47">
      <w:pPr>
        <w:pStyle w:val="Code"/>
        <w:ind w:left="567" w:firstLine="360"/>
        <w:rPr>
          <w:rFonts w:ascii="宋体" w:hAnsi="宋体"/>
        </w:rPr>
      </w:pPr>
      <w:r>
        <w:rPr>
          <w:rFonts w:ascii="宋体" w:hAnsi="宋体"/>
        </w:rPr>
        <w:t>"</w:t>
      </w:r>
      <w:proofErr w:type="spellStart"/>
      <w:r>
        <w:rPr>
          <w:rFonts w:ascii="宋体" w:hAnsi="宋体" w:hint="default"/>
        </w:rPr>
        <w:t>resultTime</w:t>
      </w:r>
      <w:proofErr w:type="spellEnd"/>
      <w:r>
        <w:rPr>
          <w:rFonts w:ascii="宋体" w:hAnsi="宋体"/>
        </w:rPr>
        <w:t>": "</w:t>
      </w:r>
      <w:r>
        <w:rPr>
          <w:rFonts w:ascii="宋体" w:hAnsi="宋体" w:hint="default"/>
        </w:rPr>
        <w:t>2018-10-28 20</w:t>
      </w:r>
      <w:r>
        <w:rPr>
          <w:rFonts w:ascii="宋体" w:hAnsi="宋体"/>
        </w:rPr>
        <w:t>:</w:t>
      </w:r>
      <w:r>
        <w:rPr>
          <w:rFonts w:ascii="宋体" w:hAnsi="宋体" w:hint="default"/>
        </w:rPr>
        <w:t>01:05</w:t>
      </w:r>
      <w:r>
        <w:rPr>
          <w:rFonts w:ascii="宋体" w:hAnsi="宋体"/>
        </w:rPr>
        <w:t>",</w:t>
      </w:r>
    </w:p>
    <w:p w14:paraId="5FB33AE8" w14:textId="77777777" w:rsidR="007A6848" w:rsidRDefault="00146A47">
      <w:pPr>
        <w:pStyle w:val="Code"/>
        <w:ind w:left="567" w:firstLine="360"/>
        <w:rPr>
          <w:rFonts w:ascii="宋体" w:hAnsi="宋体"/>
        </w:rPr>
      </w:pPr>
      <w:r>
        <w:rPr>
          <w:rFonts w:ascii="宋体" w:hAnsi="宋体"/>
        </w:rPr>
        <w:t>"</w:t>
      </w:r>
      <w:proofErr w:type="spellStart"/>
      <w:r>
        <w:rPr>
          <w:rFonts w:ascii="宋体" w:hAnsi="宋体"/>
        </w:rPr>
        <w:t>measurementCategorys</w:t>
      </w:r>
      <w:proofErr w:type="spellEnd"/>
      <w:r>
        <w:rPr>
          <w:rFonts w:ascii="宋体" w:hAnsi="宋体"/>
        </w:rPr>
        <w:t>": ["</w:t>
      </w:r>
      <w:proofErr w:type="spellStart"/>
      <w:r>
        <w:rPr>
          <w:rFonts w:ascii="宋体" w:hAnsi="宋体" w:hint="default"/>
        </w:rPr>
        <w:t>txPower</w:t>
      </w:r>
      <w:proofErr w:type="spellEnd"/>
      <w:r>
        <w:rPr>
          <w:rFonts w:ascii="宋体" w:hAnsi="宋体"/>
        </w:rPr>
        <w:t>"],</w:t>
      </w:r>
    </w:p>
    <w:p w14:paraId="5FB33AE9" w14:textId="77777777" w:rsidR="007A6848" w:rsidRDefault="00146A47">
      <w:pPr>
        <w:pStyle w:val="Code"/>
        <w:ind w:left="567" w:firstLine="360"/>
        <w:rPr>
          <w:rFonts w:ascii="宋体" w:hAnsi="宋体"/>
        </w:rPr>
      </w:pPr>
      <w:r>
        <w:rPr>
          <w:rFonts w:ascii="宋体" w:hAnsi="宋体"/>
        </w:rPr>
        <w:t>"</w:t>
      </w:r>
      <w:proofErr w:type="spellStart"/>
      <w:r>
        <w:rPr>
          <w:rFonts w:ascii="宋体" w:hAnsi="宋体"/>
        </w:rPr>
        <w:t>measurementResults</w:t>
      </w:r>
      <w:proofErr w:type="spellEnd"/>
      <w:r>
        <w:rPr>
          <w:rFonts w:ascii="宋体" w:hAnsi="宋体"/>
        </w:rPr>
        <w:t>": [</w:t>
      </w:r>
      <w:r>
        <w:rPr>
          <w:rFonts w:ascii="宋体" w:hAnsi="宋体" w:hint="default"/>
        </w:rPr>
        <w:t>20</w:t>
      </w:r>
      <w:r>
        <w:rPr>
          <w:rFonts w:ascii="宋体" w:hAnsi="宋体"/>
        </w:rPr>
        <w:t>]</w:t>
      </w:r>
    </w:p>
    <w:p w14:paraId="5FB33AEA" w14:textId="77777777" w:rsidR="007A6848" w:rsidRDefault="00146A47">
      <w:pPr>
        <w:pStyle w:val="Code"/>
        <w:ind w:left="567" w:firstLine="360"/>
        <w:rPr>
          <w:rFonts w:ascii="宋体" w:hAnsi="宋体"/>
        </w:rPr>
      </w:pPr>
      <w:r>
        <w:rPr>
          <w:rFonts w:ascii="宋体" w:hAnsi="宋体"/>
        </w:rPr>
        <w:t xml:space="preserve">        }        {</w:t>
      </w:r>
    </w:p>
    <w:p w14:paraId="5FB33AEB" w14:textId="77777777" w:rsidR="007A6848" w:rsidRDefault="00146A47">
      <w:pPr>
        <w:pStyle w:val="Code"/>
        <w:ind w:left="567" w:firstLine="360"/>
        <w:rPr>
          <w:rFonts w:ascii="宋体" w:hAnsi="宋体"/>
        </w:rPr>
      </w:pPr>
      <w:r>
        <w:rPr>
          <w:rFonts w:ascii="宋体" w:hAnsi="宋体"/>
        </w:rPr>
        <w:t>"</w:t>
      </w:r>
      <w:proofErr w:type="spellStart"/>
      <w:r>
        <w:rPr>
          <w:rFonts w:ascii="宋体" w:hAnsi="宋体"/>
        </w:rPr>
        <w:t>rmUID</w:t>
      </w:r>
      <w:proofErr w:type="spellEnd"/>
      <w:r>
        <w:rPr>
          <w:rFonts w:ascii="宋体" w:hAnsi="宋体"/>
        </w:rPr>
        <w:t>": "2201HWCSAPRT4552d9a2df68b84</w:t>
      </w:r>
      <w:r>
        <w:rPr>
          <w:rFonts w:ascii="宋体" w:hAnsi="宋体" w:hint="default"/>
        </w:rPr>
        <w:t>d</w:t>
      </w:r>
      <w:r>
        <w:rPr>
          <w:rFonts w:ascii="宋体" w:hAnsi="宋体"/>
        </w:rPr>
        <w:t>",</w:t>
      </w:r>
    </w:p>
    <w:p w14:paraId="5FB33AEC" w14:textId="77777777" w:rsidR="007A6848" w:rsidRDefault="00146A47">
      <w:pPr>
        <w:pStyle w:val="Code"/>
        <w:ind w:left="567" w:firstLine="360"/>
        <w:rPr>
          <w:rFonts w:ascii="宋体" w:hAnsi="宋体"/>
        </w:rPr>
      </w:pPr>
      <w:r>
        <w:rPr>
          <w:rFonts w:ascii="宋体" w:hAnsi="宋体"/>
        </w:rPr>
        <w:t>"</w:t>
      </w:r>
      <w:proofErr w:type="spellStart"/>
      <w:r>
        <w:rPr>
          <w:rFonts w:ascii="宋体" w:hAnsi="宋体" w:hint="default"/>
        </w:rPr>
        <w:t>resultTime</w:t>
      </w:r>
      <w:proofErr w:type="spellEnd"/>
      <w:r>
        <w:rPr>
          <w:rFonts w:ascii="宋体" w:hAnsi="宋体"/>
        </w:rPr>
        <w:t>": "</w:t>
      </w:r>
      <w:r>
        <w:rPr>
          <w:rFonts w:ascii="宋体" w:hAnsi="宋体" w:hint="default"/>
        </w:rPr>
        <w:t>2018-10-28 20</w:t>
      </w:r>
      <w:r>
        <w:rPr>
          <w:rFonts w:ascii="宋体" w:hAnsi="宋体"/>
        </w:rPr>
        <w:t>:</w:t>
      </w:r>
      <w:r>
        <w:rPr>
          <w:rFonts w:ascii="宋体" w:hAnsi="宋体" w:hint="default"/>
        </w:rPr>
        <w:t>01:05</w:t>
      </w:r>
      <w:r>
        <w:rPr>
          <w:rFonts w:ascii="宋体" w:hAnsi="宋体"/>
        </w:rPr>
        <w:t>",</w:t>
      </w:r>
    </w:p>
    <w:p w14:paraId="5FB33AED" w14:textId="77777777" w:rsidR="007A6848" w:rsidRDefault="00146A47">
      <w:pPr>
        <w:pStyle w:val="Code"/>
        <w:ind w:left="567" w:firstLine="360"/>
        <w:rPr>
          <w:rFonts w:ascii="宋体" w:hAnsi="宋体"/>
        </w:rPr>
      </w:pPr>
      <w:r>
        <w:rPr>
          <w:rFonts w:ascii="宋体" w:hAnsi="宋体"/>
        </w:rPr>
        <w:t>"</w:t>
      </w:r>
      <w:proofErr w:type="spellStart"/>
      <w:r>
        <w:rPr>
          <w:rFonts w:ascii="宋体" w:hAnsi="宋体"/>
        </w:rPr>
        <w:t>measurementCategorys</w:t>
      </w:r>
      <w:proofErr w:type="spellEnd"/>
      <w:r>
        <w:rPr>
          <w:rFonts w:ascii="宋体" w:hAnsi="宋体"/>
        </w:rPr>
        <w:t>": ["</w:t>
      </w:r>
      <w:proofErr w:type="spellStart"/>
      <w:r>
        <w:rPr>
          <w:rFonts w:ascii="宋体" w:hAnsi="宋体" w:hint="default"/>
        </w:rPr>
        <w:t>txPower</w:t>
      </w:r>
      <w:proofErr w:type="spellEnd"/>
      <w:r>
        <w:rPr>
          <w:rFonts w:ascii="宋体" w:hAnsi="宋体"/>
        </w:rPr>
        <w:t>"],</w:t>
      </w:r>
    </w:p>
    <w:p w14:paraId="5FB33AEE" w14:textId="77777777" w:rsidR="007A6848" w:rsidRDefault="00146A47">
      <w:pPr>
        <w:pStyle w:val="Code"/>
        <w:ind w:left="567" w:firstLine="360"/>
        <w:rPr>
          <w:rFonts w:ascii="宋体" w:hAnsi="宋体"/>
        </w:rPr>
      </w:pPr>
      <w:r>
        <w:rPr>
          <w:rFonts w:ascii="宋体" w:hAnsi="宋体"/>
        </w:rPr>
        <w:t>"</w:t>
      </w:r>
      <w:proofErr w:type="spellStart"/>
      <w:r>
        <w:rPr>
          <w:rFonts w:ascii="宋体" w:hAnsi="宋体"/>
        </w:rPr>
        <w:t>measurementResults</w:t>
      </w:r>
      <w:proofErr w:type="spellEnd"/>
      <w:r>
        <w:rPr>
          <w:rFonts w:ascii="宋体" w:hAnsi="宋体"/>
        </w:rPr>
        <w:t>": [</w:t>
      </w:r>
      <w:r>
        <w:rPr>
          <w:rFonts w:ascii="宋体" w:hAnsi="宋体" w:hint="default"/>
        </w:rPr>
        <w:t>3</w:t>
      </w:r>
      <w:r>
        <w:rPr>
          <w:rFonts w:ascii="宋体" w:hAnsi="宋体"/>
        </w:rPr>
        <w:t>0]</w:t>
      </w:r>
    </w:p>
    <w:p w14:paraId="5FB33AEF" w14:textId="77777777" w:rsidR="007A6848" w:rsidRDefault="00146A47">
      <w:pPr>
        <w:pStyle w:val="Code"/>
        <w:ind w:left="567" w:firstLine="360"/>
        <w:rPr>
          <w:rFonts w:ascii="宋体" w:hAnsi="宋体"/>
        </w:rPr>
      </w:pPr>
      <w:r>
        <w:rPr>
          <w:rFonts w:ascii="宋体" w:hAnsi="宋体"/>
        </w:rPr>
        <w:t xml:space="preserve">        }，</w:t>
      </w:r>
    </w:p>
    <w:p w14:paraId="5FB33AF0" w14:textId="77777777" w:rsidR="007A6848" w:rsidRDefault="00146A47">
      <w:pPr>
        <w:pStyle w:val="Code"/>
        <w:ind w:left="567" w:firstLine="360"/>
        <w:rPr>
          <w:rFonts w:ascii="宋体" w:hAnsi="宋体"/>
        </w:rPr>
      </w:pPr>
      <w:r>
        <w:rPr>
          <w:rFonts w:ascii="宋体" w:hAnsi="宋体" w:hint="default"/>
        </w:rPr>
        <w:t>…</w:t>
      </w:r>
    </w:p>
    <w:p w14:paraId="5FB33AF1" w14:textId="77777777" w:rsidR="007A6848" w:rsidRDefault="00146A47">
      <w:pPr>
        <w:pStyle w:val="Code"/>
        <w:ind w:left="567" w:firstLine="360"/>
        <w:rPr>
          <w:rFonts w:ascii="宋体" w:hAnsi="宋体"/>
        </w:rPr>
      </w:pPr>
      <w:r>
        <w:rPr>
          <w:rFonts w:ascii="宋体" w:hAnsi="宋体"/>
        </w:rPr>
        <w:t xml:space="preserve">    ]</w:t>
      </w:r>
    </w:p>
    <w:p w14:paraId="5FB33AF2" w14:textId="77777777" w:rsidR="007A6848" w:rsidRDefault="00146A47">
      <w:pPr>
        <w:pStyle w:val="Code"/>
        <w:ind w:left="567" w:firstLine="360"/>
        <w:rPr>
          <w:rFonts w:ascii="宋体" w:hAnsi="宋体"/>
        </w:rPr>
      </w:pPr>
      <w:r>
        <w:rPr>
          <w:rFonts w:ascii="宋体" w:hAnsi="宋体"/>
        </w:rPr>
        <w:t>}</w:t>
      </w:r>
    </w:p>
    <w:p w14:paraId="5FB33AF3" w14:textId="77777777" w:rsidR="007A6848" w:rsidRDefault="007A6848">
      <w:bookmarkStart w:id="468" w:name="_Toc532238630"/>
    </w:p>
    <w:p w14:paraId="5FB33AF4" w14:textId="77777777" w:rsidR="007A6848" w:rsidRDefault="00146A47">
      <w:pPr>
        <w:pStyle w:val="1"/>
      </w:pPr>
      <w:bookmarkStart w:id="469" w:name="_Toc1105597907"/>
      <w:bookmarkStart w:id="470" w:name="_Toc66374495"/>
      <w:bookmarkStart w:id="471" w:name="_Toc850901898"/>
      <w:bookmarkStart w:id="472" w:name="_Toc173339902"/>
      <w:r>
        <w:rPr>
          <w:rFonts w:hint="eastAsia"/>
        </w:rPr>
        <w:t>告警</w:t>
      </w:r>
      <w:r>
        <w:t>数据接口</w:t>
      </w:r>
      <w:bookmarkEnd w:id="469"/>
      <w:bookmarkEnd w:id="470"/>
      <w:bookmarkEnd w:id="471"/>
      <w:bookmarkEnd w:id="472"/>
    </w:p>
    <w:p w14:paraId="5FB33AF5" w14:textId="77777777" w:rsidR="007A6848" w:rsidRDefault="00146A47">
      <w:pPr>
        <w:pStyle w:val="2"/>
        <w:ind w:left="725" w:hanging="578"/>
        <w:rPr>
          <w:rFonts w:ascii="宋体" w:hAnsi="宋体" w:hint="eastAsia"/>
        </w:rPr>
      </w:pPr>
      <w:bookmarkStart w:id="473" w:name="_Toc66374496"/>
      <w:bookmarkStart w:id="474" w:name="_Toc1014594313"/>
      <w:bookmarkStart w:id="475" w:name="_Toc1755509105"/>
      <w:bookmarkStart w:id="476" w:name="_Toc173339903"/>
      <w:r>
        <w:rPr>
          <w:rFonts w:ascii="宋体" w:hAnsi="宋体" w:hint="eastAsia"/>
        </w:rPr>
        <w:t>查询实时</w:t>
      </w:r>
      <w:r>
        <w:rPr>
          <w:rFonts w:ascii="宋体" w:hAnsi="宋体"/>
        </w:rPr>
        <w:t>告警数据接口</w:t>
      </w:r>
      <w:bookmarkEnd w:id="473"/>
      <w:bookmarkEnd w:id="474"/>
      <w:bookmarkEnd w:id="475"/>
      <w:bookmarkEnd w:id="476"/>
    </w:p>
    <w:p w14:paraId="5FB33AF6" w14:textId="77777777" w:rsidR="007A6848" w:rsidRDefault="00146A47">
      <w:pPr>
        <w:ind w:firstLineChars="200" w:firstLine="420"/>
        <w:rPr>
          <w:rFonts w:ascii="宋体" w:hAnsi="宋体" w:hint="eastAsia"/>
          <w:sz w:val="21"/>
          <w:szCs w:val="21"/>
        </w:rPr>
      </w:pPr>
      <w:r>
        <w:rPr>
          <w:rFonts w:ascii="宋体" w:hAnsi="宋体" w:hint="eastAsia"/>
          <w:sz w:val="21"/>
        </w:rPr>
        <w:t>提供查询单条</w:t>
      </w:r>
      <w:r>
        <w:rPr>
          <w:rFonts w:ascii="宋体" w:hAnsi="宋体"/>
          <w:sz w:val="21"/>
        </w:rPr>
        <w:t>或</w:t>
      </w:r>
      <w:r>
        <w:rPr>
          <w:rFonts w:ascii="宋体" w:hAnsi="宋体" w:hint="eastAsia"/>
          <w:sz w:val="21"/>
        </w:rPr>
        <w:t>多条</w:t>
      </w:r>
      <w:r>
        <w:rPr>
          <w:rFonts w:ascii="宋体" w:hAnsi="宋体" w:hint="eastAsia"/>
          <w:b/>
          <w:sz w:val="21"/>
        </w:rPr>
        <w:t>实时告警数据</w:t>
      </w:r>
      <w:r>
        <w:rPr>
          <w:rFonts w:ascii="宋体" w:hAnsi="宋体"/>
          <w:sz w:val="21"/>
        </w:rPr>
        <w:t>的</w:t>
      </w:r>
      <w:r>
        <w:rPr>
          <w:rFonts w:ascii="宋体" w:hAnsi="宋体" w:hint="eastAsia"/>
          <w:sz w:val="21"/>
        </w:rPr>
        <w:t>功能，</w:t>
      </w:r>
      <w:r>
        <w:rPr>
          <w:rFonts w:ascii="宋体" w:hAnsi="宋体"/>
          <w:kern w:val="0"/>
          <w:sz w:val="21"/>
          <w:szCs w:val="21"/>
        </w:rPr>
        <w:t>基于</w:t>
      </w:r>
      <w:r>
        <w:rPr>
          <w:rFonts w:ascii="宋体" w:hAnsi="宋体" w:hint="eastAsia"/>
          <w:kern w:val="0"/>
          <w:sz w:val="21"/>
          <w:szCs w:val="21"/>
        </w:rPr>
        <w:t>OMC告警数据</w:t>
      </w:r>
      <w:r>
        <w:rPr>
          <w:rFonts w:ascii="宋体" w:hAnsi="宋体"/>
          <w:kern w:val="0"/>
          <w:sz w:val="21"/>
          <w:szCs w:val="21"/>
        </w:rPr>
        <w:t>库</w:t>
      </w:r>
      <w:r>
        <w:rPr>
          <w:rFonts w:ascii="宋体" w:hAnsi="宋体" w:hint="eastAsia"/>
          <w:kern w:val="0"/>
          <w:sz w:val="21"/>
          <w:szCs w:val="21"/>
        </w:rPr>
        <w:t>（包含活动告警</w:t>
      </w:r>
      <w:r>
        <w:rPr>
          <w:rFonts w:ascii="宋体" w:hAnsi="宋体"/>
          <w:kern w:val="0"/>
          <w:sz w:val="21"/>
          <w:szCs w:val="21"/>
        </w:rPr>
        <w:t>数据库和历史告警数据库</w:t>
      </w:r>
      <w:r>
        <w:rPr>
          <w:rFonts w:ascii="宋体" w:hAnsi="宋体" w:hint="eastAsia"/>
          <w:kern w:val="0"/>
          <w:sz w:val="21"/>
          <w:szCs w:val="21"/>
        </w:rPr>
        <w:t>）</w:t>
      </w:r>
      <w:r>
        <w:rPr>
          <w:rFonts w:ascii="宋体" w:hAnsi="宋体"/>
          <w:kern w:val="0"/>
          <w:sz w:val="21"/>
          <w:szCs w:val="21"/>
        </w:rPr>
        <w:t>查询，</w:t>
      </w:r>
      <w:r>
        <w:rPr>
          <w:rFonts w:ascii="宋体" w:hAnsi="宋体" w:hint="eastAsia"/>
          <w:kern w:val="0"/>
          <w:sz w:val="21"/>
          <w:szCs w:val="21"/>
        </w:rPr>
        <w:t>返回</w:t>
      </w:r>
      <w:r>
        <w:rPr>
          <w:rFonts w:ascii="宋体" w:hAnsi="宋体"/>
          <w:kern w:val="0"/>
          <w:sz w:val="21"/>
          <w:szCs w:val="21"/>
        </w:rPr>
        <w:t>最新</w:t>
      </w:r>
      <w:proofErr w:type="spellStart"/>
      <w:r>
        <w:rPr>
          <w:rFonts w:ascii="宋体" w:hAnsi="宋体" w:hint="eastAsia"/>
          <w:kern w:val="0"/>
          <w:sz w:val="21"/>
          <w:szCs w:val="21"/>
        </w:rPr>
        <w:t>alarmStatus</w:t>
      </w:r>
      <w:proofErr w:type="spellEnd"/>
      <w:r>
        <w:rPr>
          <w:rFonts w:ascii="宋体" w:hAnsi="宋体" w:hint="eastAsia"/>
          <w:kern w:val="0"/>
          <w:sz w:val="21"/>
          <w:szCs w:val="21"/>
        </w:rPr>
        <w:t>的</w:t>
      </w:r>
      <w:r>
        <w:rPr>
          <w:rFonts w:ascii="宋体" w:hAnsi="宋体"/>
          <w:kern w:val="0"/>
          <w:sz w:val="21"/>
          <w:szCs w:val="21"/>
        </w:rPr>
        <w:t>告警</w:t>
      </w:r>
      <w:r>
        <w:rPr>
          <w:rFonts w:ascii="宋体" w:hAnsi="宋体" w:hint="eastAsia"/>
          <w:kern w:val="0"/>
          <w:sz w:val="21"/>
          <w:szCs w:val="21"/>
        </w:rPr>
        <w:t>信息</w:t>
      </w:r>
      <w:r>
        <w:rPr>
          <w:rFonts w:ascii="宋体" w:hAnsi="宋体"/>
          <w:kern w:val="0"/>
          <w:sz w:val="21"/>
          <w:szCs w:val="21"/>
        </w:rPr>
        <w:t>，</w:t>
      </w:r>
      <w:r>
        <w:rPr>
          <w:rFonts w:ascii="宋体" w:hAnsi="宋体" w:hint="eastAsia"/>
          <w:kern w:val="0"/>
          <w:sz w:val="21"/>
          <w:szCs w:val="21"/>
        </w:rPr>
        <w:t>必须</w:t>
      </w:r>
      <w:r>
        <w:rPr>
          <w:rFonts w:ascii="宋体" w:hAnsi="宋体"/>
          <w:kern w:val="0"/>
          <w:sz w:val="21"/>
          <w:szCs w:val="21"/>
        </w:rPr>
        <w:t>包含</w:t>
      </w:r>
      <w:proofErr w:type="spellStart"/>
      <w:r>
        <w:rPr>
          <w:rFonts w:ascii="宋体" w:hAnsi="宋体" w:hint="eastAsia"/>
          <w:kern w:val="0"/>
          <w:sz w:val="21"/>
          <w:szCs w:val="21"/>
        </w:rPr>
        <w:t>alarm</w:t>
      </w:r>
      <w:r>
        <w:rPr>
          <w:rFonts w:ascii="宋体" w:hAnsi="宋体"/>
          <w:kern w:val="0"/>
          <w:sz w:val="21"/>
          <w:szCs w:val="21"/>
        </w:rPr>
        <w:t>Seq</w:t>
      </w:r>
      <w:proofErr w:type="spellEnd"/>
      <w:r>
        <w:rPr>
          <w:rFonts w:ascii="宋体" w:hAnsi="宋体" w:hint="eastAsia"/>
          <w:kern w:val="0"/>
          <w:sz w:val="21"/>
          <w:szCs w:val="21"/>
        </w:rPr>
        <w:t>字段，</w:t>
      </w:r>
      <w:r>
        <w:rPr>
          <w:rFonts w:ascii="宋体" w:hAnsi="宋体"/>
          <w:kern w:val="0"/>
          <w:sz w:val="21"/>
          <w:szCs w:val="21"/>
        </w:rPr>
        <w:t>但取值不做要求</w:t>
      </w:r>
      <w:r>
        <w:rPr>
          <w:rFonts w:ascii="宋体" w:hAnsi="宋体" w:hint="eastAsia"/>
          <w:sz w:val="21"/>
        </w:rPr>
        <w:t>。</w:t>
      </w:r>
      <w:r>
        <w:rPr>
          <w:rFonts w:ascii="宋体" w:hAnsi="宋体" w:hint="eastAsia"/>
          <w:sz w:val="21"/>
          <w:szCs w:val="21"/>
        </w:rPr>
        <w:t>操作成功</w:t>
      </w:r>
      <w:r>
        <w:rPr>
          <w:rFonts w:ascii="宋体" w:hAnsi="宋体"/>
          <w:sz w:val="21"/>
          <w:szCs w:val="21"/>
        </w:rPr>
        <w:t>时</w:t>
      </w:r>
      <w:r>
        <w:rPr>
          <w:rFonts w:ascii="宋体" w:hAnsi="宋体" w:hint="eastAsia"/>
          <w:sz w:val="21"/>
          <w:szCs w:val="21"/>
        </w:rPr>
        <w:t>返回状态码200，失败</w:t>
      </w:r>
      <w:r>
        <w:rPr>
          <w:rFonts w:ascii="宋体" w:hAnsi="宋体"/>
          <w:sz w:val="21"/>
          <w:szCs w:val="21"/>
        </w:rPr>
        <w:t>时根据表4-1</w:t>
      </w:r>
      <w:r>
        <w:rPr>
          <w:rFonts w:ascii="宋体" w:hAnsi="宋体" w:hint="eastAsia"/>
          <w:sz w:val="21"/>
          <w:szCs w:val="21"/>
        </w:rPr>
        <w:t>返回相应</w:t>
      </w:r>
      <w:r>
        <w:rPr>
          <w:rFonts w:ascii="宋体" w:hAnsi="宋体"/>
          <w:sz w:val="21"/>
          <w:szCs w:val="21"/>
        </w:rPr>
        <w:t>状态码</w:t>
      </w:r>
      <w:r>
        <w:rPr>
          <w:rFonts w:ascii="宋体" w:hAnsi="宋体" w:hint="eastAsia"/>
          <w:sz w:val="21"/>
          <w:szCs w:val="21"/>
        </w:rPr>
        <w:t>。</w:t>
      </w:r>
    </w:p>
    <w:p w14:paraId="5FB33AF7" w14:textId="77777777" w:rsidR="007A6848" w:rsidRPr="00416B12" w:rsidRDefault="00146A47">
      <w:pPr>
        <w:pStyle w:val="BlockLabel"/>
        <w:rPr>
          <w:rFonts w:ascii="宋体" w:eastAsia="宋体" w:hAnsi="宋体" w:hint="eastAsia"/>
          <w:b/>
          <w:sz w:val="21"/>
          <w:szCs w:val="21"/>
          <w:lang w:val="fr-FR"/>
        </w:rPr>
      </w:pPr>
      <w:r w:rsidRPr="00416B12">
        <w:rPr>
          <w:rFonts w:ascii="宋体" w:eastAsia="宋体" w:hAnsi="宋体"/>
          <w:b/>
          <w:sz w:val="21"/>
          <w:szCs w:val="21"/>
          <w:lang w:val="fr-FR"/>
        </w:rPr>
        <w:t>URI</w:t>
      </w:r>
    </w:p>
    <w:p w14:paraId="5FB33AF8" w14:textId="77777777" w:rsidR="007A6848" w:rsidRPr="00416B12" w:rsidRDefault="00146A47">
      <w:pPr>
        <w:jc w:val="left"/>
        <w:rPr>
          <w:rFonts w:ascii="宋体" w:hAnsi="宋体" w:hint="eastAsia"/>
          <w:sz w:val="21"/>
          <w:lang w:val="fr-FR"/>
        </w:rPr>
      </w:pPr>
      <w:r w:rsidRPr="00416B12">
        <w:rPr>
          <w:rFonts w:ascii="宋体" w:hAnsi="宋体"/>
          <w:sz w:val="21"/>
          <w:lang w:val="fr-FR"/>
        </w:rPr>
        <w:t>/api/rest/faultManagement/{apiVersion}/alarms</w:t>
      </w:r>
      <w:r w:rsidRPr="00416B12">
        <w:rPr>
          <w:rFonts w:ascii="宋体" w:hAnsi="宋体" w:hint="eastAsia"/>
          <w:sz w:val="21"/>
          <w:lang w:val="fr-FR"/>
        </w:rPr>
        <w:t>?</w:t>
      </w:r>
      <w:r w:rsidRPr="00416B12">
        <w:rPr>
          <w:rFonts w:ascii="宋体" w:hAnsi="宋体"/>
          <w:sz w:val="21"/>
          <w:lang w:val="fr-FR"/>
        </w:rPr>
        <w:t>alarmIds={alarmIdValues</w:t>
      </w:r>
      <w:r w:rsidRPr="00416B12">
        <w:rPr>
          <w:rFonts w:ascii="宋体" w:hAnsi="宋体" w:hint="eastAsia"/>
          <w:sz w:val="21"/>
          <w:lang w:val="fr-FR"/>
        </w:rPr>
        <w:t>}</w:t>
      </w:r>
    </w:p>
    <w:p w14:paraId="5FB33AF9" w14:textId="77777777" w:rsidR="007A6848" w:rsidRDefault="00146A47">
      <w:pPr>
        <w:pStyle w:val="BlockLabel"/>
        <w:rPr>
          <w:rFonts w:ascii="宋体" w:eastAsia="宋体" w:hAnsi="宋体" w:hint="eastAsia"/>
          <w:b/>
          <w:sz w:val="21"/>
          <w:szCs w:val="21"/>
        </w:rPr>
      </w:pPr>
      <w:r>
        <w:rPr>
          <w:rFonts w:ascii="宋体" w:eastAsia="宋体" w:hAnsi="宋体"/>
          <w:b/>
          <w:sz w:val="21"/>
          <w:szCs w:val="21"/>
        </w:rPr>
        <w:t>访问方法</w:t>
      </w:r>
    </w:p>
    <w:p w14:paraId="5FB33AFA" w14:textId="77777777" w:rsidR="007A6848" w:rsidRDefault="00146A47">
      <w:pPr>
        <w:ind w:firstLineChars="200" w:firstLine="420"/>
        <w:rPr>
          <w:rFonts w:ascii="宋体" w:hAnsi="宋体" w:hint="eastAsia"/>
          <w:sz w:val="21"/>
          <w:szCs w:val="21"/>
        </w:rPr>
      </w:pPr>
      <w:r>
        <w:rPr>
          <w:rFonts w:ascii="宋体" w:hAnsi="宋体"/>
          <w:sz w:val="21"/>
          <w:szCs w:val="21"/>
        </w:rPr>
        <w:t>GET</w:t>
      </w:r>
    </w:p>
    <w:p w14:paraId="5FB33AFB" w14:textId="77777777" w:rsidR="007A6848" w:rsidRDefault="00146A47">
      <w:pPr>
        <w:pStyle w:val="BlockLabel"/>
        <w:rPr>
          <w:rFonts w:ascii="宋体" w:eastAsia="宋体" w:hAnsi="宋体" w:hint="eastAsia"/>
          <w:b/>
          <w:sz w:val="21"/>
          <w:szCs w:val="21"/>
        </w:rPr>
      </w:pPr>
      <w:r>
        <w:rPr>
          <w:rFonts w:ascii="宋体" w:eastAsia="宋体" w:hAnsi="宋体" w:hint="eastAsia"/>
          <w:b/>
          <w:sz w:val="21"/>
          <w:szCs w:val="21"/>
        </w:rPr>
        <w:t>请求参数</w:t>
      </w:r>
    </w:p>
    <w:tbl>
      <w:tblPr>
        <w:tblW w:w="8697" w:type="dxa"/>
        <w:tblInd w:w="48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383"/>
        <w:gridCol w:w="1364"/>
        <w:gridCol w:w="1136"/>
        <w:gridCol w:w="1134"/>
        <w:gridCol w:w="2833"/>
        <w:gridCol w:w="847"/>
      </w:tblGrid>
      <w:tr w:rsidR="007A6848" w14:paraId="5FB33B02" w14:textId="77777777">
        <w:trPr>
          <w:tblHeader/>
        </w:trPr>
        <w:tc>
          <w:tcPr>
            <w:tcW w:w="795" w:type="pct"/>
            <w:tcBorders>
              <w:top w:val="single" w:sz="6" w:space="0" w:color="000000"/>
              <w:left w:val="single" w:sz="6" w:space="0" w:color="auto"/>
              <w:bottom w:val="single" w:sz="6" w:space="0" w:color="000000"/>
              <w:right w:val="single" w:sz="6" w:space="0" w:color="000000"/>
              <w:tl2br w:val="nil"/>
              <w:tr2bl w:val="nil"/>
            </w:tcBorders>
            <w:shd w:val="clear" w:color="auto" w:fill="D9D9D9"/>
          </w:tcPr>
          <w:p w14:paraId="5FB33AFC" w14:textId="77777777" w:rsidR="007A6848" w:rsidRDefault="00146A47">
            <w:pPr>
              <w:pStyle w:val="TableHeading"/>
              <w:rPr>
                <w:rFonts w:ascii="宋体" w:eastAsia="宋体" w:hAnsi="宋体" w:hint="eastAsia"/>
              </w:rPr>
            </w:pPr>
            <w:r>
              <w:rPr>
                <w:rFonts w:ascii="宋体" w:eastAsia="宋体" w:hAnsi="宋体" w:hint="eastAsia"/>
              </w:rPr>
              <w:t>英文</w:t>
            </w:r>
            <w:r>
              <w:rPr>
                <w:rFonts w:ascii="宋体" w:eastAsia="宋体" w:hAnsi="宋体"/>
              </w:rPr>
              <w:t>名</w:t>
            </w:r>
          </w:p>
        </w:tc>
        <w:tc>
          <w:tcPr>
            <w:tcW w:w="784"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AFD" w14:textId="77777777" w:rsidR="007A6848" w:rsidRDefault="00146A47">
            <w:pPr>
              <w:pStyle w:val="TableHeading"/>
              <w:rPr>
                <w:rFonts w:ascii="宋体" w:eastAsia="宋体" w:hAnsi="宋体" w:hint="eastAsia"/>
              </w:rPr>
            </w:pPr>
            <w:r>
              <w:rPr>
                <w:rFonts w:ascii="宋体" w:eastAsia="宋体" w:hAnsi="宋体" w:hint="eastAsia"/>
              </w:rPr>
              <w:t>中文</w:t>
            </w:r>
            <w:r>
              <w:rPr>
                <w:rFonts w:ascii="宋体" w:eastAsia="宋体" w:hAnsi="宋体"/>
              </w:rPr>
              <w:t>名</w:t>
            </w:r>
          </w:p>
        </w:tc>
        <w:tc>
          <w:tcPr>
            <w:tcW w:w="653"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AFE" w14:textId="77777777" w:rsidR="007A6848" w:rsidRDefault="00146A47">
            <w:pPr>
              <w:pStyle w:val="TableHeading"/>
              <w:rPr>
                <w:rFonts w:ascii="宋体" w:eastAsia="宋体" w:hAnsi="宋体" w:hint="eastAsia"/>
              </w:rPr>
            </w:pPr>
            <w:r>
              <w:rPr>
                <w:rFonts w:ascii="宋体" w:eastAsia="宋体" w:hAnsi="宋体"/>
              </w:rPr>
              <w:t>位置</w:t>
            </w:r>
          </w:p>
        </w:tc>
        <w:tc>
          <w:tcPr>
            <w:tcW w:w="652" w:type="pct"/>
            <w:tcBorders>
              <w:top w:val="single" w:sz="6" w:space="0" w:color="000000"/>
              <w:left w:val="single" w:sz="6" w:space="0" w:color="auto"/>
              <w:bottom w:val="single" w:sz="6" w:space="0" w:color="000000"/>
              <w:right w:val="single" w:sz="6" w:space="0" w:color="000000"/>
              <w:tl2br w:val="nil"/>
              <w:tr2bl w:val="nil"/>
            </w:tcBorders>
            <w:shd w:val="clear" w:color="auto" w:fill="D9D9D9"/>
          </w:tcPr>
          <w:p w14:paraId="5FB33AFF" w14:textId="77777777" w:rsidR="007A6848" w:rsidRDefault="00146A47">
            <w:pPr>
              <w:pStyle w:val="TableHeading"/>
              <w:rPr>
                <w:rFonts w:ascii="宋体" w:eastAsia="宋体" w:hAnsi="宋体" w:hint="eastAsia"/>
              </w:rPr>
            </w:pPr>
            <w:r>
              <w:rPr>
                <w:rFonts w:ascii="宋体" w:eastAsia="宋体" w:hAnsi="宋体"/>
              </w:rPr>
              <w:t>类型</w:t>
            </w:r>
          </w:p>
        </w:tc>
        <w:tc>
          <w:tcPr>
            <w:tcW w:w="1629"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B00" w14:textId="77777777" w:rsidR="007A6848" w:rsidRDefault="00146A47">
            <w:pPr>
              <w:pStyle w:val="TableHeading"/>
              <w:rPr>
                <w:rFonts w:ascii="宋体" w:eastAsia="宋体" w:hAnsi="宋体" w:hint="eastAsia"/>
              </w:rPr>
            </w:pPr>
            <w:r>
              <w:rPr>
                <w:rFonts w:ascii="宋体" w:eastAsia="宋体" w:hAnsi="宋体" w:hint="eastAsia"/>
              </w:rPr>
              <w:t>取值</w:t>
            </w:r>
            <w:r>
              <w:rPr>
                <w:rFonts w:ascii="宋体" w:eastAsia="宋体" w:hAnsi="宋体"/>
              </w:rPr>
              <w:t>范围及说明</w:t>
            </w:r>
          </w:p>
        </w:tc>
        <w:tc>
          <w:tcPr>
            <w:tcW w:w="487"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B01" w14:textId="77777777" w:rsidR="007A6848" w:rsidRDefault="00146A47">
            <w:pPr>
              <w:pStyle w:val="TableHeading"/>
              <w:rPr>
                <w:rFonts w:ascii="宋体" w:eastAsia="宋体" w:hAnsi="宋体" w:hint="eastAsia"/>
              </w:rPr>
            </w:pPr>
            <w:r>
              <w:rPr>
                <w:rFonts w:ascii="宋体" w:eastAsia="宋体" w:hAnsi="宋体"/>
              </w:rPr>
              <w:t>必选/可选</w:t>
            </w:r>
          </w:p>
        </w:tc>
      </w:tr>
      <w:tr w:rsidR="007A6848" w14:paraId="5FB33B09" w14:textId="77777777">
        <w:tc>
          <w:tcPr>
            <w:tcW w:w="795" w:type="pct"/>
            <w:tcBorders>
              <w:top w:val="single" w:sz="6" w:space="0" w:color="000000"/>
              <w:bottom w:val="single" w:sz="6" w:space="0" w:color="000000"/>
              <w:right w:val="single" w:sz="6" w:space="0" w:color="000000"/>
            </w:tcBorders>
            <w:shd w:val="clear" w:color="auto" w:fill="auto"/>
          </w:tcPr>
          <w:p w14:paraId="5FB33B03" w14:textId="77777777" w:rsidR="007A6848" w:rsidRDefault="00146A47">
            <w:pPr>
              <w:pStyle w:val="TableText"/>
              <w:rPr>
                <w:rFonts w:ascii="宋体" w:hAnsi="宋体" w:hint="eastAsia"/>
              </w:rPr>
            </w:pPr>
            <w:proofErr w:type="spellStart"/>
            <w:r>
              <w:rPr>
                <w:rFonts w:ascii="宋体" w:hAnsi="宋体"/>
              </w:rPr>
              <w:t>alarmIdValues</w:t>
            </w:r>
            <w:proofErr w:type="spellEnd"/>
          </w:p>
        </w:tc>
        <w:tc>
          <w:tcPr>
            <w:tcW w:w="784" w:type="pct"/>
            <w:tcBorders>
              <w:top w:val="single" w:sz="6" w:space="0" w:color="000000"/>
              <w:bottom w:val="single" w:sz="6" w:space="0" w:color="000000"/>
            </w:tcBorders>
          </w:tcPr>
          <w:p w14:paraId="5FB33B04" w14:textId="77777777" w:rsidR="007A6848" w:rsidRDefault="00146A47">
            <w:pPr>
              <w:pStyle w:val="TableText"/>
              <w:rPr>
                <w:rFonts w:ascii="宋体" w:hAnsi="宋体" w:hint="eastAsia"/>
              </w:rPr>
            </w:pPr>
            <w:r>
              <w:rPr>
                <w:rFonts w:ascii="宋体" w:hAnsi="宋体" w:hint="eastAsia"/>
              </w:rPr>
              <w:t>告警唯一标识</w:t>
            </w:r>
            <w:r>
              <w:rPr>
                <w:rFonts w:ascii="宋体" w:hAnsi="宋体"/>
              </w:rPr>
              <w:t>列表</w:t>
            </w:r>
          </w:p>
        </w:tc>
        <w:tc>
          <w:tcPr>
            <w:tcW w:w="653" w:type="pct"/>
            <w:tcBorders>
              <w:top w:val="single" w:sz="6" w:space="0" w:color="000000"/>
              <w:bottom w:val="single" w:sz="6" w:space="0" w:color="000000"/>
            </w:tcBorders>
          </w:tcPr>
          <w:p w14:paraId="5FB33B05" w14:textId="77777777" w:rsidR="007A6848" w:rsidRDefault="00146A47">
            <w:pPr>
              <w:pStyle w:val="TableText"/>
              <w:rPr>
                <w:rFonts w:ascii="宋体" w:hAnsi="宋体" w:hint="eastAsia"/>
              </w:rPr>
            </w:pPr>
            <w:r>
              <w:rPr>
                <w:rFonts w:ascii="宋体" w:hAnsi="宋体"/>
              </w:rPr>
              <w:t>URI查询</w:t>
            </w:r>
          </w:p>
        </w:tc>
        <w:tc>
          <w:tcPr>
            <w:tcW w:w="652" w:type="pct"/>
            <w:tcBorders>
              <w:top w:val="single" w:sz="6" w:space="0" w:color="000000"/>
              <w:bottom w:val="single" w:sz="6" w:space="0" w:color="000000"/>
              <w:right w:val="single" w:sz="6" w:space="0" w:color="000000"/>
            </w:tcBorders>
            <w:shd w:val="clear" w:color="auto" w:fill="auto"/>
          </w:tcPr>
          <w:p w14:paraId="5FB33B06" w14:textId="77777777" w:rsidR="007A6848" w:rsidRDefault="00146A47">
            <w:pPr>
              <w:pStyle w:val="TableText"/>
              <w:rPr>
                <w:rFonts w:ascii="宋体" w:hAnsi="宋体" w:hint="eastAsia"/>
              </w:rPr>
            </w:pPr>
            <w:r>
              <w:rPr>
                <w:rFonts w:ascii="宋体" w:hAnsi="宋体" w:hint="eastAsia"/>
              </w:rPr>
              <w:t>字符串</w:t>
            </w:r>
          </w:p>
        </w:tc>
        <w:tc>
          <w:tcPr>
            <w:tcW w:w="1629" w:type="pct"/>
            <w:tcBorders>
              <w:top w:val="single" w:sz="6" w:space="0" w:color="000000"/>
              <w:bottom w:val="single" w:sz="6" w:space="0" w:color="000000"/>
            </w:tcBorders>
            <w:shd w:val="clear" w:color="auto" w:fill="auto"/>
          </w:tcPr>
          <w:p w14:paraId="5FB33B07" w14:textId="77777777" w:rsidR="007A6848" w:rsidRDefault="00146A47">
            <w:pPr>
              <w:spacing w:line="240" w:lineRule="auto"/>
              <w:rPr>
                <w:rFonts w:ascii="宋体" w:hAnsi="宋体" w:hint="eastAsia"/>
              </w:rPr>
            </w:pPr>
            <w:r>
              <w:rPr>
                <w:rFonts w:ascii="宋体" w:hAnsi="宋体"/>
                <w:sz w:val="21"/>
                <w:szCs w:val="21"/>
              </w:rPr>
              <w:t>多个</w:t>
            </w:r>
            <w:r>
              <w:rPr>
                <w:rFonts w:ascii="宋体" w:hAnsi="宋体" w:hint="eastAsia"/>
                <w:sz w:val="21"/>
                <w:szCs w:val="21"/>
              </w:rPr>
              <w:t>告警</w:t>
            </w:r>
            <w:r>
              <w:rPr>
                <w:rFonts w:ascii="宋体" w:hAnsi="宋体"/>
                <w:sz w:val="21"/>
                <w:szCs w:val="21"/>
              </w:rPr>
              <w:t>唯一</w:t>
            </w:r>
            <w:r>
              <w:rPr>
                <w:rFonts w:ascii="宋体" w:hAnsi="宋体" w:hint="eastAsia"/>
                <w:sz w:val="21"/>
                <w:szCs w:val="21"/>
              </w:rPr>
              <w:t>标识的英文</w:t>
            </w:r>
            <w:r>
              <w:rPr>
                <w:rFonts w:ascii="宋体" w:hAnsi="宋体"/>
                <w:sz w:val="21"/>
                <w:szCs w:val="21"/>
              </w:rPr>
              <w:t>逗号分割</w:t>
            </w:r>
            <w:r>
              <w:rPr>
                <w:rFonts w:ascii="宋体" w:hAnsi="宋体" w:hint="eastAsia"/>
                <w:sz w:val="21"/>
                <w:szCs w:val="21"/>
              </w:rPr>
              <w:t>，</w:t>
            </w:r>
            <w:r>
              <w:rPr>
                <w:rFonts w:ascii="宋体" w:hAnsi="宋体"/>
                <w:sz w:val="21"/>
                <w:szCs w:val="21"/>
              </w:rPr>
              <w:t>一个</w:t>
            </w:r>
            <w:proofErr w:type="spellStart"/>
            <w:r>
              <w:rPr>
                <w:rFonts w:ascii="宋体" w:hAnsi="宋体"/>
                <w:sz w:val="21"/>
                <w:szCs w:val="21"/>
              </w:rPr>
              <w:t>alarm</w:t>
            </w:r>
            <w:r>
              <w:rPr>
                <w:rFonts w:ascii="宋体" w:hAnsi="宋体" w:hint="eastAsia"/>
                <w:sz w:val="21"/>
                <w:szCs w:val="21"/>
              </w:rPr>
              <w:t>I</w:t>
            </w:r>
            <w:r>
              <w:rPr>
                <w:rFonts w:ascii="宋体" w:hAnsi="宋体"/>
                <w:sz w:val="21"/>
                <w:szCs w:val="21"/>
              </w:rPr>
              <w:t>d</w:t>
            </w:r>
            <w:proofErr w:type="spellEnd"/>
            <w:r>
              <w:rPr>
                <w:rFonts w:ascii="宋体" w:hAnsi="宋体"/>
                <w:sz w:val="21"/>
                <w:szCs w:val="21"/>
              </w:rPr>
              <w:t>时</w:t>
            </w:r>
            <w:r>
              <w:rPr>
                <w:rFonts w:ascii="宋体" w:hAnsi="宋体" w:hint="eastAsia"/>
                <w:sz w:val="21"/>
                <w:szCs w:val="21"/>
              </w:rPr>
              <w:t>无英文</w:t>
            </w:r>
            <w:r>
              <w:rPr>
                <w:rFonts w:ascii="宋体" w:hAnsi="宋体"/>
                <w:sz w:val="21"/>
                <w:szCs w:val="21"/>
              </w:rPr>
              <w:t>逗号</w:t>
            </w:r>
            <w:r>
              <w:rPr>
                <w:rFonts w:ascii="宋体" w:hAnsi="宋体" w:hint="eastAsia"/>
                <w:sz w:val="21"/>
                <w:szCs w:val="21"/>
              </w:rPr>
              <w:t>。</w:t>
            </w:r>
            <w:r>
              <w:rPr>
                <w:rFonts w:ascii="宋体" w:hAnsi="宋体"/>
                <w:sz w:val="21"/>
                <w:szCs w:val="21"/>
              </w:rPr>
              <w:t>最多</w:t>
            </w:r>
            <w:r>
              <w:rPr>
                <w:rFonts w:ascii="宋体" w:hAnsi="宋体" w:hint="eastAsia"/>
                <w:sz w:val="21"/>
                <w:szCs w:val="21"/>
              </w:rPr>
              <w:t>指定</w:t>
            </w:r>
            <w:r>
              <w:rPr>
                <w:rFonts w:ascii="宋体" w:hAnsi="宋体"/>
                <w:sz w:val="21"/>
                <w:szCs w:val="21"/>
              </w:rPr>
              <w:t>50</w:t>
            </w:r>
            <w:r>
              <w:rPr>
                <w:rFonts w:ascii="宋体" w:hAnsi="宋体" w:hint="eastAsia"/>
                <w:sz w:val="21"/>
                <w:szCs w:val="21"/>
              </w:rPr>
              <w:t>个</w:t>
            </w:r>
            <w:proofErr w:type="spellStart"/>
            <w:r>
              <w:rPr>
                <w:rFonts w:ascii="宋体" w:hAnsi="宋体"/>
                <w:sz w:val="21"/>
                <w:szCs w:val="21"/>
              </w:rPr>
              <w:lastRenderedPageBreak/>
              <w:t>alarmId</w:t>
            </w:r>
            <w:proofErr w:type="spellEnd"/>
            <w:r>
              <w:rPr>
                <w:rFonts w:ascii="宋体" w:hAnsi="宋体" w:hint="eastAsia"/>
                <w:sz w:val="21"/>
                <w:szCs w:val="21"/>
              </w:rPr>
              <w:t>。告警</w:t>
            </w:r>
            <w:r>
              <w:rPr>
                <w:rFonts w:ascii="宋体" w:hAnsi="宋体"/>
                <w:sz w:val="21"/>
                <w:szCs w:val="21"/>
              </w:rPr>
              <w:t>唯一标识</w:t>
            </w:r>
            <w:r>
              <w:rPr>
                <w:rFonts w:ascii="宋体" w:hAnsi="宋体" w:hint="eastAsia"/>
                <w:sz w:val="21"/>
                <w:szCs w:val="21"/>
              </w:rPr>
              <w:t>是</w:t>
            </w:r>
            <w:r>
              <w:rPr>
                <w:rFonts w:ascii="宋体" w:hAnsi="宋体"/>
                <w:sz w:val="21"/>
                <w:szCs w:val="21"/>
              </w:rPr>
              <w:t>指</w:t>
            </w:r>
            <w:r>
              <w:rPr>
                <w:rFonts w:ascii="宋体" w:hAnsi="宋体" w:hint="eastAsia"/>
                <w:sz w:val="21"/>
                <w:szCs w:val="21"/>
              </w:rPr>
              <w:t>厂家设备告警流水号，与清除告警中的唯一对应。</w:t>
            </w:r>
          </w:p>
        </w:tc>
        <w:tc>
          <w:tcPr>
            <w:tcW w:w="487" w:type="pct"/>
            <w:tcBorders>
              <w:top w:val="single" w:sz="6" w:space="0" w:color="000000"/>
              <w:bottom w:val="single" w:sz="6" w:space="0" w:color="000000"/>
            </w:tcBorders>
          </w:tcPr>
          <w:p w14:paraId="5FB33B08" w14:textId="77777777" w:rsidR="007A6848" w:rsidRDefault="00146A47">
            <w:pPr>
              <w:pStyle w:val="TableText"/>
              <w:rPr>
                <w:rFonts w:ascii="宋体" w:hAnsi="宋体" w:hint="eastAsia"/>
              </w:rPr>
            </w:pPr>
            <w:r>
              <w:rPr>
                <w:rFonts w:ascii="宋体" w:hAnsi="宋体" w:hint="eastAsia"/>
              </w:rPr>
              <w:lastRenderedPageBreak/>
              <w:t>必选</w:t>
            </w:r>
          </w:p>
        </w:tc>
      </w:tr>
      <w:tr w:rsidR="007A6848" w14:paraId="5FB33B10" w14:textId="77777777">
        <w:tc>
          <w:tcPr>
            <w:tcW w:w="795" w:type="pct"/>
            <w:tcBorders>
              <w:top w:val="single" w:sz="6" w:space="0" w:color="000000"/>
              <w:bottom w:val="single" w:sz="6" w:space="0" w:color="000000"/>
              <w:right w:val="single" w:sz="6" w:space="0" w:color="000000"/>
            </w:tcBorders>
            <w:shd w:val="clear" w:color="auto" w:fill="auto"/>
          </w:tcPr>
          <w:p w14:paraId="5FB33B0A" w14:textId="77777777" w:rsidR="007A6848" w:rsidRDefault="00146A47">
            <w:pPr>
              <w:pStyle w:val="TableText"/>
              <w:rPr>
                <w:rFonts w:ascii="宋体" w:hAnsi="宋体" w:hint="eastAsia"/>
              </w:rPr>
            </w:pPr>
            <w:proofErr w:type="spellStart"/>
            <w:r>
              <w:rPr>
                <w:rFonts w:ascii="宋体" w:hAnsi="宋体"/>
              </w:rPr>
              <w:t>accessToken</w:t>
            </w:r>
            <w:proofErr w:type="spellEnd"/>
          </w:p>
        </w:tc>
        <w:tc>
          <w:tcPr>
            <w:tcW w:w="784" w:type="pct"/>
            <w:tcBorders>
              <w:top w:val="single" w:sz="6" w:space="0" w:color="000000"/>
              <w:bottom w:val="single" w:sz="6" w:space="0" w:color="000000"/>
            </w:tcBorders>
          </w:tcPr>
          <w:p w14:paraId="5FB33B0B" w14:textId="77777777" w:rsidR="007A6848" w:rsidRDefault="00146A47">
            <w:pPr>
              <w:pStyle w:val="TableText"/>
              <w:rPr>
                <w:rFonts w:ascii="宋体" w:hAnsi="宋体" w:hint="eastAsia"/>
              </w:rPr>
            </w:pPr>
            <w:r>
              <w:rPr>
                <w:rFonts w:ascii="宋体" w:hAnsi="宋体" w:hint="eastAsia"/>
              </w:rPr>
              <w:t>会话标识</w:t>
            </w:r>
          </w:p>
        </w:tc>
        <w:tc>
          <w:tcPr>
            <w:tcW w:w="653" w:type="pct"/>
            <w:tcBorders>
              <w:top w:val="single" w:sz="6" w:space="0" w:color="000000"/>
              <w:bottom w:val="single" w:sz="6" w:space="0" w:color="000000"/>
            </w:tcBorders>
          </w:tcPr>
          <w:p w14:paraId="5FB33B0C" w14:textId="77777777" w:rsidR="007A6848" w:rsidRDefault="00146A47">
            <w:pPr>
              <w:pStyle w:val="TableText"/>
              <w:rPr>
                <w:rFonts w:ascii="宋体" w:hAnsi="宋体" w:hint="eastAsia"/>
              </w:rPr>
            </w:pPr>
            <w:r>
              <w:rPr>
                <w:rFonts w:ascii="宋体" w:hAnsi="宋体" w:hint="eastAsia"/>
              </w:rPr>
              <w:t>请求消息</w:t>
            </w:r>
            <w:r>
              <w:rPr>
                <w:rFonts w:ascii="宋体" w:hAnsi="宋体"/>
              </w:rPr>
              <w:t>头</w:t>
            </w:r>
          </w:p>
        </w:tc>
        <w:tc>
          <w:tcPr>
            <w:tcW w:w="652" w:type="pct"/>
            <w:tcBorders>
              <w:top w:val="single" w:sz="6" w:space="0" w:color="000000"/>
              <w:bottom w:val="single" w:sz="6" w:space="0" w:color="000000"/>
              <w:right w:val="single" w:sz="6" w:space="0" w:color="000000"/>
            </w:tcBorders>
            <w:shd w:val="clear" w:color="auto" w:fill="auto"/>
          </w:tcPr>
          <w:p w14:paraId="5FB33B0D" w14:textId="77777777" w:rsidR="007A6848" w:rsidRDefault="00146A47">
            <w:pPr>
              <w:pStyle w:val="TableText"/>
              <w:rPr>
                <w:rFonts w:ascii="宋体" w:hAnsi="宋体" w:hint="eastAsia"/>
              </w:rPr>
            </w:pPr>
            <w:r>
              <w:rPr>
                <w:rFonts w:ascii="宋体" w:hAnsi="宋体" w:hint="eastAsia"/>
              </w:rPr>
              <w:t>字符串</w:t>
            </w:r>
          </w:p>
        </w:tc>
        <w:tc>
          <w:tcPr>
            <w:tcW w:w="1629" w:type="pct"/>
            <w:tcBorders>
              <w:top w:val="single" w:sz="6" w:space="0" w:color="000000"/>
              <w:bottom w:val="single" w:sz="6" w:space="0" w:color="000000"/>
            </w:tcBorders>
            <w:shd w:val="clear" w:color="auto" w:fill="auto"/>
          </w:tcPr>
          <w:p w14:paraId="5FB33B0E" w14:textId="77777777" w:rsidR="007A6848" w:rsidRDefault="00146A47">
            <w:pPr>
              <w:spacing w:line="240" w:lineRule="auto"/>
              <w:rPr>
                <w:rFonts w:ascii="宋体" w:hAnsi="宋体" w:hint="eastAsia"/>
                <w:sz w:val="21"/>
                <w:szCs w:val="21"/>
              </w:rPr>
            </w:pPr>
            <w:r>
              <w:rPr>
                <w:rFonts w:ascii="宋体" w:hAnsi="宋体" w:hint="eastAsia"/>
                <w:sz w:val="21"/>
                <w:szCs w:val="21"/>
              </w:rPr>
              <w:t>会话标识</w:t>
            </w:r>
            <w:r>
              <w:rPr>
                <w:rFonts w:ascii="宋体" w:hAnsi="宋体"/>
                <w:sz w:val="21"/>
                <w:szCs w:val="21"/>
              </w:rPr>
              <w:t>，用于API</w:t>
            </w:r>
            <w:r>
              <w:rPr>
                <w:rFonts w:ascii="宋体" w:hAnsi="宋体" w:hint="eastAsia"/>
                <w:sz w:val="21"/>
                <w:szCs w:val="21"/>
              </w:rPr>
              <w:t>访问</w:t>
            </w:r>
            <w:r>
              <w:rPr>
                <w:rFonts w:ascii="宋体" w:hAnsi="宋体"/>
                <w:sz w:val="21"/>
                <w:szCs w:val="21"/>
              </w:rPr>
              <w:t>鉴权</w:t>
            </w:r>
          </w:p>
        </w:tc>
        <w:tc>
          <w:tcPr>
            <w:tcW w:w="487" w:type="pct"/>
            <w:tcBorders>
              <w:top w:val="single" w:sz="6" w:space="0" w:color="000000"/>
              <w:bottom w:val="single" w:sz="6" w:space="0" w:color="000000"/>
            </w:tcBorders>
          </w:tcPr>
          <w:p w14:paraId="5FB33B0F" w14:textId="77777777" w:rsidR="007A6848" w:rsidRDefault="00146A47">
            <w:pPr>
              <w:pStyle w:val="TableText"/>
              <w:rPr>
                <w:rFonts w:ascii="宋体" w:hAnsi="宋体" w:hint="eastAsia"/>
              </w:rPr>
            </w:pPr>
            <w:r>
              <w:rPr>
                <w:rFonts w:ascii="宋体" w:hAnsi="宋体" w:hint="eastAsia"/>
              </w:rPr>
              <w:t>必选</w:t>
            </w:r>
          </w:p>
        </w:tc>
      </w:tr>
    </w:tbl>
    <w:p w14:paraId="5FB33B11" w14:textId="77777777" w:rsidR="007A6848" w:rsidRDefault="00146A47">
      <w:pPr>
        <w:pStyle w:val="BlockLabel"/>
        <w:rPr>
          <w:rFonts w:ascii="宋体" w:eastAsia="宋体" w:hAnsi="宋体" w:hint="eastAsia"/>
          <w:b/>
          <w:sz w:val="21"/>
          <w:szCs w:val="21"/>
        </w:rPr>
      </w:pPr>
      <w:r>
        <w:rPr>
          <w:rFonts w:ascii="宋体" w:eastAsia="宋体" w:hAnsi="宋体"/>
          <w:b/>
          <w:sz w:val="21"/>
          <w:szCs w:val="21"/>
        </w:rPr>
        <w:t>请求报文</w:t>
      </w:r>
      <w:r>
        <w:rPr>
          <w:rFonts w:ascii="宋体" w:eastAsia="宋体" w:hAnsi="宋体" w:hint="eastAsia"/>
          <w:b/>
          <w:sz w:val="21"/>
          <w:szCs w:val="21"/>
        </w:rPr>
        <w:t>样例</w:t>
      </w:r>
    </w:p>
    <w:p w14:paraId="5FB33B12" w14:textId="77777777" w:rsidR="007A6848" w:rsidRDefault="00146A47">
      <w:pPr>
        <w:ind w:firstLine="420"/>
        <w:rPr>
          <w:rFonts w:ascii="宋体" w:hAnsi="宋体" w:hint="eastAsia"/>
          <w:sz w:val="21"/>
        </w:rPr>
      </w:pPr>
      <w:r>
        <w:rPr>
          <w:rFonts w:ascii="宋体" w:hAnsi="宋体" w:hint="eastAsia"/>
          <w:sz w:val="21"/>
        </w:rPr>
        <w:t>查询单条</w:t>
      </w:r>
      <w:r>
        <w:rPr>
          <w:rFonts w:ascii="宋体" w:hAnsi="宋体"/>
          <w:sz w:val="21"/>
        </w:rPr>
        <w:t>告警</w:t>
      </w:r>
      <w:r>
        <w:rPr>
          <w:rFonts w:ascii="宋体" w:hAnsi="宋体" w:hint="eastAsia"/>
          <w:sz w:val="21"/>
        </w:rPr>
        <w:t>数据</w:t>
      </w:r>
      <w:r>
        <w:rPr>
          <w:rFonts w:ascii="宋体" w:hAnsi="宋体"/>
          <w:sz w:val="21"/>
        </w:rPr>
        <w:t>：</w:t>
      </w:r>
    </w:p>
    <w:p w14:paraId="5FB33B13" w14:textId="77777777" w:rsidR="007A6848" w:rsidRDefault="00146A47">
      <w:pPr>
        <w:pStyle w:val="Code"/>
        <w:ind w:left="567" w:firstLine="357"/>
        <w:rPr>
          <w:rFonts w:ascii="宋体" w:hAnsi="宋体"/>
        </w:rPr>
      </w:pPr>
      <w:r>
        <w:rPr>
          <w:rFonts w:ascii="宋体" w:hAnsi="宋体"/>
        </w:rPr>
        <w:t>GET /</w:t>
      </w:r>
      <w:proofErr w:type="spellStart"/>
      <w:r>
        <w:rPr>
          <w:rFonts w:ascii="宋体" w:hAnsi="宋体"/>
        </w:rPr>
        <w:t>api</w:t>
      </w:r>
      <w:proofErr w:type="spellEnd"/>
      <w:r>
        <w:rPr>
          <w:rFonts w:ascii="宋体" w:hAnsi="宋体"/>
        </w:rPr>
        <w:t>/rest/</w:t>
      </w:r>
      <w:proofErr w:type="spellStart"/>
      <w:r>
        <w:rPr>
          <w:rFonts w:ascii="宋体" w:hAnsi="宋体" w:hint="default"/>
        </w:rPr>
        <w:t>fault</w:t>
      </w:r>
      <w:r>
        <w:rPr>
          <w:rFonts w:ascii="宋体" w:hAnsi="宋体"/>
        </w:rPr>
        <w:t>Management</w:t>
      </w:r>
      <w:proofErr w:type="spellEnd"/>
      <w:r>
        <w:rPr>
          <w:rFonts w:ascii="宋体" w:hAnsi="宋体"/>
        </w:rPr>
        <w:t>/</w:t>
      </w:r>
      <w:r>
        <w:rPr>
          <w:rFonts w:ascii="宋体" w:hAnsi="宋体" w:hint="default"/>
        </w:rPr>
        <w:t>v</w:t>
      </w:r>
      <w:r>
        <w:rPr>
          <w:rFonts w:ascii="宋体" w:hAnsi="宋体"/>
        </w:rPr>
        <w:t>1</w:t>
      </w:r>
      <w:r>
        <w:rPr>
          <w:rFonts w:ascii="宋体" w:hAnsi="宋体" w:hint="default"/>
        </w:rPr>
        <w:t>/</w:t>
      </w:r>
      <w:proofErr w:type="spellStart"/>
      <w:r>
        <w:rPr>
          <w:rFonts w:ascii="宋体" w:hAnsi="宋体" w:hint="default"/>
        </w:rPr>
        <w:t>alarms?</w:t>
      </w:r>
      <w:r>
        <w:rPr>
          <w:rFonts w:ascii="宋体" w:hAnsi="宋体"/>
        </w:rPr>
        <w:t>alarm</w:t>
      </w:r>
      <w:r>
        <w:rPr>
          <w:rFonts w:ascii="宋体" w:hAnsi="宋体" w:hint="default"/>
        </w:rPr>
        <w:t>Ids</w:t>
      </w:r>
      <w:proofErr w:type="spellEnd"/>
      <w:r>
        <w:rPr>
          <w:rFonts w:ascii="宋体" w:hAnsi="宋体" w:hint="default"/>
        </w:rPr>
        <w:t>=</w:t>
      </w:r>
      <w:r>
        <w:rPr>
          <w:rFonts w:ascii="宋体" w:hAnsi="宋体"/>
        </w:rPr>
        <w:t>134725986 HTTP/1.1</w:t>
      </w:r>
    </w:p>
    <w:p w14:paraId="5FB33B14" w14:textId="77777777" w:rsidR="007A6848" w:rsidRDefault="00146A47">
      <w:pPr>
        <w:pStyle w:val="Code"/>
        <w:ind w:left="567" w:firstLine="357"/>
        <w:rPr>
          <w:rFonts w:ascii="宋体" w:hAnsi="宋体"/>
        </w:rPr>
      </w:pPr>
      <w:proofErr w:type="spellStart"/>
      <w:r>
        <w:rPr>
          <w:rFonts w:ascii="宋体" w:hAnsi="宋体"/>
        </w:rPr>
        <w:t>accessToken</w:t>
      </w:r>
      <w:proofErr w:type="spellEnd"/>
      <w:r>
        <w:rPr>
          <w:rFonts w:ascii="宋体" w:hAnsi="宋体"/>
        </w:rPr>
        <w:t>: 52661fbd-6b84-4fc2-aa1e-17879a5c6c9b</w:t>
      </w:r>
    </w:p>
    <w:p w14:paraId="5FB33B15" w14:textId="77777777" w:rsidR="007A6848" w:rsidRDefault="00146A47">
      <w:pPr>
        <w:pStyle w:val="Code"/>
        <w:ind w:left="567" w:firstLine="357"/>
        <w:rPr>
          <w:rFonts w:ascii="宋体" w:hAnsi="宋体"/>
        </w:rPr>
      </w:pPr>
      <w:r>
        <w:rPr>
          <w:rFonts w:ascii="宋体" w:hAnsi="宋体"/>
        </w:rPr>
        <w:t xml:space="preserve">Host: </w:t>
      </w:r>
      <w:proofErr w:type="spellStart"/>
      <w:r>
        <w:rPr>
          <w:rFonts w:ascii="宋体" w:hAnsi="宋体"/>
        </w:rPr>
        <w:t>serverIP:port</w:t>
      </w:r>
      <w:proofErr w:type="spellEnd"/>
    </w:p>
    <w:p w14:paraId="5FB33B16" w14:textId="77777777" w:rsidR="007A6848" w:rsidRDefault="00146A47">
      <w:pPr>
        <w:pStyle w:val="Code"/>
        <w:ind w:left="567" w:firstLine="357"/>
        <w:rPr>
          <w:rFonts w:ascii="宋体" w:hAnsi="宋体"/>
        </w:rPr>
      </w:pPr>
      <w:r>
        <w:rPr>
          <w:rFonts w:ascii="宋体" w:hAnsi="宋体"/>
        </w:rPr>
        <w:t>Content-Type: application/</w:t>
      </w:r>
      <w:proofErr w:type="spellStart"/>
      <w:r>
        <w:rPr>
          <w:rFonts w:ascii="宋体" w:hAnsi="宋体"/>
        </w:rPr>
        <w:t>json</w:t>
      </w:r>
      <w:proofErr w:type="spellEnd"/>
      <w:r>
        <w:rPr>
          <w:rFonts w:ascii="宋体" w:hAnsi="宋体"/>
        </w:rPr>
        <w:t>; charset=UTF-8</w:t>
      </w:r>
    </w:p>
    <w:p w14:paraId="5FB33B17" w14:textId="77777777" w:rsidR="007A6848" w:rsidRDefault="00146A47">
      <w:pPr>
        <w:pStyle w:val="Code"/>
        <w:ind w:left="567" w:firstLine="357"/>
        <w:rPr>
          <w:rFonts w:ascii="宋体" w:hAnsi="宋体"/>
        </w:rPr>
      </w:pPr>
      <w:r>
        <w:rPr>
          <w:rFonts w:ascii="宋体" w:hAnsi="宋体" w:hint="default"/>
        </w:rPr>
        <w:t>Content-Length:…</w:t>
      </w:r>
    </w:p>
    <w:p w14:paraId="5FB33B18" w14:textId="77777777" w:rsidR="007A6848" w:rsidRDefault="00146A47">
      <w:pPr>
        <w:pStyle w:val="Code"/>
        <w:ind w:left="567" w:firstLine="357"/>
        <w:rPr>
          <w:rFonts w:ascii="宋体" w:hAnsi="宋体"/>
        </w:rPr>
      </w:pPr>
      <w:r>
        <w:rPr>
          <w:rFonts w:ascii="宋体" w:hAnsi="宋体" w:hint="default"/>
        </w:rPr>
        <w:t>{</w:t>
      </w:r>
    </w:p>
    <w:p w14:paraId="5FB33B19" w14:textId="77777777" w:rsidR="007A6848" w:rsidRDefault="00146A47">
      <w:pPr>
        <w:pStyle w:val="Code"/>
        <w:ind w:left="567" w:firstLine="357"/>
        <w:rPr>
          <w:rFonts w:ascii="宋体" w:hAnsi="宋体"/>
        </w:rPr>
      </w:pPr>
      <w:r>
        <w:rPr>
          <w:rFonts w:ascii="宋体" w:hAnsi="宋体" w:hint="default"/>
        </w:rPr>
        <w:t>}</w:t>
      </w:r>
    </w:p>
    <w:p w14:paraId="5FB33B1A" w14:textId="77777777" w:rsidR="007A6848" w:rsidRDefault="007A6848">
      <w:pPr>
        <w:ind w:firstLine="420"/>
        <w:rPr>
          <w:rFonts w:ascii="宋体" w:hAnsi="宋体" w:hint="eastAsia"/>
          <w:sz w:val="21"/>
        </w:rPr>
      </w:pPr>
    </w:p>
    <w:p w14:paraId="5FB33B1B" w14:textId="77777777" w:rsidR="007A6848" w:rsidRDefault="00146A47">
      <w:pPr>
        <w:ind w:firstLine="420"/>
        <w:rPr>
          <w:rFonts w:ascii="宋体" w:hAnsi="宋体" w:hint="eastAsia"/>
          <w:sz w:val="21"/>
        </w:rPr>
      </w:pPr>
      <w:r>
        <w:rPr>
          <w:rFonts w:ascii="宋体" w:hAnsi="宋体" w:hint="eastAsia"/>
          <w:sz w:val="21"/>
        </w:rPr>
        <w:t>查询多条告警</w:t>
      </w:r>
      <w:r>
        <w:rPr>
          <w:rFonts w:ascii="宋体" w:hAnsi="宋体"/>
          <w:sz w:val="21"/>
        </w:rPr>
        <w:t>数据：</w:t>
      </w:r>
    </w:p>
    <w:p w14:paraId="5FB33B1C" w14:textId="77777777" w:rsidR="007A6848" w:rsidRDefault="00146A47">
      <w:pPr>
        <w:pStyle w:val="Code"/>
        <w:ind w:left="567" w:firstLine="357"/>
        <w:rPr>
          <w:rFonts w:ascii="宋体" w:hAnsi="宋体"/>
        </w:rPr>
      </w:pPr>
      <w:r>
        <w:rPr>
          <w:rFonts w:ascii="宋体" w:hAnsi="宋体"/>
        </w:rPr>
        <w:t>GET /</w:t>
      </w:r>
      <w:proofErr w:type="spellStart"/>
      <w:r>
        <w:rPr>
          <w:rFonts w:ascii="宋体" w:hAnsi="宋体"/>
        </w:rPr>
        <w:t>api</w:t>
      </w:r>
      <w:proofErr w:type="spellEnd"/>
      <w:r>
        <w:rPr>
          <w:rFonts w:ascii="宋体" w:hAnsi="宋体"/>
        </w:rPr>
        <w:t>/rest/</w:t>
      </w:r>
      <w:proofErr w:type="spellStart"/>
      <w:r>
        <w:rPr>
          <w:rFonts w:ascii="宋体" w:hAnsi="宋体" w:hint="default"/>
        </w:rPr>
        <w:t>fault</w:t>
      </w:r>
      <w:r>
        <w:rPr>
          <w:rFonts w:ascii="宋体" w:hAnsi="宋体"/>
        </w:rPr>
        <w:t>Management</w:t>
      </w:r>
      <w:proofErr w:type="spellEnd"/>
      <w:r>
        <w:rPr>
          <w:rFonts w:ascii="宋体" w:hAnsi="宋体"/>
        </w:rPr>
        <w:t>/</w:t>
      </w:r>
      <w:r>
        <w:rPr>
          <w:rFonts w:ascii="宋体" w:hAnsi="宋体" w:hint="default"/>
        </w:rPr>
        <w:t>v</w:t>
      </w:r>
      <w:r>
        <w:rPr>
          <w:rFonts w:ascii="宋体" w:hAnsi="宋体"/>
        </w:rPr>
        <w:t>1</w:t>
      </w:r>
      <w:r>
        <w:rPr>
          <w:rFonts w:ascii="宋体" w:hAnsi="宋体" w:hint="default"/>
        </w:rPr>
        <w:t>/</w:t>
      </w:r>
      <w:proofErr w:type="spellStart"/>
      <w:r>
        <w:rPr>
          <w:rFonts w:ascii="宋体" w:hAnsi="宋体" w:hint="default"/>
        </w:rPr>
        <w:t>alarms?</w:t>
      </w:r>
      <w:r>
        <w:rPr>
          <w:rFonts w:ascii="宋体" w:hAnsi="宋体"/>
        </w:rPr>
        <w:t>alarm</w:t>
      </w:r>
      <w:r>
        <w:rPr>
          <w:rFonts w:ascii="宋体" w:hAnsi="宋体" w:hint="default"/>
        </w:rPr>
        <w:t>Ids</w:t>
      </w:r>
      <w:proofErr w:type="spellEnd"/>
      <w:r>
        <w:rPr>
          <w:rFonts w:ascii="宋体" w:hAnsi="宋体" w:hint="default"/>
        </w:rPr>
        <w:t>=</w:t>
      </w:r>
      <w:r>
        <w:rPr>
          <w:rFonts w:ascii="宋体" w:hAnsi="宋体"/>
        </w:rPr>
        <w:t>134725986, 134</w:t>
      </w:r>
      <w:r>
        <w:rPr>
          <w:rFonts w:ascii="宋体" w:hAnsi="宋体" w:hint="default"/>
        </w:rPr>
        <w:t>999</w:t>
      </w:r>
      <w:r>
        <w:rPr>
          <w:rFonts w:ascii="宋体" w:hAnsi="宋体"/>
        </w:rPr>
        <w:t>986 HTTP/1.1</w:t>
      </w:r>
    </w:p>
    <w:p w14:paraId="5FB33B1D" w14:textId="77777777" w:rsidR="007A6848" w:rsidRDefault="00146A47">
      <w:pPr>
        <w:pStyle w:val="Code"/>
        <w:ind w:left="567" w:firstLine="357"/>
        <w:rPr>
          <w:rFonts w:ascii="宋体" w:hAnsi="宋体"/>
        </w:rPr>
      </w:pPr>
      <w:proofErr w:type="spellStart"/>
      <w:r>
        <w:rPr>
          <w:rFonts w:ascii="宋体" w:hAnsi="宋体"/>
        </w:rPr>
        <w:t>accessToken</w:t>
      </w:r>
      <w:proofErr w:type="spellEnd"/>
      <w:r>
        <w:rPr>
          <w:rFonts w:ascii="宋体" w:hAnsi="宋体"/>
        </w:rPr>
        <w:t>: 52661fbd-6b84-4fc2-aa1e-17879a5c6c9b</w:t>
      </w:r>
    </w:p>
    <w:p w14:paraId="5FB33B1E" w14:textId="77777777" w:rsidR="007A6848" w:rsidRDefault="00146A47">
      <w:pPr>
        <w:pStyle w:val="Code"/>
        <w:ind w:left="567" w:firstLine="357"/>
        <w:rPr>
          <w:rFonts w:ascii="宋体" w:hAnsi="宋体"/>
        </w:rPr>
      </w:pPr>
      <w:r>
        <w:rPr>
          <w:rFonts w:ascii="宋体" w:hAnsi="宋体"/>
        </w:rPr>
        <w:t xml:space="preserve">Host: </w:t>
      </w:r>
      <w:proofErr w:type="spellStart"/>
      <w:r>
        <w:rPr>
          <w:rFonts w:ascii="宋体" w:hAnsi="宋体"/>
        </w:rPr>
        <w:t>serverIP:port</w:t>
      </w:r>
      <w:proofErr w:type="spellEnd"/>
    </w:p>
    <w:p w14:paraId="5FB33B1F" w14:textId="77777777" w:rsidR="007A6848" w:rsidRDefault="00146A47">
      <w:pPr>
        <w:pStyle w:val="Code"/>
        <w:ind w:left="567" w:firstLine="357"/>
        <w:rPr>
          <w:rFonts w:ascii="宋体" w:hAnsi="宋体"/>
        </w:rPr>
      </w:pPr>
      <w:r>
        <w:rPr>
          <w:rFonts w:ascii="宋体" w:hAnsi="宋体"/>
        </w:rPr>
        <w:t>Content-Type: application/</w:t>
      </w:r>
      <w:proofErr w:type="spellStart"/>
      <w:r>
        <w:rPr>
          <w:rFonts w:ascii="宋体" w:hAnsi="宋体"/>
        </w:rPr>
        <w:t>json</w:t>
      </w:r>
      <w:proofErr w:type="spellEnd"/>
      <w:r>
        <w:rPr>
          <w:rFonts w:ascii="宋体" w:hAnsi="宋体"/>
        </w:rPr>
        <w:t>; charset=UTF-8</w:t>
      </w:r>
    </w:p>
    <w:p w14:paraId="5FB33B20" w14:textId="77777777" w:rsidR="007A6848" w:rsidRDefault="00146A47">
      <w:pPr>
        <w:pStyle w:val="Code"/>
        <w:ind w:left="567" w:firstLine="357"/>
        <w:rPr>
          <w:rFonts w:ascii="宋体" w:hAnsi="宋体"/>
        </w:rPr>
      </w:pPr>
      <w:r>
        <w:rPr>
          <w:rFonts w:ascii="宋体" w:hAnsi="宋体" w:hint="default"/>
        </w:rPr>
        <w:t>Content-Length:…</w:t>
      </w:r>
    </w:p>
    <w:p w14:paraId="5FB33B21" w14:textId="77777777" w:rsidR="007A6848" w:rsidRDefault="00146A47">
      <w:pPr>
        <w:pStyle w:val="Code"/>
        <w:ind w:left="567" w:firstLine="357"/>
        <w:rPr>
          <w:rFonts w:ascii="宋体" w:hAnsi="宋体"/>
        </w:rPr>
      </w:pPr>
      <w:r>
        <w:rPr>
          <w:rFonts w:ascii="宋体" w:hAnsi="宋体" w:hint="default"/>
        </w:rPr>
        <w:t>{</w:t>
      </w:r>
    </w:p>
    <w:p w14:paraId="5FB33B22" w14:textId="77777777" w:rsidR="007A6848" w:rsidRDefault="00146A47">
      <w:pPr>
        <w:pStyle w:val="Code"/>
        <w:ind w:left="567" w:firstLine="357"/>
        <w:rPr>
          <w:rFonts w:ascii="宋体" w:hAnsi="宋体"/>
        </w:rPr>
      </w:pPr>
      <w:r>
        <w:rPr>
          <w:rFonts w:ascii="宋体" w:hAnsi="宋体" w:hint="default"/>
        </w:rPr>
        <w:t>}</w:t>
      </w:r>
    </w:p>
    <w:p w14:paraId="5FB33B23" w14:textId="77777777" w:rsidR="007A6848" w:rsidRDefault="00146A47">
      <w:pPr>
        <w:pStyle w:val="BlockLabel"/>
        <w:rPr>
          <w:rFonts w:ascii="宋体" w:eastAsia="宋体" w:hAnsi="宋体" w:hint="eastAsia"/>
          <w:b/>
          <w:sz w:val="21"/>
          <w:szCs w:val="21"/>
        </w:rPr>
      </w:pPr>
      <w:r>
        <w:rPr>
          <w:rFonts w:ascii="宋体" w:eastAsia="宋体" w:hAnsi="宋体" w:hint="eastAsia"/>
          <w:b/>
          <w:sz w:val="21"/>
          <w:szCs w:val="21"/>
        </w:rPr>
        <w:t>响应参数</w:t>
      </w:r>
    </w:p>
    <w:p w14:paraId="5FB33B24" w14:textId="77777777" w:rsidR="007A6848" w:rsidRDefault="00146A47">
      <w:pPr>
        <w:rPr>
          <w:rFonts w:ascii="宋体" w:hAnsi="宋体" w:hint="eastAsia"/>
          <w:b/>
          <w:sz w:val="21"/>
          <w:szCs w:val="21"/>
        </w:rPr>
      </w:pPr>
      <w:r>
        <w:rPr>
          <w:rFonts w:ascii="宋体" w:hAnsi="宋体" w:hint="eastAsia"/>
          <w:b/>
          <w:sz w:val="21"/>
          <w:szCs w:val="21"/>
        </w:rPr>
        <w:t>返回错误码包括：</w:t>
      </w:r>
    </w:p>
    <w:p w14:paraId="5FB33B25" w14:textId="77777777" w:rsidR="007A6848" w:rsidRDefault="007A6848">
      <w:pPr>
        <w:widowControl/>
        <w:jc w:val="left"/>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305"/>
        <w:gridCol w:w="1305"/>
      </w:tblGrid>
      <w:tr w:rsidR="007A6848" w14:paraId="5FB33B28" w14:textId="77777777">
        <w:tc>
          <w:tcPr>
            <w:tcW w:w="1305" w:type="dxa"/>
            <w:shd w:val="clear" w:color="auto" w:fill="auto"/>
            <w:tcMar>
              <w:top w:w="0" w:type="dxa"/>
              <w:left w:w="105" w:type="dxa"/>
              <w:bottom w:w="0" w:type="dxa"/>
              <w:right w:w="105" w:type="dxa"/>
            </w:tcMar>
          </w:tcPr>
          <w:p w14:paraId="5FB33B26"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t>返回码</w:t>
            </w:r>
          </w:p>
        </w:tc>
        <w:tc>
          <w:tcPr>
            <w:tcW w:w="1305" w:type="dxa"/>
            <w:shd w:val="clear" w:color="auto" w:fill="auto"/>
            <w:tcMar>
              <w:top w:w="0" w:type="dxa"/>
              <w:left w:w="105" w:type="dxa"/>
              <w:bottom w:w="0" w:type="dxa"/>
              <w:right w:w="105" w:type="dxa"/>
            </w:tcMar>
          </w:tcPr>
          <w:p w14:paraId="5FB33B27"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t>场景</w:t>
            </w:r>
          </w:p>
        </w:tc>
      </w:tr>
      <w:tr w:rsidR="007A6848" w14:paraId="5FB33B2B" w14:textId="77777777">
        <w:tc>
          <w:tcPr>
            <w:tcW w:w="1305" w:type="dxa"/>
            <w:shd w:val="clear" w:color="auto" w:fill="auto"/>
            <w:tcMar>
              <w:top w:w="0" w:type="dxa"/>
              <w:left w:w="105" w:type="dxa"/>
              <w:bottom w:w="0" w:type="dxa"/>
              <w:right w:w="105" w:type="dxa"/>
            </w:tcMar>
          </w:tcPr>
          <w:p w14:paraId="5FB33B29" w14:textId="77777777" w:rsidR="007A6848" w:rsidRDefault="00146A47">
            <w:pPr>
              <w:pStyle w:val="ae"/>
              <w:widowControl/>
              <w:wordWrap w:val="0"/>
              <w:spacing w:before="60" w:beforeAutospacing="0" w:after="60" w:afterAutospacing="0" w:line="360" w:lineRule="atLeast"/>
              <w:jc w:val="both"/>
              <w:rPr>
                <w:szCs w:val="24"/>
              </w:rPr>
            </w:pPr>
            <w:r>
              <w:rPr>
                <w:szCs w:val="24"/>
              </w:rPr>
              <w:t>400</w:t>
            </w:r>
          </w:p>
        </w:tc>
        <w:tc>
          <w:tcPr>
            <w:tcW w:w="1305" w:type="dxa"/>
            <w:shd w:val="clear" w:color="auto" w:fill="auto"/>
            <w:tcMar>
              <w:top w:w="0" w:type="dxa"/>
              <w:left w:w="105" w:type="dxa"/>
              <w:bottom w:w="0" w:type="dxa"/>
              <w:right w:w="105" w:type="dxa"/>
            </w:tcMar>
          </w:tcPr>
          <w:p w14:paraId="5FB33B2A" w14:textId="77777777" w:rsidR="007A6848" w:rsidRDefault="00146A47">
            <w:pPr>
              <w:pStyle w:val="ae"/>
              <w:widowControl/>
              <w:wordWrap w:val="0"/>
              <w:spacing w:before="60" w:beforeAutospacing="0" w:after="60" w:afterAutospacing="0" w:line="360" w:lineRule="atLeast"/>
              <w:jc w:val="both"/>
              <w:rPr>
                <w:szCs w:val="24"/>
              </w:rPr>
            </w:pPr>
            <w:r>
              <w:rPr>
                <w:szCs w:val="24"/>
              </w:rPr>
              <w:t>5</w:t>
            </w:r>
          </w:p>
        </w:tc>
      </w:tr>
      <w:tr w:rsidR="007A6848" w14:paraId="5FB33B2E" w14:textId="77777777">
        <w:tc>
          <w:tcPr>
            <w:tcW w:w="0" w:type="auto"/>
            <w:shd w:val="clear" w:color="auto" w:fill="auto"/>
            <w:tcMar>
              <w:top w:w="75" w:type="dxa"/>
              <w:left w:w="150" w:type="dxa"/>
              <w:bottom w:w="75" w:type="dxa"/>
              <w:right w:w="150" w:type="dxa"/>
            </w:tcMar>
          </w:tcPr>
          <w:p w14:paraId="5FB33B2C" w14:textId="77777777" w:rsidR="007A6848" w:rsidRDefault="00146A47">
            <w:pPr>
              <w:pStyle w:val="ae"/>
              <w:wordWrap w:val="0"/>
              <w:spacing w:line="360" w:lineRule="atLeast"/>
              <w:jc w:val="both"/>
              <w:rPr>
                <w:szCs w:val="24"/>
              </w:rPr>
            </w:pPr>
            <w:r>
              <w:rPr>
                <w:szCs w:val="24"/>
              </w:rPr>
              <w:t>401</w:t>
            </w:r>
          </w:p>
        </w:tc>
        <w:tc>
          <w:tcPr>
            <w:tcW w:w="0" w:type="auto"/>
            <w:shd w:val="clear" w:color="auto" w:fill="auto"/>
            <w:tcMar>
              <w:top w:w="75" w:type="dxa"/>
              <w:left w:w="150" w:type="dxa"/>
              <w:bottom w:w="75" w:type="dxa"/>
              <w:right w:w="150" w:type="dxa"/>
            </w:tcMar>
          </w:tcPr>
          <w:p w14:paraId="5FB33B2D" w14:textId="77777777" w:rsidR="007A6848" w:rsidRDefault="00146A47">
            <w:pPr>
              <w:pStyle w:val="ae"/>
              <w:wordWrap w:val="0"/>
              <w:spacing w:line="360" w:lineRule="atLeast"/>
              <w:jc w:val="both"/>
              <w:rPr>
                <w:szCs w:val="24"/>
              </w:rPr>
            </w:pPr>
            <w:r>
              <w:rPr>
                <w:szCs w:val="24"/>
              </w:rPr>
              <w:t>1</w:t>
            </w:r>
            <w:r>
              <w:rPr>
                <w:szCs w:val="24"/>
              </w:rPr>
              <w:t>、</w:t>
            </w:r>
            <w:r>
              <w:rPr>
                <w:szCs w:val="24"/>
              </w:rPr>
              <w:t>2</w:t>
            </w:r>
          </w:p>
        </w:tc>
      </w:tr>
      <w:tr w:rsidR="007A6848" w14:paraId="5FB33B31" w14:textId="77777777">
        <w:tc>
          <w:tcPr>
            <w:tcW w:w="0" w:type="auto"/>
            <w:shd w:val="clear" w:color="auto" w:fill="auto"/>
            <w:tcMar>
              <w:top w:w="75" w:type="dxa"/>
              <w:left w:w="150" w:type="dxa"/>
              <w:bottom w:w="75" w:type="dxa"/>
              <w:right w:w="150" w:type="dxa"/>
            </w:tcMar>
          </w:tcPr>
          <w:p w14:paraId="5FB33B2F" w14:textId="77777777" w:rsidR="007A6848" w:rsidRDefault="00146A47">
            <w:pPr>
              <w:pStyle w:val="ae"/>
              <w:wordWrap w:val="0"/>
              <w:spacing w:line="360" w:lineRule="atLeast"/>
              <w:jc w:val="both"/>
              <w:rPr>
                <w:szCs w:val="24"/>
              </w:rPr>
            </w:pPr>
            <w:r>
              <w:rPr>
                <w:szCs w:val="24"/>
              </w:rPr>
              <w:t>403</w:t>
            </w:r>
          </w:p>
        </w:tc>
        <w:tc>
          <w:tcPr>
            <w:tcW w:w="0" w:type="auto"/>
            <w:shd w:val="clear" w:color="auto" w:fill="auto"/>
            <w:tcMar>
              <w:top w:w="75" w:type="dxa"/>
              <w:left w:w="150" w:type="dxa"/>
              <w:bottom w:w="75" w:type="dxa"/>
              <w:right w:w="150" w:type="dxa"/>
            </w:tcMar>
          </w:tcPr>
          <w:p w14:paraId="5FB33B30" w14:textId="77777777" w:rsidR="007A6848" w:rsidRDefault="00146A47">
            <w:pPr>
              <w:pStyle w:val="ae"/>
              <w:wordWrap w:val="0"/>
              <w:spacing w:line="360" w:lineRule="atLeast"/>
              <w:jc w:val="both"/>
              <w:rPr>
                <w:szCs w:val="24"/>
              </w:rPr>
            </w:pPr>
            <w:r>
              <w:rPr>
                <w:szCs w:val="24"/>
              </w:rPr>
              <w:t>1</w:t>
            </w:r>
          </w:p>
        </w:tc>
      </w:tr>
      <w:tr w:rsidR="007A6848" w14:paraId="5FB33B34" w14:textId="77777777">
        <w:trPr>
          <w:trHeight w:val="90"/>
        </w:trPr>
        <w:tc>
          <w:tcPr>
            <w:tcW w:w="1305" w:type="dxa"/>
            <w:shd w:val="clear" w:color="auto" w:fill="auto"/>
            <w:tcMar>
              <w:top w:w="0" w:type="dxa"/>
              <w:left w:w="105" w:type="dxa"/>
              <w:bottom w:w="0" w:type="dxa"/>
              <w:right w:w="105" w:type="dxa"/>
            </w:tcMar>
          </w:tcPr>
          <w:p w14:paraId="5FB33B32" w14:textId="77777777" w:rsidR="007A6848" w:rsidRDefault="00146A47">
            <w:pPr>
              <w:pStyle w:val="ae"/>
              <w:widowControl/>
              <w:wordWrap w:val="0"/>
              <w:spacing w:before="60" w:beforeAutospacing="0" w:after="60" w:afterAutospacing="0" w:line="360" w:lineRule="atLeast"/>
              <w:jc w:val="both"/>
              <w:rPr>
                <w:szCs w:val="24"/>
              </w:rPr>
            </w:pPr>
            <w:r>
              <w:rPr>
                <w:szCs w:val="24"/>
              </w:rPr>
              <w:lastRenderedPageBreak/>
              <w:t>404</w:t>
            </w:r>
          </w:p>
        </w:tc>
        <w:tc>
          <w:tcPr>
            <w:tcW w:w="1305" w:type="dxa"/>
            <w:shd w:val="clear" w:color="auto" w:fill="auto"/>
            <w:tcMar>
              <w:top w:w="0" w:type="dxa"/>
              <w:left w:w="105" w:type="dxa"/>
              <w:bottom w:w="0" w:type="dxa"/>
              <w:right w:w="105" w:type="dxa"/>
            </w:tcMar>
          </w:tcPr>
          <w:p w14:paraId="5FB33B33" w14:textId="77777777" w:rsidR="007A6848" w:rsidRDefault="00146A47">
            <w:pPr>
              <w:pStyle w:val="ae"/>
              <w:widowControl/>
              <w:wordWrap w:val="0"/>
              <w:spacing w:before="60" w:beforeAutospacing="0" w:after="60" w:afterAutospacing="0" w:line="360" w:lineRule="atLeast"/>
              <w:jc w:val="both"/>
              <w:rPr>
                <w:szCs w:val="24"/>
              </w:rPr>
            </w:pPr>
            <w:r>
              <w:rPr>
                <w:szCs w:val="24"/>
              </w:rPr>
              <w:t>1</w:t>
            </w:r>
            <w:r>
              <w:rPr>
                <w:szCs w:val="24"/>
              </w:rPr>
              <w:t>、</w:t>
            </w:r>
            <w:r>
              <w:rPr>
                <w:szCs w:val="24"/>
              </w:rPr>
              <w:t>4</w:t>
            </w:r>
          </w:p>
        </w:tc>
      </w:tr>
      <w:tr w:rsidR="007A6848" w14:paraId="5FB33B37" w14:textId="77777777">
        <w:tc>
          <w:tcPr>
            <w:tcW w:w="1305" w:type="dxa"/>
            <w:shd w:val="clear" w:color="auto" w:fill="auto"/>
            <w:tcMar>
              <w:top w:w="0" w:type="dxa"/>
              <w:left w:w="105" w:type="dxa"/>
              <w:bottom w:w="0" w:type="dxa"/>
              <w:right w:w="105" w:type="dxa"/>
            </w:tcMar>
          </w:tcPr>
          <w:p w14:paraId="5FB33B35" w14:textId="77777777" w:rsidR="007A6848" w:rsidRDefault="00146A47">
            <w:pPr>
              <w:pStyle w:val="ae"/>
              <w:widowControl/>
              <w:wordWrap w:val="0"/>
              <w:spacing w:before="60" w:beforeAutospacing="0" w:after="60" w:afterAutospacing="0" w:line="360" w:lineRule="atLeast"/>
              <w:jc w:val="both"/>
              <w:rPr>
                <w:szCs w:val="24"/>
              </w:rPr>
            </w:pPr>
            <w:r>
              <w:rPr>
                <w:szCs w:val="24"/>
              </w:rPr>
              <w:t>405</w:t>
            </w:r>
          </w:p>
        </w:tc>
        <w:tc>
          <w:tcPr>
            <w:tcW w:w="1305" w:type="dxa"/>
            <w:shd w:val="clear" w:color="auto" w:fill="auto"/>
            <w:tcMar>
              <w:top w:w="0" w:type="dxa"/>
              <w:left w:w="105" w:type="dxa"/>
              <w:bottom w:w="0" w:type="dxa"/>
              <w:right w:w="105" w:type="dxa"/>
            </w:tcMar>
          </w:tcPr>
          <w:p w14:paraId="5FB33B36" w14:textId="77777777" w:rsidR="007A6848" w:rsidRDefault="00146A47">
            <w:pPr>
              <w:pStyle w:val="ae"/>
              <w:widowControl/>
              <w:wordWrap w:val="0"/>
              <w:spacing w:before="60" w:beforeAutospacing="0" w:after="60" w:afterAutospacing="0" w:line="360" w:lineRule="atLeast"/>
              <w:jc w:val="both"/>
              <w:rPr>
                <w:szCs w:val="24"/>
              </w:rPr>
            </w:pPr>
            <w:r>
              <w:rPr>
                <w:szCs w:val="24"/>
              </w:rPr>
              <w:t>1</w:t>
            </w:r>
          </w:p>
        </w:tc>
      </w:tr>
      <w:tr w:rsidR="007A6848" w14:paraId="5FB33B3A" w14:textId="77777777">
        <w:tc>
          <w:tcPr>
            <w:tcW w:w="1305" w:type="dxa"/>
            <w:shd w:val="clear" w:color="auto" w:fill="auto"/>
            <w:tcMar>
              <w:top w:w="0" w:type="dxa"/>
              <w:left w:w="105" w:type="dxa"/>
              <w:bottom w:w="0" w:type="dxa"/>
              <w:right w:w="105" w:type="dxa"/>
            </w:tcMar>
          </w:tcPr>
          <w:p w14:paraId="5FB33B38" w14:textId="77777777" w:rsidR="007A6848" w:rsidRDefault="00146A47">
            <w:pPr>
              <w:pStyle w:val="ae"/>
              <w:widowControl/>
              <w:wordWrap w:val="0"/>
              <w:spacing w:before="60" w:beforeAutospacing="0" w:after="60" w:afterAutospacing="0" w:line="360" w:lineRule="atLeast"/>
              <w:jc w:val="both"/>
              <w:rPr>
                <w:szCs w:val="24"/>
              </w:rPr>
            </w:pPr>
            <w:r>
              <w:rPr>
                <w:szCs w:val="24"/>
              </w:rPr>
              <w:t>406</w:t>
            </w:r>
          </w:p>
        </w:tc>
        <w:tc>
          <w:tcPr>
            <w:tcW w:w="1305" w:type="dxa"/>
            <w:shd w:val="clear" w:color="auto" w:fill="auto"/>
            <w:tcMar>
              <w:top w:w="0" w:type="dxa"/>
              <w:left w:w="105" w:type="dxa"/>
              <w:bottom w:w="0" w:type="dxa"/>
              <w:right w:w="105" w:type="dxa"/>
            </w:tcMar>
          </w:tcPr>
          <w:p w14:paraId="5FB33B39" w14:textId="77777777" w:rsidR="007A6848" w:rsidRDefault="00146A47">
            <w:pPr>
              <w:pStyle w:val="ae"/>
              <w:widowControl/>
              <w:wordWrap w:val="0"/>
              <w:spacing w:before="60" w:beforeAutospacing="0" w:after="60" w:afterAutospacing="0" w:line="360" w:lineRule="atLeast"/>
              <w:jc w:val="both"/>
              <w:rPr>
                <w:szCs w:val="24"/>
              </w:rPr>
            </w:pPr>
            <w:r>
              <w:rPr>
                <w:szCs w:val="24"/>
              </w:rPr>
              <w:t>1</w:t>
            </w:r>
            <w:r>
              <w:rPr>
                <w:szCs w:val="24"/>
              </w:rPr>
              <w:t>、</w:t>
            </w:r>
            <w:r>
              <w:rPr>
                <w:szCs w:val="24"/>
              </w:rPr>
              <w:t>2</w:t>
            </w:r>
          </w:p>
        </w:tc>
      </w:tr>
      <w:tr w:rsidR="007A6848" w14:paraId="5FB33B3D" w14:textId="77777777">
        <w:tc>
          <w:tcPr>
            <w:tcW w:w="1305" w:type="dxa"/>
            <w:shd w:val="clear" w:color="auto" w:fill="auto"/>
            <w:tcMar>
              <w:top w:w="0" w:type="dxa"/>
              <w:left w:w="105" w:type="dxa"/>
              <w:bottom w:w="0" w:type="dxa"/>
              <w:right w:w="105" w:type="dxa"/>
            </w:tcMar>
          </w:tcPr>
          <w:p w14:paraId="5FB33B3B" w14:textId="77777777" w:rsidR="007A6848" w:rsidRDefault="00146A47">
            <w:pPr>
              <w:pStyle w:val="ae"/>
              <w:widowControl/>
              <w:wordWrap w:val="0"/>
              <w:spacing w:before="60" w:beforeAutospacing="0" w:after="60" w:afterAutospacing="0" w:line="360" w:lineRule="atLeast"/>
              <w:jc w:val="both"/>
              <w:rPr>
                <w:szCs w:val="24"/>
              </w:rPr>
            </w:pPr>
            <w:r>
              <w:rPr>
                <w:szCs w:val="24"/>
              </w:rPr>
              <w:t>414</w:t>
            </w:r>
          </w:p>
        </w:tc>
        <w:tc>
          <w:tcPr>
            <w:tcW w:w="1305" w:type="dxa"/>
            <w:shd w:val="clear" w:color="auto" w:fill="auto"/>
            <w:tcMar>
              <w:top w:w="0" w:type="dxa"/>
              <w:left w:w="105" w:type="dxa"/>
              <w:bottom w:w="0" w:type="dxa"/>
              <w:right w:w="105" w:type="dxa"/>
            </w:tcMar>
          </w:tcPr>
          <w:p w14:paraId="5FB33B3C" w14:textId="77777777" w:rsidR="007A6848" w:rsidRDefault="00146A47">
            <w:pPr>
              <w:pStyle w:val="ae"/>
              <w:widowControl/>
              <w:wordWrap w:val="0"/>
              <w:spacing w:before="60" w:beforeAutospacing="0" w:after="60" w:afterAutospacing="0" w:line="360" w:lineRule="atLeast"/>
              <w:jc w:val="both"/>
              <w:rPr>
                <w:szCs w:val="24"/>
              </w:rPr>
            </w:pPr>
            <w:r>
              <w:rPr>
                <w:szCs w:val="24"/>
              </w:rPr>
              <w:t>2</w:t>
            </w:r>
            <w:r>
              <w:rPr>
                <w:szCs w:val="24"/>
              </w:rPr>
              <w:t>、</w:t>
            </w:r>
            <w:r>
              <w:rPr>
                <w:szCs w:val="24"/>
              </w:rPr>
              <w:t>4</w:t>
            </w:r>
          </w:p>
        </w:tc>
      </w:tr>
      <w:tr w:rsidR="007A6848" w14:paraId="5FB33B40" w14:textId="77777777">
        <w:tc>
          <w:tcPr>
            <w:tcW w:w="1305" w:type="dxa"/>
            <w:shd w:val="clear" w:color="auto" w:fill="auto"/>
            <w:tcMar>
              <w:top w:w="0" w:type="dxa"/>
              <w:left w:w="105" w:type="dxa"/>
              <w:bottom w:w="0" w:type="dxa"/>
              <w:right w:w="105" w:type="dxa"/>
            </w:tcMar>
          </w:tcPr>
          <w:p w14:paraId="5FB33B3E"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t>415</w:t>
            </w:r>
          </w:p>
        </w:tc>
        <w:tc>
          <w:tcPr>
            <w:tcW w:w="1305" w:type="dxa"/>
            <w:shd w:val="clear" w:color="auto" w:fill="auto"/>
            <w:tcMar>
              <w:top w:w="0" w:type="dxa"/>
              <w:left w:w="105" w:type="dxa"/>
              <w:bottom w:w="0" w:type="dxa"/>
              <w:right w:w="105" w:type="dxa"/>
            </w:tcMar>
          </w:tcPr>
          <w:p w14:paraId="5FB33B3F" w14:textId="77777777" w:rsidR="007A6848" w:rsidRDefault="00146A47">
            <w:pPr>
              <w:pStyle w:val="ae"/>
              <w:widowControl/>
              <w:wordWrap w:val="0"/>
              <w:spacing w:before="60" w:beforeAutospacing="0" w:after="60" w:afterAutospacing="0" w:line="360" w:lineRule="atLeast"/>
              <w:jc w:val="both"/>
              <w:rPr>
                <w:szCs w:val="24"/>
              </w:rPr>
            </w:pPr>
            <w:r>
              <w:rPr>
                <w:rFonts w:ascii="宋体" w:hAnsi="宋体" w:cs="宋体" w:hint="eastAsia"/>
                <w:color w:val="13161A"/>
                <w:sz w:val="21"/>
                <w:szCs w:val="21"/>
              </w:rPr>
              <w:t>1</w:t>
            </w:r>
          </w:p>
        </w:tc>
      </w:tr>
    </w:tbl>
    <w:p w14:paraId="5FB33B41" w14:textId="77777777" w:rsidR="007A6848" w:rsidRDefault="007A6848">
      <w:pPr>
        <w:pStyle w:val="ae"/>
        <w:widowControl/>
        <w:shd w:val="clear" w:color="auto" w:fill="FFFFFE"/>
        <w:spacing w:before="75" w:beforeAutospacing="0" w:after="75" w:afterAutospacing="0" w:line="270" w:lineRule="atLeast"/>
        <w:rPr>
          <w:rFonts w:ascii="Calibri" w:hAnsi="Calibri" w:cs="Calibri"/>
          <w:color w:val="000000"/>
          <w:sz w:val="21"/>
          <w:szCs w:val="21"/>
        </w:rPr>
      </w:pPr>
    </w:p>
    <w:p w14:paraId="5FB33B42" w14:textId="77777777" w:rsidR="007A6848" w:rsidRDefault="007A6848">
      <w:pPr>
        <w:rPr>
          <w:rFonts w:ascii="宋体" w:hAnsi="宋体" w:hint="eastAsia"/>
          <w:b/>
          <w:sz w:val="21"/>
          <w:szCs w:val="21"/>
        </w:rPr>
      </w:pPr>
    </w:p>
    <w:tbl>
      <w:tblPr>
        <w:tblW w:w="8697" w:type="dxa"/>
        <w:tblInd w:w="48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383"/>
        <w:gridCol w:w="1364"/>
        <w:gridCol w:w="1136"/>
        <w:gridCol w:w="1134"/>
        <w:gridCol w:w="2833"/>
        <w:gridCol w:w="847"/>
      </w:tblGrid>
      <w:tr w:rsidR="007A6848" w14:paraId="5FB33B49" w14:textId="77777777">
        <w:trPr>
          <w:tblHeader/>
        </w:trPr>
        <w:tc>
          <w:tcPr>
            <w:tcW w:w="795" w:type="pct"/>
            <w:tcBorders>
              <w:top w:val="single" w:sz="6" w:space="0" w:color="000000"/>
              <w:left w:val="single" w:sz="6" w:space="0" w:color="auto"/>
              <w:bottom w:val="single" w:sz="6" w:space="0" w:color="000000"/>
              <w:right w:val="single" w:sz="6" w:space="0" w:color="000000"/>
              <w:tl2br w:val="nil"/>
              <w:tr2bl w:val="nil"/>
            </w:tcBorders>
            <w:shd w:val="clear" w:color="auto" w:fill="D9D9D9"/>
          </w:tcPr>
          <w:p w14:paraId="5FB33B43" w14:textId="77777777" w:rsidR="007A6848" w:rsidRDefault="00146A47">
            <w:pPr>
              <w:pStyle w:val="TableHeading"/>
              <w:rPr>
                <w:rFonts w:ascii="宋体" w:eastAsia="宋体" w:hAnsi="宋体" w:hint="eastAsia"/>
              </w:rPr>
            </w:pPr>
            <w:r>
              <w:rPr>
                <w:rFonts w:ascii="宋体" w:eastAsia="宋体" w:hAnsi="宋体" w:hint="eastAsia"/>
              </w:rPr>
              <w:t>英文</w:t>
            </w:r>
            <w:r>
              <w:rPr>
                <w:rFonts w:ascii="宋体" w:eastAsia="宋体" w:hAnsi="宋体"/>
              </w:rPr>
              <w:t>名</w:t>
            </w:r>
          </w:p>
        </w:tc>
        <w:tc>
          <w:tcPr>
            <w:tcW w:w="784"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B44" w14:textId="77777777" w:rsidR="007A6848" w:rsidRDefault="00146A47">
            <w:pPr>
              <w:pStyle w:val="TableHeading"/>
              <w:rPr>
                <w:rFonts w:ascii="宋体" w:eastAsia="宋体" w:hAnsi="宋体" w:hint="eastAsia"/>
              </w:rPr>
            </w:pPr>
            <w:r>
              <w:rPr>
                <w:rFonts w:ascii="宋体" w:eastAsia="宋体" w:hAnsi="宋体" w:hint="eastAsia"/>
              </w:rPr>
              <w:t>中文</w:t>
            </w:r>
            <w:r>
              <w:rPr>
                <w:rFonts w:ascii="宋体" w:eastAsia="宋体" w:hAnsi="宋体"/>
              </w:rPr>
              <w:t>名</w:t>
            </w:r>
          </w:p>
        </w:tc>
        <w:tc>
          <w:tcPr>
            <w:tcW w:w="653"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B45" w14:textId="77777777" w:rsidR="007A6848" w:rsidRDefault="00146A47">
            <w:pPr>
              <w:pStyle w:val="TableHeading"/>
              <w:rPr>
                <w:rFonts w:ascii="宋体" w:eastAsia="宋体" w:hAnsi="宋体" w:hint="eastAsia"/>
              </w:rPr>
            </w:pPr>
            <w:r>
              <w:rPr>
                <w:rFonts w:ascii="宋体" w:eastAsia="宋体" w:hAnsi="宋体"/>
              </w:rPr>
              <w:t>位置</w:t>
            </w:r>
          </w:p>
        </w:tc>
        <w:tc>
          <w:tcPr>
            <w:tcW w:w="652" w:type="pct"/>
            <w:tcBorders>
              <w:top w:val="single" w:sz="6" w:space="0" w:color="000000"/>
              <w:left w:val="single" w:sz="6" w:space="0" w:color="auto"/>
              <w:bottom w:val="single" w:sz="6" w:space="0" w:color="000000"/>
              <w:right w:val="single" w:sz="6" w:space="0" w:color="000000"/>
              <w:tl2br w:val="nil"/>
              <w:tr2bl w:val="nil"/>
            </w:tcBorders>
            <w:shd w:val="clear" w:color="auto" w:fill="D9D9D9"/>
          </w:tcPr>
          <w:p w14:paraId="5FB33B46" w14:textId="77777777" w:rsidR="007A6848" w:rsidRDefault="00146A47">
            <w:pPr>
              <w:pStyle w:val="TableHeading"/>
              <w:rPr>
                <w:rFonts w:ascii="宋体" w:eastAsia="宋体" w:hAnsi="宋体" w:hint="eastAsia"/>
              </w:rPr>
            </w:pPr>
            <w:r>
              <w:rPr>
                <w:rFonts w:ascii="宋体" w:eastAsia="宋体" w:hAnsi="宋体"/>
              </w:rPr>
              <w:t>类型</w:t>
            </w:r>
          </w:p>
        </w:tc>
        <w:tc>
          <w:tcPr>
            <w:tcW w:w="1629"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B47" w14:textId="77777777" w:rsidR="007A6848" w:rsidRDefault="00146A47">
            <w:pPr>
              <w:pStyle w:val="TableHeading"/>
              <w:rPr>
                <w:rFonts w:ascii="宋体" w:eastAsia="宋体" w:hAnsi="宋体" w:hint="eastAsia"/>
              </w:rPr>
            </w:pPr>
            <w:r>
              <w:rPr>
                <w:rFonts w:ascii="宋体" w:eastAsia="宋体" w:hAnsi="宋体" w:hint="eastAsia"/>
              </w:rPr>
              <w:t>取值</w:t>
            </w:r>
            <w:r>
              <w:rPr>
                <w:rFonts w:ascii="宋体" w:eastAsia="宋体" w:hAnsi="宋体"/>
              </w:rPr>
              <w:t>范围及说明</w:t>
            </w:r>
          </w:p>
        </w:tc>
        <w:tc>
          <w:tcPr>
            <w:tcW w:w="487"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B48" w14:textId="77777777" w:rsidR="007A6848" w:rsidRDefault="00146A47">
            <w:pPr>
              <w:pStyle w:val="TableHeading"/>
              <w:rPr>
                <w:rFonts w:ascii="宋体" w:eastAsia="宋体" w:hAnsi="宋体" w:hint="eastAsia"/>
              </w:rPr>
            </w:pPr>
            <w:r>
              <w:rPr>
                <w:rFonts w:ascii="宋体" w:eastAsia="宋体" w:hAnsi="宋体"/>
              </w:rPr>
              <w:t>必选/可选</w:t>
            </w:r>
          </w:p>
        </w:tc>
      </w:tr>
      <w:tr w:rsidR="007A6848" w14:paraId="5FB33B50" w14:textId="77777777">
        <w:tc>
          <w:tcPr>
            <w:tcW w:w="795" w:type="pct"/>
            <w:tcBorders>
              <w:top w:val="single" w:sz="6" w:space="0" w:color="000000"/>
              <w:bottom w:val="single" w:sz="6" w:space="0" w:color="000000"/>
              <w:right w:val="single" w:sz="6" w:space="0" w:color="000000"/>
            </w:tcBorders>
            <w:shd w:val="clear" w:color="auto" w:fill="auto"/>
          </w:tcPr>
          <w:p w14:paraId="5FB33B4A" w14:textId="77777777" w:rsidR="007A6848" w:rsidRDefault="00146A47">
            <w:pPr>
              <w:pStyle w:val="TableText"/>
              <w:rPr>
                <w:rFonts w:ascii="宋体" w:hAnsi="宋体" w:hint="eastAsia"/>
              </w:rPr>
            </w:pPr>
            <w:r>
              <w:rPr>
                <w:rFonts w:ascii="宋体" w:hAnsi="宋体" w:hint="eastAsia"/>
              </w:rPr>
              <w:t>data</w:t>
            </w:r>
          </w:p>
        </w:tc>
        <w:tc>
          <w:tcPr>
            <w:tcW w:w="784" w:type="pct"/>
            <w:tcBorders>
              <w:top w:val="single" w:sz="6" w:space="0" w:color="000000"/>
              <w:bottom w:val="single" w:sz="6" w:space="0" w:color="000000"/>
            </w:tcBorders>
          </w:tcPr>
          <w:p w14:paraId="5FB33B4B" w14:textId="77777777" w:rsidR="007A6848" w:rsidRDefault="00146A47">
            <w:pPr>
              <w:pStyle w:val="TableText"/>
              <w:rPr>
                <w:rFonts w:ascii="宋体" w:hAnsi="宋体" w:hint="eastAsia"/>
              </w:rPr>
            </w:pPr>
            <w:r>
              <w:rPr>
                <w:rFonts w:ascii="宋体" w:hAnsi="宋体" w:hint="eastAsia"/>
              </w:rPr>
              <w:t>实时告警</w:t>
            </w:r>
            <w:r>
              <w:rPr>
                <w:rFonts w:ascii="宋体" w:hAnsi="宋体"/>
              </w:rPr>
              <w:t>数据</w:t>
            </w:r>
            <w:r>
              <w:rPr>
                <w:rFonts w:ascii="宋体" w:hAnsi="宋体" w:hint="eastAsia"/>
              </w:rPr>
              <w:t>列表</w:t>
            </w:r>
          </w:p>
        </w:tc>
        <w:tc>
          <w:tcPr>
            <w:tcW w:w="653" w:type="pct"/>
            <w:tcBorders>
              <w:top w:val="single" w:sz="6" w:space="0" w:color="000000"/>
              <w:bottom w:val="single" w:sz="6" w:space="0" w:color="000000"/>
            </w:tcBorders>
          </w:tcPr>
          <w:p w14:paraId="5FB33B4C" w14:textId="77777777" w:rsidR="007A6848" w:rsidRDefault="00146A47">
            <w:pPr>
              <w:pStyle w:val="TableText"/>
              <w:rPr>
                <w:rFonts w:ascii="宋体" w:hAnsi="宋体" w:hint="eastAsia"/>
              </w:rPr>
            </w:pPr>
            <w:r>
              <w:rPr>
                <w:rFonts w:ascii="宋体" w:hAnsi="宋体" w:hint="eastAsia"/>
              </w:rPr>
              <w:t>响应消息体</w:t>
            </w:r>
          </w:p>
        </w:tc>
        <w:tc>
          <w:tcPr>
            <w:tcW w:w="652" w:type="pct"/>
            <w:tcBorders>
              <w:top w:val="single" w:sz="6" w:space="0" w:color="000000"/>
              <w:bottom w:val="single" w:sz="6" w:space="0" w:color="000000"/>
              <w:right w:val="single" w:sz="6" w:space="0" w:color="000000"/>
            </w:tcBorders>
            <w:shd w:val="clear" w:color="auto" w:fill="auto"/>
          </w:tcPr>
          <w:p w14:paraId="5FB33B4D" w14:textId="77777777" w:rsidR="007A6848" w:rsidRDefault="00146A47">
            <w:pPr>
              <w:pStyle w:val="TableText"/>
              <w:rPr>
                <w:rFonts w:ascii="宋体" w:hAnsi="宋体" w:hint="eastAsia"/>
              </w:rPr>
            </w:pPr>
            <w:r>
              <w:rPr>
                <w:rFonts w:ascii="宋体" w:hAnsi="宋体" w:hint="eastAsia"/>
              </w:rPr>
              <w:t>对象数组</w:t>
            </w:r>
          </w:p>
        </w:tc>
        <w:tc>
          <w:tcPr>
            <w:tcW w:w="1629" w:type="pct"/>
            <w:tcBorders>
              <w:top w:val="single" w:sz="6" w:space="0" w:color="000000"/>
              <w:bottom w:val="single" w:sz="6" w:space="0" w:color="000000"/>
            </w:tcBorders>
            <w:shd w:val="clear" w:color="auto" w:fill="auto"/>
          </w:tcPr>
          <w:p w14:paraId="5FB33B4E" w14:textId="77777777" w:rsidR="007A6848" w:rsidRDefault="00146A47">
            <w:pPr>
              <w:spacing w:line="240" w:lineRule="auto"/>
              <w:jc w:val="left"/>
              <w:rPr>
                <w:rFonts w:ascii="宋体" w:hAnsi="宋体" w:hint="eastAsia"/>
              </w:rPr>
            </w:pPr>
            <w:r>
              <w:rPr>
                <w:rFonts w:asciiTheme="minorEastAsia" w:eastAsiaTheme="minorEastAsia" w:hAnsiTheme="minorEastAsia" w:hint="eastAsia"/>
                <w:kern w:val="0"/>
                <w:sz w:val="21"/>
                <w:szCs w:val="21"/>
              </w:rPr>
              <w:t>详见data</w:t>
            </w:r>
            <w:r>
              <w:rPr>
                <w:rFonts w:asciiTheme="minorEastAsia" w:eastAsiaTheme="minorEastAsia" w:hAnsiTheme="minorEastAsia"/>
                <w:kern w:val="0"/>
                <w:sz w:val="21"/>
                <w:szCs w:val="21"/>
              </w:rPr>
              <w:t>对象</w:t>
            </w:r>
            <w:r>
              <w:rPr>
                <w:rFonts w:asciiTheme="minorEastAsia" w:eastAsiaTheme="minorEastAsia" w:hAnsiTheme="minorEastAsia" w:hint="eastAsia"/>
                <w:kern w:val="0"/>
                <w:sz w:val="21"/>
                <w:szCs w:val="21"/>
              </w:rPr>
              <w:t>数组</w:t>
            </w:r>
            <w:r>
              <w:rPr>
                <w:rFonts w:asciiTheme="minorEastAsia" w:eastAsiaTheme="minorEastAsia" w:hAnsiTheme="minorEastAsia"/>
                <w:kern w:val="0"/>
                <w:sz w:val="21"/>
                <w:szCs w:val="21"/>
              </w:rPr>
              <w:t>中的对象定义</w:t>
            </w:r>
          </w:p>
        </w:tc>
        <w:tc>
          <w:tcPr>
            <w:tcW w:w="487" w:type="pct"/>
            <w:tcBorders>
              <w:top w:val="single" w:sz="6" w:space="0" w:color="000000"/>
              <w:bottom w:val="single" w:sz="6" w:space="0" w:color="000000"/>
            </w:tcBorders>
          </w:tcPr>
          <w:p w14:paraId="5FB33B4F" w14:textId="77777777" w:rsidR="007A6848" w:rsidRDefault="00146A47">
            <w:pPr>
              <w:pStyle w:val="TableText"/>
              <w:rPr>
                <w:rFonts w:ascii="宋体" w:hAnsi="宋体" w:hint="eastAsia"/>
              </w:rPr>
            </w:pPr>
            <w:r>
              <w:rPr>
                <w:rFonts w:ascii="宋体" w:hAnsi="宋体" w:hint="eastAsia"/>
              </w:rPr>
              <w:t>成功时必选</w:t>
            </w:r>
          </w:p>
        </w:tc>
      </w:tr>
      <w:tr w:rsidR="007A6848" w14:paraId="5FB33B57" w14:textId="77777777">
        <w:tc>
          <w:tcPr>
            <w:tcW w:w="795" w:type="pct"/>
            <w:tcBorders>
              <w:top w:val="single" w:sz="6" w:space="0" w:color="000000"/>
              <w:bottom w:val="single" w:sz="6" w:space="0" w:color="000000"/>
              <w:right w:val="single" w:sz="6" w:space="0" w:color="000000"/>
            </w:tcBorders>
            <w:shd w:val="clear" w:color="auto" w:fill="auto"/>
          </w:tcPr>
          <w:p w14:paraId="5FB33B51" w14:textId="77777777" w:rsidR="007A6848" w:rsidRDefault="00146A47">
            <w:pPr>
              <w:pStyle w:val="TableText"/>
              <w:rPr>
                <w:rFonts w:ascii="宋体" w:hAnsi="宋体" w:hint="eastAsia"/>
              </w:rPr>
            </w:pPr>
            <w:r>
              <w:rPr>
                <w:rFonts w:ascii="宋体" w:hAnsi="宋体"/>
              </w:rPr>
              <w:t>error</w:t>
            </w:r>
          </w:p>
        </w:tc>
        <w:tc>
          <w:tcPr>
            <w:tcW w:w="784" w:type="pct"/>
            <w:tcBorders>
              <w:top w:val="single" w:sz="6" w:space="0" w:color="000000"/>
              <w:bottom w:val="single" w:sz="6" w:space="0" w:color="000000"/>
            </w:tcBorders>
          </w:tcPr>
          <w:p w14:paraId="5FB33B52" w14:textId="77777777" w:rsidR="007A6848" w:rsidRDefault="00146A47">
            <w:pPr>
              <w:pStyle w:val="TableText"/>
              <w:rPr>
                <w:rFonts w:ascii="宋体" w:hAnsi="宋体" w:hint="eastAsia"/>
              </w:rPr>
            </w:pPr>
            <w:r>
              <w:rPr>
                <w:rFonts w:ascii="宋体" w:hAnsi="宋体" w:hint="eastAsia"/>
              </w:rPr>
              <w:t>错误对象</w:t>
            </w:r>
          </w:p>
        </w:tc>
        <w:tc>
          <w:tcPr>
            <w:tcW w:w="653" w:type="pct"/>
            <w:tcBorders>
              <w:top w:val="single" w:sz="6" w:space="0" w:color="000000"/>
              <w:bottom w:val="single" w:sz="6" w:space="0" w:color="000000"/>
            </w:tcBorders>
          </w:tcPr>
          <w:p w14:paraId="5FB33B53" w14:textId="77777777" w:rsidR="007A6848" w:rsidRDefault="00146A47">
            <w:pPr>
              <w:pStyle w:val="TableText"/>
              <w:rPr>
                <w:rFonts w:ascii="宋体" w:hAnsi="宋体" w:hint="eastAsia"/>
              </w:rPr>
            </w:pPr>
            <w:r>
              <w:rPr>
                <w:rFonts w:ascii="宋体" w:hAnsi="宋体" w:hint="eastAsia"/>
              </w:rPr>
              <w:t>响应</w:t>
            </w:r>
            <w:r>
              <w:rPr>
                <w:rFonts w:ascii="宋体" w:hAnsi="宋体"/>
              </w:rPr>
              <w:t>消息体</w:t>
            </w:r>
          </w:p>
        </w:tc>
        <w:tc>
          <w:tcPr>
            <w:tcW w:w="652" w:type="pct"/>
            <w:tcBorders>
              <w:top w:val="single" w:sz="6" w:space="0" w:color="000000"/>
              <w:bottom w:val="single" w:sz="6" w:space="0" w:color="000000"/>
              <w:right w:val="single" w:sz="6" w:space="0" w:color="000000"/>
            </w:tcBorders>
            <w:shd w:val="clear" w:color="auto" w:fill="auto"/>
          </w:tcPr>
          <w:p w14:paraId="5FB33B54" w14:textId="77777777" w:rsidR="007A6848" w:rsidRDefault="00146A47">
            <w:pPr>
              <w:pStyle w:val="TableText"/>
              <w:rPr>
                <w:rFonts w:ascii="宋体" w:hAnsi="宋体" w:hint="eastAsia"/>
              </w:rPr>
            </w:pPr>
            <w:r>
              <w:rPr>
                <w:rFonts w:ascii="宋体" w:hAnsi="宋体" w:hint="eastAsia"/>
              </w:rPr>
              <w:t>对象</w:t>
            </w:r>
          </w:p>
        </w:tc>
        <w:tc>
          <w:tcPr>
            <w:tcW w:w="1629" w:type="pct"/>
            <w:tcBorders>
              <w:top w:val="single" w:sz="6" w:space="0" w:color="000000"/>
              <w:bottom w:val="single" w:sz="6" w:space="0" w:color="000000"/>
            </w:tcBorders>
            <w:shd w:val="clear" w:color="auto" w:fill="auto"/>
          </w:tcPr>
          <w:p w14:paraId="5FB33B55" w14:textId="77777777" w:rsidR="007A6848" w:rsidRDefault="00146A47">
            <w:pPr>
              <w:spacing w:line="240" w:lineRule="auto"/>
              <w:rPr>
                <w:rFonts w:ascii="宋体" w:hAnsi="宋体" w:hint="eastAsia"/>
                <w:color w:val="FF0000"/>
                <w:sz w:val="21"/>
                <w:szCs w:val="21"/>
              </w:rPr>
            </w:pPr>
            <w:r>
              <w:rPr>
                <w:rFonts w:ascii="宋体" w:hAnsi="宋体" w:hint="eastAsia"/>
                <w:sz w:val="21"/>
                <w:szCs w:val="21"/>
              </w:rPr>
              <w:t>失败时都需要携带error对象。失败样例参见4.9章节</w:t>
            </w:r>
          </w:p>
        </w:tc>
        <w:tc>
          <w:tcPr>
            <w:tcW w:w="487" w:type="pct"/>
            <w:tcBorders>
              <w:top w:val="single" w:sz="6" w:space="0" w:color="000000"/>
              <w:bottom w:val="single" w:sz="6" w:space="0" w:color="000000"/>
            </w:tcBorders>
          </w:tcPr>
          <w:p w14:paraId="5FB33B56" w14:textId="77777777" w:rsidR="007A6848" w:rsidRDefault="00146A47">
            <w:pPr>
              <w:pStyle w:val="TableText"/>
              <w:rPr>
                <w:rFonts w:ascii="宋体" w:hAnsi="宋体" w:hint="eastAsia"/>
              </w:rPr>
            </w:pPr>
            <w:r>
              <w:rPr>
                <w:rFonts w:ascii="宋体" w:hAnsi="宋体" w:hint="eastAsia"/>
              </w:rPr>
              <w:t>失败时必选</w:t>
            </w:r>
          </w:p>
        </w:tc>
      </w:tr>
    </w:tbl>
    <w:p w14:paraId="5FB33B58" w14:textId="77777777" w:rsidR="007A6848" w:rsidRDefault="00146A47">
      <w:pPr>
        <w:ind w:firstLineChars="200" w:firstLine="420"/>
        <w:rPr>
          <w:rFonts w:ascii="宋体" w:hAnsi="宋体" w:hint="eastAsia"/>
          <w:color w:val="000000"/>
          <w:sz w:val="21"/>
          <w:szCs w:val="21"/>
        </w:rPr>
      </w:pPr>
      <w:r>
        <w:rPr>
          <w:rFonts w:ascii="宋体" w:hAnsi="宋体" w:hint="eastAsia"/>
          <w:color w:val="000000"/>
          <w:sz w:val="21"/>
          <w:szCs w:val="21"/>
        </w:rPr>
        <w:t>data对象数组</w:t>
      </w:r>
      <w:r>
        <w:rPr>
          <w:rFonts w:ascii="宋体" w:hAnsi="宋体"/>
          <w:color w:val="000000"/>
          <w:sz w:val="21"/>
          <w:szCs w:val="21"/>
        </w:rPr>
        <w:t>中的对象</w:t>
      </w:r>
      <w:r>
        <w:rPr>
          <w:rFonts w:ascii="宋体" w:hAnsi="宋体" w:hint="eastAsia"/>
          <w:color w:val="000000"/>
          <w:sz w:val="21"/>
          <w:szCs w:val="21"/>
        </w:rPr>
        <w:t>包含</w:t>
      </w:r>
      <w:r>
        <w:rPr>
          <w:rFonts w:ascii="宋体" w:hAnsi="宋体"/>
          <w:color w:val="000000"/>
          <w:sz w:val="21"/>
          <w:szCs w:val="21"/>
        </w:rPr>
        <w:t>如下属性：</w:t>
      </w:r>
    </w:p>
    <w:tbl>
      <w:tblPr>
        <w:tblW w:w="8697" w:type="dxa"/>
        <w:tblInd w:w="48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383"/>
        <w:gridCol w:w="1364"/>
        <w:gridCol w:w="1136"/>
        <w:gridCol w:w="1134"/>
        <w:gridCol w:w="2833"/>
        <w:gridCol w:w="847"/>
      </w:tblGrid>
      <w:tr w:rsidR="007A6848" w14:paraId="5FB33B5F" w14:textId="77777777">
        <w:trPr>
          <w:tblHeader/>
        </w:trPr>
        <w:tc>
          <w:tcPr>
            <w:tcW w:w="795" w:type="pct"/>
            <w:tcBorders>
              <w:top w:val="single" w:sz="6" w:space="0" w:color="000000"/>
              <w:left w:val="single" w:sz="6" w:space="0" w:color="auto"/>
              <w:bottom w:val="single" w:sz="6" w:space="0" w:color="000000"/>
              <w:right w:val="single" w:sz="6" w:space="0" w:color="000000"/>
              <w:tl2br w:val="nil"/>
              <w:tr2bl w:val="nil"/>
            </w:tcBorders>
            <w:shd w:val="clear" w:color="auto" w:fill="D9D9D9"/>
          </w:tcPr>
          <w:p w14:paraId="5FB33B59" w14:textId="77777777" w:rsidR="007A6848" w:rsidRDefault="00146A47">
            <w:pPr>
              <w:pStyle w:val="TableHeading"/>
              <w:rPr>
                <w:rFonts w:ascii="宋体" w:eastAsia="宋体" w:hAnsi="宋体" w:hint="eastAsia"/>
              </w:rPr>
            </w:pPr>
            <w:r>
              <w:rPr>
                <w:rFonts w:ascii="宋体" w:eastAsia="宋体" w:hAnsi="宋体" w:hint="eastAsia"/>
              </w:rPr>
              <w:t>英文</w:t>
            </w:r>
            <w:r>
              <w:rPr>
                <w:rFonts w:ascii="宋体" w:eastAsia="宋体" w:hAnsi="宋体"/>
              </w:rPr>
              <w:t>名</w:t>
            </w:r>
          </w:p>
        </w:tc>
        <w:tc>
          <w:tcPr>
            <w:tcW w:w="784"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B5A" w14:textId="77777777" w:rsidR="007A6848" w:rsidRDefault="00146A47">
            <w:pPr>
              <w:pStyle w:val="TableHeading"/>
              <w:rPr>
                <w:rFonts w:ascii="宋体" w:eastAsia="宋体" w:hAnsi="宋体" w:hint="eastAsia"/>
              </w:rPr>
            </w:pPr>
            <w:r>
              <w:rPr>
                <w:rFonts w:ascii="宋体" w:eastAsia="宋体" w:hAnsi="宋体" w:hint="eastAsia"/>
              </w:rPr>
              <w:t>中文</w:t>
            </w:r>
            <w:r>
              <w:rPr>
                <w:rFonts w:ascii="宋体" w:eastAsia="宋体" w:hAnsi="宋体"/>
              </w:rPr>
              <w:t>名</w:t>
            </w:r>
          </w:p>
        </w:tc>
        <w:tc>
          <w:tcPr>
            <w:tcW w:w="653"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B5B" w14:textId="77777777" w:rsidR="007A6848" w:rsidRDefault="00146A47">
            <w:pPr>
              <w:pStyle w:val="TableHeading"/>
              <w:rPr>
                <w:rFonts w:ascii="宋体" w:eastAsia="宋体" w:hAnsi="宋体" w:hint="eastAsia"/>
              </w:rPr>
            </w:pPr>
            <w:r>
              <w:rPr>
                <w:rFonts w:ascii="宋体" w:eastAsia="宋体" w:hAnsi="宋体"/>
              </w:rPr>
              <w:t>位置</w:t>
            </w:r>
          </w:p>
        </w:tc>
        <w:tc>
          <w:tcPr>
            <w:tcW w:w="652" w:type="pct"/>
            <w:tcBorders>
              <w:top w:val="single" w:sz="6" w:space="0" w:color="000000"/>
              <w:left w:val="single" w:sz="6" w:space="0" w:color="auto"/>
              <w:bottom w:val="single" w:sz="6" w:space="0" w:color="000000"/>
              <w:right w:val="single" w:sz="6" w:space="0" w:color="000000"/>
              <w:tl2br w:val="nil"/>
              <w:tr2bl w:val="nil"/>
            </w:tcBorders>
            <w:shd w:val="clear" w:color="auto" w:fill="D9D9D9"/>
          </w:tcPr>
          <w:p w14:paraId="5FB33B5C" w14:textId="77777777" w:rsidR="007A6848" w:rsidRDefault="00146A47">
            <w:pPr>
              <w:pStyle w:val="TableHeading"/>
              <w:rPr>
                <w:rFonts w:ascii="宋体" w:eastAsia="宋体" w:hAnsi="宋体" w:hint="eastAsia"/>
              </w:rPr>
            </w:pPr>
            <w:r>
              <w:rPr>
                <w:rFonts w:ascii="宋体" w:eastAsia="宋体" w:hAnsi="宋体"/>
              </w:rPr>
              <w:t>类型</w:t>
            </w:r>
          </w:p>
        </w:tc>
        <w:tc>
          <w:tcPr>
            <w:tcW w:w="1629"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B5D" w14:textId="77777777" w:rsidR="007A6848" w:rsidRDefault="00146A47">
            <w:pPr>
              <w:pStyle w:val="TableHeading"/>
              <w:rPr>
                <w:rFonts w:ascii="宋体" w:eastAsia="宋体" w:hAnsi="宋体" w:hint="eastAsia"/>
              </w:rPr>
            </w:pPr>
            <w:r>
              <w:rPr>
                <w:rFonts w:ascii="宋体" w:eastAsia="宋体" w:hAnsi="宋体" w:hint="eastAsia"/>
              </w:rPr>
              <w:t>取值</w:t>
            </w:r>
            <w:r>
              <w:rPr>
                <w:rFonts w:ascii="宋体" w:eastAsia="宋体" w:hAnsi="宋体"/>
              </w:rPr>
              <w:t>范围及说明</w:t>
            </w:r>
          </w:p>
        </w:tc>
        <w:tc>
          <w:tcPr>
            <w:tcW w:w="487"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B5E" w14:textId="77777777" w:rsidR="007A6848" w:rsidRDefault="00146A47">
            <w:pPr>
              <w:pStyle w:val="TableHeading"/>
              <w:rPr>
                <w:rFonts w:ascii="宋体" w:eastAsia="宋体" w:hAnsi="宋体" w:hint="eastAsia"/>
              </w:rPr>
            </w:pPr>
            <w:r>
              <w:rPr>
                <w:rFonts w:ascii="宋体" w:eastAsia="宋体" w:hAnsi="宋体"/>
              </w:rPr>
              <w:t>必选/可选</w:t>
            </w:r>
          </w:p>
        </w:tc>
      </w:tr>
      <w:tr w:rsidR="007A6848" w14:paraId="5FB33B66" w14:textId="77777777">
        <w:tc>
          <w:tcPr>
            <w:tcW w:w="795" w:type="pct"/>
            <w:tcBorders>
              <w:top w:val="single" w:sz="6" w:space="0" w:color="000000"/>
              <w:bottom w:val="single" w:sz="6" w:space="0" w:color="000000"/>
              <w:right w:val="single" w:sz="6" w:space="0" w:color="000000"/>
            </w:tcBorders>
            <w:shd w:val="clear" w:color="auto" w:fill="auto"/>
          </w:tcPr>
          <w:p w14:paraId="5FB33B60" w14:textId="77777777" w:rsidR="007A6848" w:rsidRDefault="00146A47">
            <w:pPr>
              <w:pStyle w:val="TableText"/>
              <w:rPr>
                <w:rFonts w:ascii="宋体" w:hAnsi="宋体" w:hint="eastAsia"/>
              </w:rPr>
            </w:pPr>
            <w:proofErr w:type="spellStart"/>
            <w:r>
              <w:rPr>
                <w:rFonts w:ascii="宋体" w:hAnsi="宋体"/>
              </w:rPr>
              <w:t>alarmId</w:t>
            </w:r>
            <w:proofErr w:type="spellEnd"/>
          </w:p>
        </w:tc>
        <w:tc>
          <w:tcPr>
            <w:tcW w:w="784" w:type="pct"/>
            <w:tcBorders>
              <w:top w:val="single" w:sz="6" w:space="0" w:color="000000"/>
              <w:bottom w:val="single" w:sz="6" w:space="0" w:color="000000"/>
            </w:tcBorders>
          </w:tcPr>
          <w:p w14:paraId="5FB33B61" w14:textId="77777777" w:rsidR="007A6848" w:rsidRDefault="00146A47">
            <w:pPr>
              <w:pStyle w:val="TableText"/>
              <w:rPr>
                <w:rFonts w:ascii="宋体" w:hAnsi="宋体" w:hint="eastAsia"/>
              </w:rPr>
            </w:pPr>
            <w:r>
              <w:rPr>
                <w:rFonts w:ascii="宋体" w:hAnsi="宋体" w:hint="eastAsia"/>
              </w:rPr>
              <w:t>告警唯一</w:t>
            </w:r>
            <w:r>
              <w:rPr>
                <w:rFonts w:ascii="宋体" w:hAnsi="宋体"/>
              </w:rPr>
              <w:t>标识</w:t>
            </w:r>
          </w:p>
        </w:tc>
        <w:tc>
          <w:tcPr>
            <w:tcW w:w="653" w:type="pct"/>
            <w:tcBorders>
              <w:top w:val="single" w:sz="6" w:space="0" w:color="000000"/>
              <w:bottom w:val="single" w:sz="6" w:space="0" w:color="000000"/>
            </w:tcBorders>
          </w:tcPr>
          <w:p w14:paraId="5FB33B62" w14:textId="77777777" w:rsidR="007A6848" w:rsidRDefault="00146A47">
            <w:pPr>
              <w:pStyle w:val="TableText"/>
              <w:rPr>
                <w:rFonts w:ascii="宋体" w:hAnsi="宋体" w:hint="eastAsia"/>
              </w:rPr>
            </w:pPr>
            <w:r>
              <w:rPr>
                <w:rFonts w:ascii="宋体" w:hAnsi="宋体" w:hint="eastAsia"/>
              </w:rPr>
              <w:t>响应</w:t>
            </w:r>
            <w:r>
              <w:rPr>
                <w:rFonts w:ascii="宋体" w:hAnsi="宋体"/>
              </w:rPr>
              <w:t>消息体</w:t>
            </w:r>
          </w:p>
        </w:tc>
        <w:tc>
          <w:tcPr>
            <w:tcW w:w="652" w:type="pct"/>
            <w:tcBorders>
              <w:top w:val="single" w:sz="6" w:space="0" w:color="000000"/>
              <w:bottom w:val="single" w:sz="6" w:space="0" w:color="000000"/>
              <w:right w:val="single" w:sz="6" w:space="0" w:color="000000"/>
            </w:tcBorders>
            <w:shd w:val="clear" w:color="auto" w:fill="auto"/>
          </w:tcPr>
          <w:p w14:paraId="5FB33B63" w14:textId="77777777" w:rsidR="007A6848" w:rsidRDefault="00146A47">
            <w:pPr>
              <w:pStyle w:val="TableText"/>
              <w:rPr>
                <w:rFonts w:ascii="宋体" w:hAnsi="宋体" w:hint="eastAsia"/>
              </w:rPr>
            </w:pPr>
            <w:r>
              <w:rPr>
                <w:rFonts w:ascii="宋体" w:hAnsi="宋体" w:hint="eastAsia"/>
              </w:rPr>
              <w:t>字符串</w:t>
            </w:r>
          </w:p>
        </w:tc>
        <w:tc>
          <w:tcPr>
            <w:tcW w:w="1629" w:type="pct"/>
            <w:tcBorders>
              <w:top w:val="single" w:sz="6" w:space="0" w:color="000000"/>
              <w:bottom w:val="single" w:sz="6" w:space="0" w:color="000000"/>
            </w:tcBorders>
            <w:shd w:val="clear" w:color="auto" w:fill="auto"/>
          </w:tcPr>
          <w:p w14:paraId="5FB33B64" w14:textId="77777777" w:rsidR="007A6848" w:rsidRDefault="00146A47">
            <w:pPr>
              <w:spacing w:line="240" w:lineRule="auto"/>
              <w:jc w:val="left"/>
              <w:rPr>
                <w:rFonts w:ascii="宋体" w:hAnsi="宋体" w:hint="eastAsia"/>
                <w:sz w:val="21"/>
              </w:rPr>
            </w:pPr>
            <w:r>
              <w:rPr>
                <w:rFonts w:ascii="宋体" w:hAnsi="宋体" w:hint="eastAsia"/>
                <w:sz w:val="21"/>
              </w:rPr>
              <w:t>定义</w:t>
            </w:r>
            <w:r>
              <w:rPr>
                <w:rFonts w:ascii="宋体" w:hAnsi="宋体"/>
                <w:sz w:val="21"/>
              </w:rPr>
              <w:t>参见</w:t>
            </w:r>
            <w:r>
              <w:rPr>
                <w:rFonts w:ascii="宋体" w:hAnsi="宋体" w:hint="eastAsia"/>
                <w:kern w:val="0"/>
                <w:sz w:val="21"/>
                <w:szCs w:val="21"/>
              </w:rPr>
              <w:t>《</w:t>
            </w:r>
            <w:r>
              <w:rPr>
                <w:rFonts w:ascii="宋体" w:hAnsi="宋体"/>
                <w:kern w:val="0"/>
                <w:sz w:val="21"/>
                <w:szCs w:val="21"/>
              </w:rPr>
              <w:t>OMC</w:t>
            </w:r>
            <w:r>
              <w:rPr>
                <w:rFonts w:ascii="宋体" w:hAnsi="宋体" w:hint="eastAsia"/>
                <w:kern w:val="0"/>
                <w:sz w:val="21"/>
                <w:szCs w:val="21"/>
              </w:rPr>
              <w:t>北向接口数据规范</w:t>
            </w:r>
            <w:r>
              <w:rPr>
                <w:rFonts w:ascii="宋体" w:hAnsi="宋体"/>
                <w:kern w:val="0"/>
                <w:sz w:val="21"/>
                <w:szCs w:val="21"/>
              </w:rPr>
              <w:t>-</w:t>
            </w:r>
            <w:r>
              <w:rPr>
                <w:rFonts w:ascii="宋体" w:hAnsi="宋体" w:hint="eastAsia"/>
                <w:kern w:val="0"/>
                <w:sz w:val="21"/>
                <w:szCs w:val="21"/>
              </w:rPr>
              <w:t>告警数据分册》</w:t>
            </w:r>
          </w:p>
        </w:tc>
        <w:tc>
          <w:tcPr>
            <w:tcW w:w="487" w:type="pct"/>
            <w:tcBorders>
              <w:top w:val="single" w:sz="6" w:space="0" w:color="000000"/>
              <w:bottom w:val="single" w:sz="6" w:space="0" w:color="000000"/>
            </w:tcBorders>
          </w:tcPr>
          <w:p w14:paraId="5FB33B65" w14:textId="77777777" w:rsidR="007A6848" w:rsidRDefault="00146A47">
            <w:pPr>
              <w:pStyle w:val="TableText"/>
              <w:rPr>
                <w:rFonts w:ascii="宋体" w:hAnsi="宋体" w:hint="eastAsia"/>
              </w:rPr>
            </w:pPr>
            <w:r>
              <w:rPr>
                <w:rFonts w:ascii="宋体" w:hAnsi="宋体" w:hint="eastAsia"/>
              </w:rPr>
              <w:t>必选</w:t>
            </w:r>
          </w:p>
        </w:tc>
      </w:tr>
      <w:tr w:rsidR="007A6848" w14:paraId="5FB33B6D" w14:textId="77777777">
        <w:tc>
          <w:tcPr>
            <w:tcW w:w="795" w:type="pct"/>
            <w:tcBorders>
              <w:top w:val="single" w:sz="6" w:space="0" w:color="000000"/>
              <w:bottom w:val="single" w:sz="6" w:space="0" w:color="000000"/>
              <w:right w:val="single" w:sz="6" w:space="0" w:color="000000"/>
            </w:tcBorders>
            <w:shd w:val="clear" w:color="auto" w:fill="auto"/>
          </w:tcPr>
          <w:p w14:paraId="5FB33B67" w14:textId="77777777" w:rsidR="007A6848" w:rsidRDefault="00146A47">
            <w:pPr>
              <w:pStyle w:val="TableText"/>
              <w:rPr>
                <w:rFonts w:ascii="宋体" w:hAnsi="宋体" w:hint="eastAsia"/>
              </w:rPr>
            </w:pPr>
            <w:r>
              <w:rPr>
                <w:rFonts w:ascii="宋体" w:hAnsi="宋体"/>
              </w:rPr>
              <w:t>{attributes</w:t>
            </w:r>
            <w:r>
              <w:rPr>
                <w:rFonts w:ascii="宋体" w:hAnsi="宋体" w:hint="eastAsia"/>
              </w:rPr>
              <w:t>}</w:t>
            </w:r>
          </w:p>
        </w:tc>
        <w:tc>
          <w:tcPr>
            <w:tcW w:w="784" w:type="pct"/>
            <w:tcBorders>
              <w:top w:val="single" w:sz="6" w:space="0" w:color="000000"/>
              <w:bottom w:val="single" w:sz="6" w:space="0" w:color="000000"/>
            </w:tcBorders>
          </w:tcPr>
          <w:p w14:paraId="5FB33B68" w14:textId="77777777" w:rsidR="007A6848" w:rsidRDefault="00146A47">
            <w:pPr>
              <w:pStyle w:val="TableText"/>
              <w:rPr>
                <w:rFonts w:ascii="宋体" w:hAnsi="宋体" w:hint="eastAsia"/>
              </w:rPr>
            </w:pPr>
            <w:r>
              <w:rPr>
                <w:rFonts w:ascii="宋体" w:hAnsi="宋体" w:hint="eastAsia"/>
              </w:rPr>
              <w:t>单条</w:t>
            </w:r>
            <w:r>
              <w:rPr>
                <w:rFonts w:ascii="宋体" w:hAnsi="宋体"/>
              </w:rPr>
              <w:t>告警数据</w:t>
            </w:r>
            <w:r>
              <w:rPr>
                <w:rFonts w:ascii="宋体" w:hAnsi="宋体" w:hint="eastAsia"/>
              </w:rPr>
              <w:t>属性名值对</w:t>
            </w:r>
            <w:r>
              <w:rPr>
                <w:rFonts w:ascii="宋体" w:hAnsi="宋体"/>
              </w:rPr>
              <w:t>列表</w:t>
            </w:r>
          </w:p>
        </w:tc>
        <w:tc>
          <w:tcPr>
            <w:tcW w:w="653" w:type="pct"/>
            <w:tcBorders>
              <w:top w:val="single" w:sz="6" w:space="0" w:color="000000"/>
              <w:bottom w:val="single" w:sz="6" w:space="0" w:color="000000"/>
            </w:tcBorders>
          </w:tcPr>
          <w:p w14:paraId="5FB33B69" w14:textId="77777777" w:rsidR="007A6848" w:rsidRDefault="00146A47">
            <w:pPr>
              <w:pStyle w:val="TableText"/>
              <w:rPr>
                <w:rFonts w:ascii="宋体" w:hAnsi="宋体" w:hint="eastAsia"/>
              </w:rPr>
            </w:pPr>
            <w:r>
              <w:rPr>
                <w:rFonts w:ascii="宋体" w:hAnsi="宋体" w:hint="eastAsia"/>
              </w:rPr>
              <w:t>响应</w:t>
            </w:r>
            <w:r>
              <w:rPr>
                <w:rFonts w:ascii="宋体" w:hAnsi="宋体"/>
              </w:rPr>
              <w:t>消息体</w:t>
            </w:r>
          </w:p>
        </w:tc>
        <w:tc>
          <w:tcPr>
            <w:tcW w:w="652" w:type="pct"/>
            <w:tcBorders>
              <w:top w:val="single" w:sz="6" w:space="0" w:color="000000"/>
              <w:bottom w:val="single" w:sz="6" w:space="0" w:color="000000"/>
              <w:right w:val="single" w:sz="6" w:space="0" w:color="000000"/>
            </w:tcBorders>
            <w:shd w:val="clear" w:color="auto" w:fill="auto"/>
          </w:tcPr>
          <w:p w14:paraId="5FB33B6A" w14:textId="77777777" w:rsidR="007A6848" w:rsidRDefault="00146A47">
            <w:pPr>
              <w:pStyle w:val="TableText"/>
              <w:rPr>
                <w:rFonts w:ascii="宋体" w:hAnsi="宋体" w:hint="eastAsia"/>
              </w:rPr>
            </w:pPr>
            <w:r>
              <w:rPr>
                <w:rFonts w:ascii="宋体" w:hAnsi="宋体" w:hint="eastAsia"/>
              </w:rPr>
              <w:t>字符串</w:t>
            </w:r>
          </w:p>
        </w:tc>
        <w:tc>
          <w:tcPr>
            <w:tcW w:w="1629" w:type="pct"/>
            <w:tcBorders>
              <w:top w:val="single" w:sz="6" w:space="0" w:color="000000"/>
              <w:bottom w:val="single" w:sz="6" w:space="0" w:color="000000"/>
            </w:tcBorders>
            <w:shd w:val="clear" w:color="auto" w:fill="auto"/>
          </w:tcPr>
          <w:p w14:paraId="5FB33B6B" w14:textId="77777777" w:rsidR="007A6848" w:rsidRDefault="00146A47">
            <w:pPr>
              <w:spacing w:line="240" w:lineRule="auto"/>
              <w:rPr>
                <w:rFonts w:ascii="宋体" w:hAnsi="宋体" w:hint="eastAsia"/>
                <w:kern w:val="0"/>
                <w:sz w:val="21"/>
                <w:szCs w:val="21"/>
              </w:rPr>
            </w:pPr>
            <w:r>
              <w:rPr>
                <w:rFonts w:ascii="宋体" w:hAnsi="宋体" w:hint="eastAsia"/>
                <w:sz w:val="21"/>
                <w:szCs w:val="21"/>
              </w:rPr>
              <w:t>告警数据多个属性名值对的英文</w:t>
            </w:r>
            <w:r>
              <w:rPr>
                <w:rFonts w:ascii="宋体" w:hAnsi="宋体"/>
                <w:sz w:val="21"/>
                <w:szCs w:val="21"/>
              </w:rPr>
              <w:t>逗号分割</w:t>
            </w:r>
            <w:r>
              <w:rPr>
                <w:rFonts w:ascii="宋体" w:hAnsi="宋体" w:hint="eastAsia"/>
                <w:sz w:val="21"/>
                <w:szCs w:val="21"/>
              </w:rPr>
              <w:t>，</w:t>
            </w:r>
            <w:r>
              <w:rPr>
                <w:rFonts w:ascii="宋体" w:hAnsi="宋体"/>
                <w:sz w:val="21"/>
                <w:szCs w:val="21"/>
              </w:rPr>
              <w:t>一个</w:t>
            </w:r>
            <w:r>
              <w:rPr>
                <w:rFonts w:ascii="宋体" w:hAnsi="宋体" w:hint="eastAsia"/>
                <w:sz w:val="21"/>
                <w:szCs w:val="21"/>
              </w:rPr>
              <w:t>属性名值对</w:t>
            </w:r>
            <w:r>
              <w:rPr>
                <w:rFonts w:ascii="宋体" w:hAnsi="宋体"/>
                <w:sz w:val="21"/>
                <w:szCs w:val="21"/>
              </w:rPr>
              <w:t>时</w:t>
            </w:r>
            <w:r>
              <w:rPr>
                <w:rFonts w:ascii="宋体" w:hAnsi="宋体" w:hint="eastAsia"/>
                <w:sz w:val="21"/>
                <w:szCs w:val="21"/>
              </w:rPr>
              <w:t>无英文</w:t>
            </w:r>
            <w:r>
              <w:rPr>
                <w:rFonts w:ascii="宋体" w:hAnsi="宋体"/>
                <w:sz w:val="21"/>
                <w:szCs w:val="21"/>
              </w:rPr>
              <w:t>逗号</w:t>
            </w:r>
            <w:r>
              <w:rPr>
                <w:rFonts w:ascii="宋体" w:hAnsi="宋体" w:hint="eastAsia"/>
                <w:sz w:val="21"/>
                <w:szCs w:val="21"/>
              </w:rPr>
              <w:t>。属性</w:t>
            </w:r>
            <w:r>
              <w:rPr>
                <w:rFonts w:ascii="宋体" w:hAnsi="宋体"/>
                <w:sz w:val="21"/>
                <w:szCs w:val="21"/>
              </w:rPr>
              <w:t>请见</w:t>
            </w:r>
            <w:r>
              <w:rPr>
                <w:rFonts w:ascii="宋体" w:hAnsi="宋体" w:hint="eastAsia"/>
                <w:kern w:val="0"/>
                <w:sz w:val="21"/>
                <w:szCs w:val="21"/>
              </w:rPr>
              <w:t>《</w:t>
            </w:r>
            <w:r>
              <w:rPr>
                <w:rFonts w:ascii="宋体" w:hAnsi="宋体"/>
                <w:kern w:val="0"/>
                <w:sz w:val="21"/>
                <w:szCs w:val="21"/>
              </w:rPr>
              <w:t>OMC</w:t>
            </w:r>
            <w:r>
              <w:rPr>
                <w:rFonts w:ascii="宋体" w:hAnsi="宋体" w:hint="eastAsia"/>
                <w:kern w:val="0"/>
                <w:sz w:val="21"/>
                <w:szCs w:val="21"/>
              </w:rPr>
              <w:t>北向接口数据规范</w:t>
            </w:r>
            <w:r>
              <w:rPr>
                <w:rFonts w:ascii="宋体" w:hAnsi="宋体"/>
                <w:kern w:val="0"/>
                <w:sz w:val="21"/>
                <w:szCs w:val="21"/>
              </w:rPr>
              <w:t>-</w:t>
            </w:r>
            <w:r>
              <w:rPr>
                <w:rFonts w:ascii="宋体" w:hAnsi="宋体" w:hint="eastAsia"/>
                <w:kern w:val="0"/>
                <w:sz w:val="21"/>
                <w:szCs w:val="21"/>
              </w:rPr>
              <w:t>告警数据分册》</w:t>
            </w:r>
          </w:p>
        </w:tc>
        <w:tc>
          <w:tcPr>
            <w:tcW w:w="487" w:type="pct"/>
            <w:tcBorders>
              <w:top w:val="single" w:sz="6" w:space="0" w:color="000000"/>
              <w:bottom w:val="single" w:sz="6" w:space="0" w:color="000000"/>
            </w:tcBorders>
          </w:tcPr>
          <w:p w14:paraId="5FB33B6C" w14:textId="77777777" w:rsidR="007A6848" w:rsidRDefault="00146A47">
            <w:pPr>
              <w:pStyle w:val="TableText"/>
              <w:rPr>
                <w:rFonts w:ascii="宋体" w:hAnsi="宋体" w:hint="eastAsia"/>
              </w:rPr>
            </w:pPr>
            <w:r>
              <w:rPr>
                <w:rFonts w:ascii="宋体" w:hAnsi="宋体" w:hint="eastAsia"/>
              </w:rPr>
              <w:t>必选</w:t>
            </w:r>
          </w:p>
        </w:tc>
      </w:tr>
    </w:tbl>
    <w:p w14:paraId="5FB33B6E" w14:textId="77777777" w:rsidR="007A6848" w:rsidRDefault="00146A47">
      <w:pPr>
        <w:ind w:firstLineChars="200" w:firstLine="420"/>
        <w:rPr>
          <w:rFonts w:ascii="宋体" w:hAnsi="宋体" w:hint="eastAsia"/>
          <w:color w:val="000000"/>
          <w:sz w:val="21"/>
          <w:szCs w:val="21"/>
        </w:rPr>
      </w:pPr>
      <w:r>
        <w:rPr>
          <w:rFonts w:ascii="宋体" w:hAnsi="宋体"/>
          <w:color w:val="000000"/>
          <w:sz w:val="21"/>
          <w:szCs w:val="21"/>
        </w:rPr>
        <w:t>error</w:t>
      </w:r>
      <w:r>
        <w:rPr>
          <w:rFonts w:ascii="宋体" w:hAnsi="宋体" w:hint="eastAsia"/>
          <w:color w:val="000000"/>
          <w:sz w:val="21"/>
          <w:szCs w:val="21"/>
        </w:rPr>
        <w:t>对象包含</w:t>
      </w:r>
      <w:r>
        <w:rPr>
          <w:rFonts w:ascii="宋体" w:hAnsi="宋体"/>
          <w:color w:val="000000"/>
          <w:sz w:val="21"/>
          <w:szCs w:val="21"/>
        </w:rPr>
        <w:t>如下属性：</w:t>
      </w:r>
    </w:p>
    <w:tbl>
      <w:tblPr>
        <w:tblW w:w="9881" w:type="dxa"/>
        <w:tblInd w:w="-7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92"/>
        <w:gridCol w:w="892"/>
        <w:gridCol w:w="1031"/>
        <w:gridCol w:w="829"/>
        <w:gridCol w:w="5391"/>
        <w:gridCol w:w="846"/>
      </w:tblGrid>
      <w:tr w:rsidR="007A6848" w14:paraId="5FB33B75" w14:textId="77777777">
        <w:trPr>
          <w:tblHeader/>
        </w:trPr>
        <w:tc>
          <w:tcPr>
            <w:tcW w:w="451" w:type="pct"/>
            <w:tcBorders>
              <w:top w:val="single" w:sz="6" w:space="0" w:color="000000"/>
              <w:left w:val="single" w:sz="6" w:space="0" w:color="auto"/>
              <w:bottom w:val="single" w:sz="6" w:space="0" w:color="000000"/>
              <w:right w:val="single" w:sz="6" w:space="0" w:color="000000"/>
              <w:tl2br w:val="nil"/>
              <w:tr2bl w:val="nil"/>
            </w:tcBorders>
            <w:shd w:val="clear" w:color="auto" w:fill="D9D9D9"/>
          </w:tcPr>
          <w:p w14:paraId="5FB33B6F" w14:textId="77777777" w:rsidR="007A6848" w:rsidRDefault="00146A47">
            <w:pPr>
              <w:pStyle w:val="TableHeading"/>
              <w:rPr>
                <w:rFonts w:ascii="宋体" w:eastAsia="宋体" w:hAnsi="宋体" w:hint="eastAsia"/>
              </w:rPr>
            </w:pPr>
            <w:r>
              <w:rPr>
                <w:rFonts w:ascii="宋体" w:eastAsia="宋体" w:hAnsi="宋体" w:hint="eastAsia"/>
              </w:rPr>
              <w:t>英文</w:t>
            </w:r>
            <w:r>
              <w:rPr>
                <w:rFonts w:ascii="宋体" w:eastAsia="宋体" w:hAnsi="宋体"/>
              </w:rPr>
              <w:t>名</w:t>
            </w:r>
          </w:p>
        </w:tc>
        <w:tc>
          <w:tcPr>
            <w:tcW w:w="451"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B70" w14:textId="77777777" w:rsidR="007A6848" w:rsidRDefault="00146A47">
            <w:pPr>
              <w:pStyle w:val="TableHeading"/>
              <w:rPr>
                <w:rFonts w:ascii="宋体" w:eastAsia="宋体" w:hAnsi="宋体" w:hint="eastAsia"/>
              </w:rPr>
            </w:pPr>
            <w:r>
              <w:rPr>
                <w:rFonts w:ascii="宋体" w:eastAsia="宋体" w:hAnsi="宋体" w:hint="eastAsia"/>
              </w:rPr>
              <w:t>中文</w:t>
            </w:r>
            <w:r>
              <w:rPr>
                <w:rFonts w:ascii="宋体" w:eastAsia="宋体" w:hAnsi="宋体"/>
              </w:rPr>
              <w:t>名</w:t>
            </w:r>
          </w:p>
        </w:tc>
        <w:tc>
          <w:tcPr>
            <w:tcW w:w="521"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B71" w14:textId="77777777" w:rsidR="007A6848" w:rsidRDefault="00146A47">
            <w:pPr>
              <w:pStyle w:val="TableHeading"/>
              <w:rPr>
                <w:rFonts w:ascii="宋体" w:eastAsia="宋体" w:hAnsi="宋体" w:hint="eastAsia"/>
              </w:rPr>
            </w:pPr>
            <w:r>
              <w:rPr>
                <w:rFonts w:ascii="宋体" w:eastAsia="宋体" w:hAnsi="宋体"/>
              </w:rPr>
              <w:t>位置</w:t>
            </w:r>
          </w:p>
        </w:tc>
        <w:tc>
          <w:tcPr>
            <w:tcW w:w="419" w:type="pct"/>
            <w:tcBorders>
              <w:top w:val="single" w:sz="6" w:space="0" w:color="000000"/>
              <w:left w:val="single" w:sz="6" w:space="0" w:color="auto"/>
              <w:bottom w:val="single" w:sz="6" w:space="0" w:color="000000"/>
              <w:right w:val="single" w:sz="6" w:space="0" w:color="000000"/>
              <w:tl2br w:val="nil"/>
              <w:tr2bl w:val="nil"/>
            </w:tcBorders>
            <w:shd w:val="clear" w:color="auto" w:fill="D9D9D9"/>
          </w:tcPr>
          <w:p w14:paraId="5FB33B72" w14:textId="77777777" w:rsidR="007A6848" w:rsidRDefault="00146A47">
            <w:pPr>
              <w:pStyle w:val="TableHeading"/>
              <w:rPr>
                <w:rFonts w:ascii="宋体" w:eastAsia="宋体" w:hAnsi="宋体" w:hint="eastAsia"/>
              </w:rPr>
            </w:pPr>
            <w:r>
              <w:rPr>
                <w:rFonts w:ascii="宋体" w:eastAsia="宋体" w:hAnsi="宋体"/>
              </w:rPr>
              <w:t>类型</w:t>
            </w:r>
          </w:p>
        </w:tc>
        <w:tc>
          <w:tcPr>
            <w:tcW w:w="2726"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B73" w14:textId="77777777" w:rsidR="007A6848" w:rsidRDefault="00146A47">
            <w:pPr>
              <w:pStyle w:val="TableHeading"/>
              <w:rPr>
                <w:rFonts w:ascii="宋体" w:eastAsia="宋体" w:hAnsi="宋体" w:hint="eastAsia"/>
              </w:rPr>
            </w:pPr>
            <w:r>
              <w:rPr>
                <w:rFonts w:ascii="宋体" w:eastAsia="宋体" w:hAnsi="宋体" w:hint="eastAsia"/>
              </w:rPr>
              <w:t>取值</w:t>
            </w:r>
            <w:r>
              <w:rPr>
                <w:rFonts w:ascii="宋体" w:eastAsia="宋体" w:hAnsi="宋体"/>
              </w:rPr>
              <w:t>范围及说明</w:t>
            </w:r>
          </w:p>
        </w:tc>
        <w:tc>
          <w:tcPr>
            <w:tcW w:w="428" w:type="pct"/>
            <w:tcBorders>
              <w:top w:val="single" w:sz="6" w:space="0" w:color="000000"/>
              <w:left w:val="single" w:sz="6" w:space="0" w:color="auto"/>
              <w:bottom w:val="single" w:sz="6" w:space="0" w:color="000000"/>
              <w:right w:val="single" w:sz="6" w:space="0" w:color="auto"/>
              <w:tl2br w:val="nil"/>
              <w:tr2bl w:val="nil"/>
            </w:tcBorders>
            <w:shd w:val="clear" w:color="auto" w:fill="D9D9D9"/>
          </w:tcPr>
          <w:p w14:paraId="5FB33B74" w14:textId="77777777" w:rsidR="007A6848" w:rsidRDefault="00146A47">
            <w:pPr>
              <w:pStyle w:val="TableHeading"/>
              <w:rPr>
                <w:rFonts w:ascii="宋体" w:eastAsia="宋体" w:hAnsi="宋体" w:hint="eastAsia"/>
              </w:rPr>
            </w:pPr>
            <w:r>
              <w:rPr>
                <w:rFonts w:ascii="宋体" w:eastAsia="宋体" w:hAnsi="宋体"/>
              </w:rPr>
              <w:t>必选/可选</w:t>
            </w:r>
          </w:p>
        </w:tc>
      </w:tr>
      <w:tr w:rsidR="007A6848" w14:paraId="5FB33B7E" w14:textId="77777777">
        <w:tc>
          <w:tcPr>
            <w:tcW w:w="451" w:type="pct"/>
            <w:tcBorders>
              <w:top w:val="single" w:sz="6" w:space="0" w:color="000000"/>
              <w:bottom w:val="single" w:sz="6" w:space="0" w:color="000000"/>
              <w:right w:val="single" w:sz="6" w:space="0" w:color="000000"/>
            </w:tcBorders>
            <w:shd w:val="clear" w:color="auto" w:fill="auto"/>
          </w:tcPr>
          <w:p w14:paraId="5FB33B76" w14:textId="77777777" w:rsidR="007A6848" w:rsidRDefault="00146A47">
            <w:pPr>
              <w:pStyle w:val="TableText"/>
              <w:rPr>
                <w:rFonts w:ascii="宋体" w:hAnsi="宋体" w:hint="eastAsia"/>
              </w:rPr>
            </w:pPr>
            <w:proofErr w:type="spellStart"/>
            <w:r>
              <w:rPr>
                <w:rFonts w:ascii="宋体" w:hAnsi="宋体" w:hint="eastAsia"/>
              </w:rPr>
              <w:t>errorCode</w:t>
            </w:r>
            <w:proofErr w:type="spellEnd"/>
          </w:p>
        </w:tc>
        <w:tc>
          <w:tcPr>
            <w:tcW w:w="451" w:type="pct"/>
            <w:tcBorders>
              <w:top w:val="single" w:sz="6" w:space="0" w:color="000000"/>
              <w:bottom w:val="single" w:sz="6" w:space="0" w:color="000000"/>
            </w:tcBorders>
          </w:tcPr>
          <w:p w14:paraId="5FB33B77" w14:textId="77777777" w:rsidR="007A6848" w:rsidRDefault="00146A47">
            <w:pPr>
              <w:pStyle w:val="TableText"/>
              <w:rPr>
                <w:rFonts w:ascii="宋体" w:hAnsi="宋体" w:hint="eastAsia"/>
              </w:rPr>
            </w:pPr>
            <w:r>
              <w:rPr>
                <w:rFonts w:ascii="宋体" w:hAnsi="宋体" w:hint="eastAsia"/>
              </w:rPr>
              <w:t>错误场景码</w:t>
            </w:r>
          </w:p>
        </w:tc>
        <w:tc>
          <w:tcPr>
            <w:tcW w:w="521" w:type="pct"/>
            <w:tcBorders>
              <w:top w:val="single" w:sz="6" w:space="0" w:color="000000"/>
              <w:bottom w:val="single" w:sz="6" w:space="0" w:color="000000"/>
            </w:tcBorders>
          </w:tcPr>
          <w:p w14:paraId="5FB33B78" w14:textId="77777777" w:rsidR="007A6848" w:rsidRDefault="00146A47">
            <w:pPr>
              <w:pStyle w:val="TableText"/>
              <w:rPr>
                <w:rFonts w:ascii="宋体" w:hAnsi="宋体" w:hint="eastAsia"/>
              </w:rPr>
            </w:pPr>
            <w:r>
              <w:rPr>
                <w:rFonts w:ascii="宋体" w:hAnsi="宋体" w:hint="eastAsia"/>
              </w:rPr>
              <w:t>响应消息体</w:t>
            </w:r>
          </w:p>
        </w:tc>
        <w:tc>
          <w:tcPr>
            <w:tcW w:w="419" w:type="pct"/>
            <w:tcBorders>
              <w:top w:val="single" w:sz="6" w:space="0" w:color="000000"/>
              <w:bottom w:val="single" w:sz="6" w:space="0" w:color="000000"/>
              <w:right w:val="single" w:sz="6" w:space="0" w:color="000000"/>
            </w:tcBorders>
            <w:shd w:val="clear" w:color="auto" w:fill="auto"/>
          </w:tcPr>
          <w:p w14:paraId="5FB33B79" w14:textId="77777777" w:rsidR="007A6848" w:rsidRDefault="00146A47">
            <w:pPr>
              <w:pStyle w:val="TableText"/>
              <w:rPr>
                <w:rFonts w:ascii="宋体" w:hAnsi="宋体" w:hint="eastAsia"/>
              </w:rPr>
            </w:pPr>
            <w:r>
              <w:rPr>
                <w:rFonts w:ascii="宋体" w:hAnsi="宋体" w:hint="eastAsia"/>
              </w:rPr>
              <w:t>字符串</w:t>
            </w:r>
          </w:p>
        </w:tc>
        <w:tc>
          <w:tcPr>
            <w:tcW w:w="2726" w:type="pct"/>
            <w:tcBorders>
              <w:top w:val="single" w:sz="6" w:space="0" w:color="000000"/>
              <w:bottom w:val="single" w:sz="6" w:space="0" w:color="000000"/>
            </w:tcBorders>
            <w:shd w:val="clear" w:color="auto" w:fill="auto"/>
          </w:tcPr>
          <w:p w14:paraId="5FB33B7A" w14:textId="77777777" w:rsidR="007A6848" w:rsidRDefault="00146A47">
            <w:r>
              <w:rPr>
                <w:rFonts w:ascii="宋体" w:hAnsi="宋体" w:hint="eastAsia"/>
                <w:kern w:val="0"/>
                <w:sz w:val="21"/>
                <w:szCs w:val="21"/>
              </w:rPr>
              <w:t>对于标准的返回错误码</w:t>
            </w:r>
            <w:r>
              <w:rPr>
                <w:rFonts w:ascii="宋体" w:hAnsi="宋体"/>
                <w:kern w:val="0"/>
                <w:sz w:val="21"/>
                <w:szCs w:val="21"/>
              </w:rPr>
              <w:t>，</w:t>
            </w:r>
          </w:p>
          <w:p w14:paraId="5FB33B7B" w14:textId="77777777" w:rsidR="007A6848" w:rsidRDefault="00146A47">
            <w:pPr>
              <w:spacing w:line="240" w:lineRule="auto"/>
              <w:rPr>
                <w:rFonts w:ascii="宋体" w:hAnsi="宋体" w:hint="eastAsia"/>
                <w:kern w:val="0"/>
                <w:sz w:val="21"/>
                <w:szCs w:val="21"/>
              </w:rPr>
            </w:pPr>
            <w:r>
              <w:rPr>
                <w:rFonts w:ascii="宋体" w:hAnsi="宋体" w:hint="eastAsia"/>
                <w:color w:val="000000"/>
                <w:kern w:val="0"/>
                <w:sz w:val="21"/>
                <w:szCs w:val="21"/>
              </w:rPr>
              <w:t>填写</w:t>
            </w:r>
            <w:r>
              <w:rPr>
                <w:rFonts w:ascii="宋体" w:hAnsi="宋体"/>
                <w:kern w:val="0"/>
                <w:sz w:val="21"/>
                <w:szCs w:val="21"/>
              </w:rPr>
              <w:t>4</w:t>
            </w:r>
            <w:r>
              <w:rPr>
                <w:rFonts w:ascii="宋体" w:hAnsi="宋体" w:hint="eastAsia"/>
                <w:kern w:val="0"/>
                <w:sz w:val="21"/>
                <w:szCs w:val="21"/>
              </w:rPr>
              <w:t>.</w:t>
            </w:r>
            <w:r>
              <w:rPr>
                <w:rFonts w:ascii="宋体" w:hAnsi="宋体"/>
                <w:kern w:val="0"/>
                <w:sz w:val="21"/>
                <w:szCs w:val="21"/>
              </w:rPr>
              <w:t>9</w:t>
            </w:r>
            <w:r>
              <w:rPr>
                <w:rFonts w:ascii="宋体" w:hAnsi="宋体" w:hint="eastAsia"/>
                <w:kern w:val="0"/>
                <w:sz w:val="21"/>
                <w:szCs w:val="21"/>
              </w:rPr>
              <w:t>返回码表的场景号</w:t>
            </w:r>
            <w:r>
              <w:rPr>
                <w:rFonts w:ascii="宋体" w:hAnsi="宋体"/>
                <w:kern w:val="0"/>
                <w:sz w:val="21"/>
                <w:szCs w:val="21"/>
              </w:rPr>
              <w:t>；</w:t>
            </w:r>
          </w:p>
          <w:p w14:paraId="5FB33B7C" w14:textId="77777777" w:rsidR="007A6848" w:rsidRDefault="00146A47">
            <w:pPr>
              <w:spacing w:line="240" w:lineRule="auto"/>
              <w:rPr>
                <w:rFonts w:ascii="宋体" w:hAnsi="宋体" w:hint="eastAsia"/>
                <w:kern w:val="0"/>
                <w:sz w:val="21"/>
                <w:szCs w:val="21"/>
              </w:rPr>
            </w:pPr>
            <w:r>
              <w:rPr>
                <w:rFonts w:ascii="宋体" w:hAnsi="宋体" w:hint="eastAsia"/>
                <w:kern w:val="0"/>
                <w:sz w:val="21"/>
                <w:szCs w:val="21"/>
              </w:rPr>
              <w:t>对于厂家自定义的返回错误码</w:t>
            </w:r>
            <w:r>
              <w:rPr>
                <w:rFonts w:ascii="宋体" w:hAnsi="宋体"/>
                <w:kern w:val="0"/>
                <w:sz w:val="21"/>
                <w:szCs w:val="21"/>
              </w:rPr>
              <w:t>，</w:t>
            </w:r>
            <w:r>
              <w:rPr>
                <w:rFonts w:ascii="宋体" w:hAnsi="宋体" w:hint="eastAsia"/>
                <w:kern w:val="0"/>
                <w:sz w:val="21"/>
                <w:szCs w:val="21"/>
              </w:rPr>
              <w:t>填写大于等于</w:t>
            </w:r>
            <w:r>
              <w:rPr>
                <w:rFonts w:ascii="宋体" w:hAnsi="宋体"/>
                <w:kern w:val="0"/>
                <w:sz w:val="21"/>
                <w:szCs w:val="21"/>
              </w:rPr>
              <w:t>100</w:t>
            </w:r>
            <w:r>
              <w:rPr>
                <w:rFonts w:ascii="宋体" w:hAnsi="宋体" w:hint="eastAsia"/>
                <w:kern w:val="0"/>
                <w:sz w:val="21"/>
                <w:szCs w:val="21"/>
              </w:rPr>
              <w:t>的场景号</w:t>
            </w:r>
            <w:r>
              <w:rPr>
                <w:rFonts w:ascii="宋体" w:hAnsi="宋体"/>
                <w:kern w:val="0"/>
                <w:sz w:val="21"/>
                <w:szCs w:val="21"/>
              </w:rPr>
              <w:t>。</w:t>
            </w:r>
          </w:p>
        </w:tc>
        <w:tc>
          <w:tcPr>
            <w:tcW w:w="428" w:type="pct"/>
            <w:tcBorders>
              <w:top w:val="single" w:sz="6" w:space="0" w:color="000000"/>
              <w:bottom w:val="single" w:sz="6" w:space="0" w:color="000000"/>
            </w:tcBorders>
          </w:tcPr>
          <w:p w14:paraId="5FB33B7D" w14:textId="77777777" w:rsidR="007A6848" w:rsidRDefault="00146A47">
            <w:pPr>
              <w:pStyle w:val="TableText"/>
              <w:rPr>
                <w:rFonts w:ascii="宋体" w:hAnsi="宋体" w:hint="eastAsia"/>
              </w:rPr>
            </w:pPr>
            <w:r>
              <w:rPr>
                <w:rFonts w:ascii="宋体" w:hAnsi="宋体" w:hint="eastAsia"/>
              </w:rPr>
              <w:t>必选</w:t>
            </w:r>
          </w:p>
        </w:tc>
      </w:tr>
      <w:tr w:rsidR="007A6848" w14:paraId="5FB33B86" w14:textId="77777777">
        <w:tc>
          <w:tcPr>
            <w:tcW w:w="451" w:type="pct"/>
            <w:tcBorders>
              <w:top w:val="single" w:sz="6" w:space="0" w:color="000000"/>
              <w:bottom w:val="single" w:sz="6" w:space="0" w:color="000000"/>
              <w:right w:val="single" w:sz="6" w:space="0" w:color="000000"/>
            </w:tcBorders>
            <w:shd w:val="clear" w:color="auto" w:fill="auto"/>
          </w:tcPr>
          <w:p w14:paraId="5FB33B7F" w14:textId="77777777" w:rsidR="007A6848" w:rsidRDefault="00146A47">
            <w:pPr>
              <w:pStyle w:val="TableText"/>
              <w:rPr>
                <w:rFonts w:ascii="宋体" w:hAnsi="宋体" w:hint="eastAsia"/>
              </w:rPr>
            </w:pPr>
            <w:proofErr w:type="spellStart"/>
            <w:r>
              <w:rPr>
                <w:rFonts w:ascii="宋体" w:hAnsi="宋体"/>
              </w:rPr>
              <w:t>errorInfo</w:t>
            </w:r>
            <w:proofErr w:type="spellEnd"/>
          </w:p>
        </w:tc>
        <w:tc>
          <w:tcPr>
            <w:tcW w:w="451" w:type="pct"/>
            <w:tcBorders>
              <w:top w:val="single" w:sz="6" w:space="0" w:color="000000"/>
              <w:bottom w:val="single" w:sz="6" w:space="0" w:color="000000"/>
            </w:tcBorders>
          </w:tcPr>
          <w:p w14:paraId="5FB33B80" w14:textId="77777777" w:rsidR="007A6848" w:rsidRDefault="00146A47">
            <w:pPr>
              <w:pStyle w:val="TableText"/>
              <w:rPr>
                <w:rFonts w:ascii="宋体" w:hAnsi="宋体" w:hint="eastAsia"/>
              </w:rPr>
            </w:pPr>
            <w:r>
              <w:rPr>
                <w:rFonts w:ascii="宋体" w:hAnsi="宋体" w:hint="eastAsia"/>
              </w:rPr>
              <w:t>错误信息</w:t>
            </w:r>
          </w:p>
        </w:tc>
        <w:tc>
          <w:tcPr>
            <w:tcW w:w="521" w:type="pct"/>
            <w:tcBorders>
              <w:top w:val="single" w:sz="6" w:space="0" w:color="000000"/>
              <w:bottom w:val="single" w:sz="6" w:space="0" w:color="000000"/>
            </w:tcBorders>
          </w:tcPr>
          <w:p w14:paraId="5FB33B81" w14:textId="77777777" w:rsidR="007A6848" w:rsidRDefault="00146A47">
            <w:pPr>
              <w:pStyle w:val="TableText"/>
              <w:rPr>
                <w:rFonts w:ascii="宋体" w:hAnsi="宋体" w:hint="eastAsia"/>
              </w:rPr>
            </w:pPr>
            <w:r>
              <w:rPr>
                <w:rFonts w:ascii="宋体" w:hAnsi="宋体" w:hint="eastAsia"/>
              </w:rPr>
              <w:t>响应</w:t>
            </w:r>
            <w:r>
              <w:rPr>
                <w:rFonts w:ascii="宋体" w:hAnsi="宋体"/>
              </w:rPr>
              <w:t>消息体</w:t>
            </w:r>
          </w:p>
        </w:tc>
        <w:tc>
          <w:tcPr>
            <w:tcW w:w="419" w:type="pct"/>
            <w:tcBorders>
              <w:top w:val="single" w:sz="6" w:space="0" w:color="000000"/>
              <w:bottom w:val="single" w:sz="6" w:space="0" w:color="000000"/>
              <w:right w:val="single" w:sz="6" w:space="0" w:color="000000"/>
            </w:tcBorders>
            <w:shd w:val="clear" w:color="auto" w:fill="auto"/>
          </w:tcPr>
          <w:p w14:paraId="5FB33B82" w14:textId="77777777" w:rsidR="007A6848" w:rsidRDefault="00146A47">
            <w:pPr>
              <w:pStyle w:val="TableText"/>
              <w:rPr>
                <w:rFonts w:ascii="宋体" w:hAnsi="宋体" w:hint="eastAsia"/>
              </w:rPr>
            </w:pPr>
            <w:r>
              <w:rPr>
                <w:rFonts w:ascii="宋体" w:hAnsi="宋体" w:hint="eastAsia"/>
              </w:rPr>
              <w:t>字符串</w:t>
            </w:r>
          </w:p>
        </w:tc>
        <w:tc>
          <w:tcPr>
            <w:tcW w:w="2726" w:type="pct"/>
            <w:tcBorders>
              <w:top w:val="single" w:sz="6" w:space="0" w:color="000000"/>
              <w:bottom w:val="single" w:sz="6" w:space="0" w:color="000000"/>
            </w:tcBorders>
            <w:shd w:val="clear" w:color="auto" w:fill="auto"/>
          </w:tcPr>
          <w:p w14:paraId="5FB33B83" w14:textId="77777777" w:rsidR="007A6848" w:rsidRDefault="00146A47">
            <w:pPr>
              <w:pStyle w:val="TableText"/>
              <w:rPr>
                <w:rFonts w:ascii="宋体" w:hAnsi="宋体" w:hint="eastAsia"/>
              </w:rPr>
            </w:pPr>
            <w:r>
              <w:rPr>
                <w:rFonts w:ascii="宋体" w:hAnsi="宋体" w:hint="eastAsia"/>
              </w:rPr>
              <w:t>对于标准的返回错误码</w:t>
            </w:r>
            <w:r>
              <w:rPr>
                <w:rFonts w:ascii="宋体" w:hAnsi="宋体"/>
              </w:rPr>
              <w:t>，</w:t>
            </w:r>
            <w:r>
              <w:rPr>
                <w:rFonts w:ascii="宋体" w:hAnsi="宋体" w:hint="eastAsia"/>
              </w:rPr>
              <w:t>根据返回码及场景</w:t>
            </w:r>
            <w:r>
              <w:rPr>
                <w:rFonts w:ascii="宋体" w:hAnsi="宋体"/>
              </w:rPr>
              <w:t>，</w:t>
            </w:r>
            <w:r>
              <w:rPr>
                <w:rFonts w:ascii="宋体" w:hAnsi="宋体" w:hint="eastAsia"/>
              </w:rPr>
              <w:t>按照</w:t>
            </w:r>
            <w:r>
              <w:rPr>
                <w:rFonts w:ascii="宋体" w:hAnsi="宋体"/>
              </w:rPr>
              <w:t>4</w:t>
            </w:r>
            <w:r>
              <w:rPr>
                <w:rFonts w:ascii="宋体" w:hAnsi="宋体" w:hint="eastAsia"/>
              </w:rPr>
              <w:t>.</w:t>
            </w:r>
            <w:r>
              <w:rPr>
                <w:rFonts w:ascii="宋体" w:hAnsi="宋体"/>
              </w:rPr>
              <w:t>9</w:t>
            </w:r>
            <w:r>
              <w:rPr>
                <w:rFonts w:ascii="宋体" w:hAnsi="宋体" w:hint="eastAsia"/>
              </w:rPr>
              <w:t>返回码表填写</w:t>
            </w:r>
            <w:r>
              <w:rPr>
                <w:rFonts w:ascii="宋体" w:hAnsi="宋体"/>
              </w:rPr>
              <w:t>；</w:t>
            </w:r>
          </w:p>
          <w:p w14:paraId="5FB33B84" w14:textId="77777777" w:rsidR="007A6848" w:rsidRDefault="00146A47">
            <w:pPr>
              <w:pStyle w:val="TableText"/>
              <w:rPr>
                <w:rFonts w:ascii="宋体" w:hAnsi="宋体" w:hint="eastAsia"/>
              </w:rPr>
            </w:pPr>
            <w:r>
              <w:rPr>
                <w:rFonts w:ascii="宋体" w:hAnsi="宋体" w:hint="eastAsia"/>
              </w:rPr>
              <w:lastRenderedPageBreak/>
              <w:t>对于厂家自定义的返回错误码</w:t>
            </w:r>
            <w:r>
              <w:rPr>
                <w:rFonts w:ascii="宋体" w:hAnsi="宋体"/>
              </w:rPr>
              <w:t>，</w:t>
            </w:r>
            <w:r>
              <w:rPr>
                <w:rFonts w:ascii="宋体" w:hAnsi="宋体" w:hint="eastAsia"/>
              </w:rPr>
              <w:t>厂家自定义该段</w:t>
            </w:r>
            <w:r>
              <w:rPr>
                <w:rFonts w:ascii="宋体" w:hAnsi="宋体"/>
              </w:rPr>
              <w:t>。</w:t>
            </w:r>
          </w:p>
        </w:tc>
        <w:tc>
          <w:tcPr>
            <w:tcW w:w="428" w:type="pct"/>
            <w:tcBorders>
              <w:top w:val="single" w:sz="6" w:space="0" w:color="000000"/>
              <w:bottom w:val="single" w:sz="6" w:space="0" w:color="000000"/>
            </w:tcBorders>
          </w:tcPr>
          <w:p w14:paraId="5FB33B85" w14:textId="77777777" w:rsidR="007A6848" w:rsidRDefault="00146A47">
            <w:pPr>
              <w:pStyle w:val="TableText"/>
              <w:rPr>
                <w:rFonts w:ascii="宋体" w:hAnsi="宋体" w:hint="eastAsia"/>
              </w:rPr>
            </w:pPr>
            <w:r>
              <w:rPr>
                <w:rFonts w:ascii="宋体" w:hAnsi="宋体" w:hint="eastAsia"/>
              </w:rPr>
              <w:lastRenderedPageBreak/>
              <w:t>必选</w:t>
            </w:r>
          </w:p>
        </w:tc>
      </w:tr>
    </w:tbl>
    <w:p w14:paraId="5FB33B87" w14:textId="77777777" w:rsidR="007A6848" w:rsidRDefault="007A6848">
      <w:pPr>
        <w:ind w:firstLineChars="200" w:firstLine="420"/>
        <w:rPr>
          <w:rFonts w:ascii="宋体" w:hAnsi="宋体" w:hint="eastAsia"/>
          <w:color w:val="000000"/>
          <w:sz w:val="21"/>
          <w:szCs w:val="21"/>
        </w:rPr>
      </w:pPr>
    </w:p>
    <w:p w14:paraId="5FB33B88" w14:textId="77777777" w:rsidR="007A6848" w:rsidRDefault="00146A47">
      <w:pPr>
        <w:pStyle w:val="BlockLabel"/>
        <w:rPr>
          <w:rFonts w:ascii="宋体" w:eastAsia="宋体" w:hAnsi="宋体" w:hint="eastAsia"/>
          <w:b/>
          <w:sz w:val="21"/>
          <w:szCs w:val="21"/>
        </w:rPr>
      </w:pPr>
      <w:r>
        <w:rPr>
          <w:rFonts w:ascii="宋体" w:eastAsia="宋体" w:hAnsi="宋体" w:hint="eastAsia"/>
          <w:b/>
          <w:sz w:val="21"/>
          <w:szCs w:val="21"/>
        </w:rPr>
        <w:t>响应</w:t>
      </w:r>
      <w:r>
        <w:rPr>
          <w:rFonts w:ascii="宋体" w:eastAsia="宋体" w:hAnsi="宋体"/>
          <w:b/>
          <w:sz w:val="21"/>
          <w:szCs w:val="21"/>
        </w:rPr>
        <w:t>报文</w:t>
      </w:r>
      <w:r>
        <w:rPr>
          <w:rFonts w:ascii="宋体" w:eastAsia="宋体" w:hAnsi="宋体" w:hint="eastAsia"/>
          <w:b/>
          <w:sz w:val="21"/>
          <w:szCs w:val="21"/>
        </w:rPr>
        <w:t>样例</w:t>
      </w:r>
    </w:p>
    <w:p w14:paraId="5FB33B89" w14:textId="77777777" w:rsidR="007A6848" w:rsidRDefault="00146A47">
      <w:pPr>
        <w:ind w:firstLineChars="200" w:firstLine="420"/>
        <w:rPr>
          <w:sz w:val="21"/>
        </w:rPr>
      </w:pPr>
      <w:r>
        <w:rPr>
          <w:rFonts w:hint="eastAsia"/>
          <w:sz w:val="21"/>
        </w:rPr>
        <w:t>成功样例</w:t>
      </w:r>
      <w:r>
        <w:rPr>
          <w:sz w:val="21"/>
        </w:rPr>
        <w:t>：</w:t>
      </w:r>
    </w:p>
    <w:p w14:paraId="5FB33B8A" w14:textId="77777777" w:rsidR="007A6848" w:rsidRDefault="00146A47">
      <w:pPr>
        <w:ind w:firstLine="420"/>
        <w:rPr>
          <w:rFonts w:ascii="宋体" w:hAnsi="宋体" w:hint="eastAsia"/>
          <w:sz w:val="21"/>
        </w:rPr>
      </w:pPr>
      <w:r>
        <w:rPr>
          <w:rFonts w:ascii="宋体" w:hAnsi="宋体" w:hint="eastAsia"/>
          <w:sz w:val="21"/>
        </w:rPr>
        <w:t>查询单条实时</w:t>
      </w:r>
      <w:r>
        <w:rPr>
          <w:rFonts w:ascii="宋体" w:hAnsi="宋体"/>
          <w:sz w:val="21"/>
        </w:rPr>
        <w:t>告警数据：</w:t>
      </w:r>
    </w:p>
    <w:p w14:paraId="5FB33B8B" w14:textId="77777777" w:rsidR="007A6848" w:rsidRDefault="00146A47">
      <w:pPr>
        <w:pStyle w:val="Code"/>
        <w:ind w:left="567" w:firstLine="357"/>
        <w:rPr>
          <w:rFonts w:ascii="宋体" w:hAnsi="宋体"/>
        </w:rPr>
      </w:pPr>
      <w:r>
        <w:rPr>
          <w:rFonts w:ascii="宋体" w:hAnsi="宋体"/>
        </w:rPr>
        <w:t>HTTP/1.1 200 OK</w:t>
      </w:r>
    </w:p>
    <w:p w14:paraId="5FB33B8C" w14:textId="77777777" w:rsidR="007A6848" w:rsidRDefault="00146A47">
      <w:pPr>
        <w:pStyle w:val="Code"/>
        <w:ind w:left="567" w:firstLine="357"/>
        <w:rPr>
          <w:rFonts w:ascii="宋体" w:hAnsi="宋体"/>
        </w:rPr>
      </w:pPr>
      <w:r>
        <w:rPr>
          <w:rFonts w:ascii="宋体" w:hAnsi="宋体"/>
        </w:rPr>
        <w:t>Content - Type: application/</w:t>
      </w:r>
      <w:proofErr w:type="spellStart"/>
      <w:r>
        <w:rPr>
          <w:rFonts w:ascii="宋体" w:hAnsi="宋体"/>
        </w:rPr>
        <w:t>json</w:t>
      </w:r>
      <w:proofErr w:type="spellEnd"/>
      <w:r>
        <w:rPr>
          <w:rFonts w:ascii="宋体" w:hAnsi="宋体"/>
        </w:rPr>
        <w:t xml:space="preserve"> </w:t>
      </w:r>
    </w:p>
    <w:p w14:paraId="5FB33B8D" w14:textId="77777777" w:rsidR="007A6848" w:rsidRDefault="00146A47">
      <w:pPr>
        <w:pStyle w:val="Code"/>
        <w:ind w:left="567" w:firstLine="357"/>
        <w:rPr>
          <w:rFonts w:ascii="宋体" w:hAnsi="宋体"/>
        </w:rPr>
      </w:pPr>
      <w:r>
        <w:rPr>
          <w:rFonts w:ascii="宋体" w:hAnsi="宋体" w:hint="default"/>
        </w:rPr>
        <w:t>Content-Length:…</w:t>
      </w:r>
    </w:p>
    <w:p w14:paraId="5FB33B8E" w14:textId="77777777" w:rsidR="007A6848" w:rsidRDefault="00146A47">
      <w:pPr>
        <w:pStyle w:val="Code"/>
        <w:ind w:left="567" w:firstLine="357"/>
        <w:rPr>
          <w:rFonts w:ascii="宋体" w:hAnsi="宋体"/>
        </w:rPr>
      </w:pPr>
      <w:r>
        <w:rPr>
          <w:rFonts w:ascii="宋体" w:hAnsi="宋体"/>
        </w:rPr>
        <w:t>{</w:t>
      </w:r>
    </w:p>
    <w:p w14:paraId="5FB33B8F" w14:textId="77777777" w:rsidR="007A6848" w:rsidRDefault="00146A47">
      <w:pPr>
        <w:pStyle w:val="Code"/>
        <w:ind w:left="567" w:firstLine="357"/>
        <w:rPr>
          <w:rFonts w:ascii="宋体" w:hAnsi="宋体"/>
        </w:rPr>
      </w:pPr>
      <w:r>
        <w:rPr>
          <w:rFonts w:ascii="宋体" w:hAnsi="宋体"/>
        </w:rPr>
        <w:t xml:space="preserve">"data": </w:t>
      </w:r>
      <w:r>
        <w:rPr>
          <w:rFonts w:ascii="宋体" w:hAnsi="宋体" w:hint="default"/>
        </w:rPr>
        <w:t>[</w:t>
      </w:r>
      <w:r>
        <w:rPr>
          <w:rFonts w:ascii="宋体" w:hAnsi="宋体"/>
        </w:rPr>
        <w:t>{</w:t>
      </w:r>
    </w:p>
    <w:p w14:paraId="5FB33B90" w14:textId="77777777" w:rsidR="007A6848" w:rsidRDefault="00146A47">
      <w:pPr>
        <w:pStyle w:val="Code"/>
        <w:ind w:left="567" w:firstLine="357"/>
        <w:rPr>
          <w:rFonts w:ascii="宋体" w:hAnsi="宋体"/>
        </w:rPr>
      </w:pPr>
      <w:r>
        <w:rPr>
          <w:rFonts w:ascii="宋体" w:hAnsi="宋体"/>
        </w:rPr>
        <w:t>"</w:t>
      </w:r>
      <w:proofErr w:type="spellStart"/>
      <w:r>
        <w:rPr>
          <w:rFonts w:ascii="宋体" w:hAnsi="宋体" w:hint="default"/>
        </w:rPr>
        <w:t>alarm</w:t>
      </w:r>
      <w:r>
        <w:rPr>
          <w:rFonts w:ascii="宋体" w:hAnsi="宋体"/>
        </w:rPr>
        <w:t>I</w:t>
      </w:r>
      <w:r>
        <w:rPr>
          <w:rFonts w:ascii="宋体" w:hAnsi="宋体" w:hint="default"/>
        </w:rPr>
        <w:t>d</w:t>
      </w:r>
      <w:proofErr w:type="spellEnd"/>
      <w:r>
        <w:rPr>
          <w:rFonts w:ascii="宋体" w:hAnsi="宋体"/>
        </w:rPr>
        <w:t>": "134725986",</w:t>
      </w:r>
    </w:p>
    <w:p w14:paraId="5FB33B91" w14:textId="77777777" w:rsidR="007A6848" w:rsidRDefault="00146A47">
      <w:pPr>
        <w:pStyle w:val="Code"/>
        <w:ind w:left="567" w:firstLine="357"/>
        <w:rPr>
          <w:rFonts w:ascii="宋体" w:hAnsi="宋体"/>
        </w:rPr>
      </w:pPr>
      <w:r>
        <w:rPr>
          <w:rFonts w:ascii="宋体" w:hAnsi="宋体"/>
        </w:rPr>
        <w:t>"</w:t>
      </w:r>
      <w:proofErr w:type="spellStart"/>
      <w:r>
        <w:rPr>
          <w:rFonts w:ascii="宋体" w:hAnsi="宋体"/>
        </w:rPr>
        <w:t>alarmTitle</w:t>
      </w:r>
      <w:proofErr w:type="spellEnd"/>
      <w:r>
        <w:rPr>
          <w:rFonts w:ascii="宋体" w:hAnsi="宋体"/>
        </w:rPr>
        <w:t>": "小区服务能力下降告警",</w:t>
      </w:r>
    </w:p>
    <w:p w14:paraId="5FB33B92" w14:textId="77777777" w:rsidR="007A6848" w:rsidRDefault="00146A47">
      <w:pPr>
        <w:pStyle w:val="Code"/>
        <w:ind w:left="567" w:firstLine="357"/>
        <w:rPr>
          <w:rFonts w:ascii="宋体" w:hAnsi="宋体"/>
        </w:rPr>
      </w:pPr>
      <w:r>
        <w:rPr>
          <w:rFonts w:ascii="宋体" w:hAnsi="宋体"/>
        </w:rPr>
        <w:t>"</w:t>
      </w:r>
      <w:proofErr w:type="spellStart"/>
      <w:r>
        <w:rPr>
          <w:rFonts w:ascii="宋体" w:hAnsi="宋体" w:hint="default"/>
        </w:rPr>
        <w:t>alarmStatus</w:t>
      </w:r>
      <w:proofErr w:type="spellEnd"/>
      <w:r>
        <w:rPr>
          <w:rFonts w:ascii="宋体" w:hAnsi="宋体"/>
        </w:rPr>
        <w:t>": 0,</w:t>
      </w:r>
    </w:p>
    <w:p w14:paraId="5FB33B93" w14:textId="77777777" w:rsidR="007A6848" w:rsidRDefault="00146A47">
      <w:pPr>
        <w:pStyle w:val="Code"/>
        <w:ind w:left="567" w:firstLine="357"/>
        <w:rPr>
          <w:rFonts w:ascii="宋体" w:hAnsi="宋体"/>
        </w:rPr>
      </w:pPr>
      <w:r>
        <w:rPr>
          <w:rFonts w:ascii="宋体" w:hAnsi="宋体"/>
        </w:rPr>
        <w:t>"</w:t>
      </w:r>
      <w:proofErr w:type="spellStart"/>
      <w:r>
        <w:rPr>
          <w:rFonts w:ascii="宋体" w:hAnsi="宋体" w:hint="default"/>
        </w:rPr>
        <w:t>eventTime</w:t>
      </w:r>
      <w:proofErr w:type="spellEnd"/>
      <w:r>
        <w:rPr>
          <w:rFonts w:ascii="宋体" w:hAnsi="宋体"/>
        </w:rPr>
        <w:t>": "201</w:t>
      </w:r>
      <w:r>
        <w:rPr>
          <w:rFonts w:ascii="宋体" w:hAnsi="宋体" w:hint="default"/>
        </w:rPr>
        <w:t>8</w:t>
      </w:r>
      <w:r>
        <w:rPr>
          <w:rFonts w:ascii="宋体" w:hAnsi="宋体"/>
        </w:rPr>
        <w:t>-08-08 07:45:43",</w:t>
      </w:r>
    </w:p>
    <w:p w14:paraId="5FB33B94" w14:textId="77777777" w:rsidR="007A6848" w:rsidRDefault="00146A47">
      <w:pPr>
        <w:pStyle w:val="Code"/>
        <w:ind w:left="567" w:firstLine="357"/>
        <w:rPr>
          <w:rFonts w:ascii="宋体" w:hAnsi="宋体"/>
        </w:rPr>
      </w:pPr>
      <w:r>
        <w:rPr>
          <w:rFonts w:ascii="宋体" w:hAnsi="宋体" w:hint="default"/>
        </w:rPr>
        <w:t>…</w:t>
      </w:r>
    </w:p>
    <w:p w14:paraId="5FB33B95" w14:textId="77777777" w:rsidR="007A6848" w:rsidRDefault="00146A47">
      <w:pPr>
        <w:pStyle w:val="Code"/>
        <w:ind w:left="567" w:firstLine="357"/>
        <w:rPr>
          <w:rFonts w:ascii="宋体" w:hAnsi="宋体"/>
        </w:rPr>
      </w:pPr>
      <w:r>
        <w:rPr>
          <w:rFonts w:ascii="宋体" w:hAnsi="宋体"/>
        </w:rPr>
        <w:t xml:space="preserve">    }</w:t>
      </w:r>
      <w:r>
        <w:rPr>
          <w:rFonts w:ascii="宋体" w:hAnsi="宋体" w:hint="default"/>
        </w:rPr>
        <w:t>]</w:t>
      </w:r>
    </w:p>
    <w:p w14:paraId="5FB33B96" w14:textId="77777777" w:rsidR="007A6848" w:rsidRDefault="00146A47">
      <w:pPr>
        <w:pStyle w:val="Code"/>
        <w:ind w:left="567" w:firstLine="357"/>
        <w:rPr>
          <w:rFonts w:ascii="宋体" w:hAnsi="宋体"/>
        </w:rPr>
      </w:pPr>
      <w:r>
        <w:rPr>
          <w:rFonts w:ascii="宋体" w:hAnsi="宋体"/>
        </w:rPr>
        <w:t>}</w:t>
      </w:r>
    </w:p>
    <w:p w14:paraId="5FB33B97" w14:textId="77777777" w:rsidR="007A6848" w:rsidRDefault="00146A47">
      <w:pPr>
        <w:ind w:firstLine="420"/>
        <w:rPr>
          <w:rFonts w:ascii="宋体" w:hAnsi="宋体" w:hint="eastAsia"/>
          <w:sz w:val="21"/>
        </w:rPr>
      </w:pPr>
      <w:r>
        <w:rPr>
          <w:rFonts w:ascii="宋体" w:hAnsi="宋体" w:hint="eastAsia"/>
          <w:sz w:val="21"/>
        </w:rPr>
        <w:t>查询多条实时</w:t>
      </w:r>
      <w:r>
        <w:rPr>
          <w:rFonts w:ascii="宋体" w:hAnsi="宋体"/>
          <w:sz w:val="21"/>
        </w:rPr>
        <w:t>告警数据：</w:t>
      </w:r>
    </w:p>
    <w:p w14:paraId="5FB33B98" w14:textId="77777777" w:rsidR="007A6848" w:rsidRDefault="00146A47">
      <w:pPr>
        <w:pStyle w:val="Code"/>
        <w:ind w:left="567" w:firstLine="357"/>
        <w:rPr>
          <w:rFonts w:ascii="宋体" w:hAnsi="宋体"/>
        </w:rPr>
      </w:pPr>
      <w:r>
        <w:rPr>
          <w:rFonts w:ascii="宋体" w:hAnsi="宋体"/>
        </w:rPr>
        <w:t>HTTP/1.1 200 OK</w:t>
      </w:r>
    </w:p>
    <w:p w14:paraId="5FB33B99" w14:textId="77777777" w:rsidR="007A6848" w:rsidRDefault="00146A47">
      <w:pPr>
        <w:pStyle w:val="Code"/>
        <w:ind w:left="567" w:firstLine="357"/>
        <w:rPr>
          <w:rFonts w:ascii="宋体" w:hAnsi="宋体"/>
        </w:rPr>
      </w:pPr>
      <w:r>
        <w:rPr>
          <w:rFonts w:ascii="宋体" w:hAnsi="宋体"/>
        </w:rPr>
        <w:t>Content - Type: application/</w:t>
      </w:r>
      <w:proofErr w:type="spellStart"/>
      <w:r>
        <w:rPr>
          <w:rFonts w:ascii="宋体" w:hAnsi="宋体"/>
        </w:rPr>
        <w:t>json</w:t>
      </w:r>
      <w:proofErr w:type="spellEnd"/>
      <w:r>
        <w:rPr>
          <w:rFonts w:ascii="宋体" w:hAnsi="宋体"/>
        </w:rPr>
        <w:t xml:space="preserve"> </w:t>
      </w:r>
    </w:p>
    <w:p w14:paraId="5FB33B9A" w14:textId="77777777" w:rsidR="007A6848" w:rsidRDefault="00146A47">
      <w:pPr>
        <w:pStyle w:val="Code"/>
        <w:ind w:left="567" w:firstLine="357"/>
        <w:rPr>
          <w:rFonts w:ascii="宋体" w:hAnsi="宋体"/>
        </w:rPr>
      </w:pPr>
      <w:r>
        <w:rPr>
          <w:rFonts w:ascii="宋体" w:hAnsi="宋体" w:hint="default"/>
        </w:rPr>
        <w:t>Content-Length:…</w:t>
      </w:r>
    </w:p>
    <w:p w14:paraId="5FB33B9B" w14:textId="77777777" w:rsidR="007A6848" w:rsidRDefault="00146A47">
      <w:pPr>
        <w:pStyle w:val="Code"/>
        <w:ind w:left="567" w:firstLine="357"/>
        <w:rPr>
          <w:rFonts w:ascii="宋体" w:hAnsi="宋体"/>
        </w:rPr>
      </w:pPr>
      <w:r>
        <w:rPr>
          <w:rFonts w:ascii="宋体" w:hAnsi="宋体"/>
        </w:rPr>
        <w:t>{</w:t>
      </w:r>
    </w:p>
    <w:p w14:paraId="5FB33B9C" w14:textId="77777777" w:rsidR="007A6848" w:rsidRDefault="00146A47">
      <w:pPr>
        <w:pStyle w:val="Code"/>
        <w:ind w:left="567" w:firstLine="357"/>
        <w:rPr>
          <w:rFonts w:ascii="宋体" w:hAnsi="宋体"/>
        </w:rPr>
      </w:pPr>
      <w:r>
        <w:rPr>
          <w:rFonts w:ascii="宋体" w:hAnsi="宋体"/>
        </w:rPr>
        <w:t xml:space="preserve">"data": </w:t>
      </w:r>
      <w:r>
        <w:rPr>
          <w:rFonts w:ascii="宋体" w:hAnsi="宋体" w:hint="default"/>
        </w:rPr>
        <w:t>[</w:t>
      </w:r>
      <w:r>
        <w:rPr>
          <w:rFonts w:ascii="宋体" w:hAnsi="宋体"/>
        </w:rPr>
        <w:t>{</w:t>
      </w:r>
    </w:p>
    <w:p w14:paraId="5FB33B9D" w14:textId="77777777" w:rsidR="007A6848" w:rsidRDefault="00146A47">
      <w:pPr>
        <w:pStyle w:val="Code"/>
        <w:ind w:left="567" w:firstLine="357"/>
        <w:rPr>
          <w:rFonts w:ascii="宋体" w:hAnsi="宋体"/>
        </w:rPr>
      </w:pPr>
      <w:r>
        <w:rPr>
          <w:rFonts w:ascii="宋体" w:hAnsi="宋体"/>
        </w:rPr>
        <w:t>"</w:t>
      </w:r>
      <w:proofErr w:type="spellStart"/>
      <w:r>
        <w:rPr>
          <w:rFonts w:ascii="宋体" w:hAnsi="宋体" w:hint="default"/>
        </w:rPr>
        <w:t>alarm</w:t>
      </w:r>
      <w:r>
        <w:rPr>
          <w:rFonts w:ascii="宋体" w:hAnsi="宋体"/>
        </w:rPr>
        <w:t>I</w:t>
      </w:r>
      <w:r>
        <w:rPr>
          <w:rFonts w:ascii="宋体" w:hAnsi="宋体" w:hint="default"/>
        </w:rPr>
        <w:t>d</w:t>
      </w:r>
      <w:proofErr w:type="spellEnd"/>
      <w:r>
        <w:rPr>
          <w:rFonts w:ascii="宋体" w:hAnsi="宋体"/>
        </w:rPr>
        <w:t>": "134725986",</w:t>
      </w:r>
    </w:p>
    <w:p w14:paraId="5FB33B9E" w14:textId="77777777" w:rsidR="007A6848" w:rsidRDefault="00146A47">
      <w:pPr>
        <w:pStyle w:val="Code"/>
        <w:ind w:left="567" w:firstLine="357"/>
        <w:rPr>
          <w:rFonts w:ascii="宋体" w:hAnsi="宋体"/>
        </w:rPr>
      </w:pPr>
      <w:r>
        <w:rPr>
          <w:rFonts w:ascii="宋体" w:hAnsi="宋体"/>
        </w:rPr>
        <w:t>"</w:t>
      </w:r>
      <w:proofErr w:type="spellStart"/>
      <w:r>
        <w:rPr>
          <w:rFonts w:ascii="宋体" w:hAnsi="宋体"/>
        </w:rPr>
        <w:t>alarmTitle</w:t>
      </w:r>
      <w:proofErr w:type="spellEnd"/>
      <w:r>
        <w:rPr>
          <w:rFonts w:ascii="宋体" w:hAnsi="宋体"/>
        </w:rPr>
        <w:t>": "小区服务能力下降告警",</w:t>
      </w:r>
    </w:p>
    <w:p w14:paraId="5FB33B9F" w14:textId="77777777" w:rsidR="007A6848" w:rsidRDefault="00146A47">
      <w:pPr>
        <w:pStyle w:val="Code"/>
        <w:ind w:left="567" w:firstLine="357"/>
        <w:rPr>
          <w:rFonts w:ascii="宋体" w:hAnsi="宋体"/>
        </w:rPr>
      </w:pPr>
      <w:r>
        <w:rPr>
          <w:rFonts w:ascii="宋体" w:hAnsi="宋体"/>
        </w:rPr>
        <w:t>"</w:t>
      </w:r>
      <w:proofErr w:type="spellStart"/>
      <w:r>
        <w:rPr>
          <w:rFonts w:ascii="宋体" w:hAnsi="宋体" w:hint="default"/>
        </w:rPr>
        <w:t>alarmStatus</w:t>
      </w:r>
      <w:proofErr w:type="spellEnd"/>
      <w:r>
        <w:rPr>
          <w:rFonts w:ascii="宋体" w:hAnsi="宋体"/>
        </w:rPr>
        <w:t>": 0,</w:t>
      </w:r>
    </w:p>
    <w:p w14:paraId="5FB33BA0" w14:textId="77777777" w:rsidR="007A6848" w:rsidRDefault="00146A47">
      <w:pPr>
        <w:pStyle w:val="Code"/>
        <w:ind w:left="567" w:firstLine="357"/>
        <w:rPr>
          <w:rFonts w:ascii="宋体" w:hAnsi="宋体"/>
        </w:rPr>
      </w:pPr>
      <w:r>
        <w:rPr>
          <w:rFonts w:ascii="宋体" w:hAnsi="宋体"/>
        </w:rPr>
        <w:t>"</w:t>
      </w:r>
      <w:proofErr w:type="spellStart"/>
      <w:r>
        <w:rPr>
          <w:rFonts w:ascii="宋体" w:hAnsi="宋体" w:hint="default"/>
        </w:rPr>
        <w:t>eventTime</w:t>
      </w:r>
      <w:proofErr w:type="spellEnd"/>
      <w:r>
        <w:rPr>
          <w:rFonts w:ascii="宋体" w:hAnsi="宋体"/>
        </w:rPr>
        <w:t>": "201</w:t>
      </w:r>
      <w:r>
        <w:rPr>
          <w:rFonts w:ascii="宋体" w:hAnsi="宋体" w:hint="default"/>
        </w:rPr>
        <w:t>8</w:t>
      </w:r>
      <w:r>
        <w:rPr>
          <w:rFonts w:ascii="宋体" w:hAnsi="宋体"/>
        </w:rPr>
        <w:t>-08-08 07:45:43",</w:t>
      </w:r>
    </w:p>
    <w:p w14:paraId="5FB33BA1" w14:textId="77777777" w:rsidR="007A6848" w:rsidRDefault="00146A47">
      <w:pPr>
        <w:pStyle w:val="Code"/>
        <w:ind w:left="567" w:firstLine="357"/>
        <w:rPr>
          <w:rFonts w:ascii="宋体" w:hAnsi="宋体"/>
        </w:rPr>
      </w:pPr>
      <w:r>
        <w:rPr>
          <w:rFonts w:ascii="宋体" w:hAnsi="宋体" w:hint="default"/>
        </w:rPr>
        <w:t>…</w:t>
      </w:r>
    </w:p>
    <w:p w14:paraId="5FB33BA2" w14:textId="77777777" w:rsidR="007A6848" w:rsidRDefault="00146A47">
      <w:pPr>
        <w:pStyle w:val="Code"/>
        <w:ind w:left="567" w:firstLine="357"/>
        <w:rPr>
          <w:rFonts w:ascii="宋体" w:hAnsi="宋体"/>
        </w:rPr>
      </w:pPr>
      <w:r>
        <w:rPr>
          <w:rFonts w:ascii="宋体" w:hAnsi="宋体"/>
        </w:rPr>
        <w:t xml:space="preserve">    }</w:t>
      </w:r>
      <w:r>
        <w:rPr>
          <w:rFonts w:ascii="宋体" w:hAnsi="宋体" w:hint="default"/>
        </w:rPr>
        <w:t>,</w:t>
      </w:r>
    </w:p>
    <w:p w14:paraId="5FB33BA3" w14:textId="77777777" w:rsidR="007A6848" w:rsidRDefault="00146A47">
      <w:pPr>
        <w:pStyle w:val="Code"/>
        <w:ind w:left="567" w:firstLine="357"/>
        <w:rPr>
          <w:rFonts w:ascii="宋体" w:hAnsi="宋体"/>
        </w:rPr>
      </w:pPr>
      <w:r>
        <w:rPr>
          <w:rFonts w:ascii="宋体" w:hAnsi="宋体"/>
        </w:rPr>
        <w:t>{</w:t>
      </w:r>
    </w:p>
    <w:p w14:paraId="5FB33BA4" w14:textId="77777777" w:rsidR="007A6848" w:rsidRDefault="00146A47">
      <w:pPr>
        <w:pStyle w:val="Code"/>
        <w:ind w:left="567" w:firstLine="357"/>
        <w:rPr>
          <w:rFonts w:ascii="宋体" w:hAnsi="宋体"/>
        </w:rPr>
      </w:pPr>
      <w:r>
        <w:rPr>
          <w:rFonts w:ascii="宋体" w:hAnsi="宋体"/>
        </w:rPr>
        <w:t>"</w:t>
      </w:r>
      <w:proofErr w:type="spellStart"/>
      <w:r>
        <w:rPr>
          <w:rFonts w:ascii="宋体" w:hAnsi="宋体" w:hint="default"/>
        </w:rPr>
        <w:t>alarm</w:t>
      </w:r>
      <w:r>
        <w:rPr>
          <w:rFonts w:ascii="宋体" w:hAnsi="宋体"/>
        </w:rPr>
        <w:t>I</w:t>
      </w:r>
      <w:r>
        <w:rPr>
          <w:rFonts w:ascii="宋体" w:hAnsi="宋体" w:hint="default"/>
        </w:rPr>
        <w:t>d</w:t>
      </w:r>
      <w:proofErr w:type="spellEnd"/>
      <w:r>
        <w:rPr>
          <w:rFonts w:ascii="宋体" w:hAnsi="宋体"/>
        </w:rPr>
        <w:t>": "134</w:t>
      </w:r>
      <w:r>
        <w:rPr>
          <w:rFonts w:ascii="宋体" w:hAnsi="宋体" w:hint="default"/>
        </w:rPr>
        <w:t>999</w:t>
      </w:r>
      <w:r>
        <w:rPr>
          <w:rFonts w:ascii="宋体" w:hAnsi="宋体"/>
        </w:rPr>
        <w:t>986",</w:t>
      </w:r>
    </w:p>
    <w:p w14:paraId="5FB33BA5" w14:textId="77777777" w:rsidR="007A6848" w:rsidRDefault="00146A47">
      <w:pPr>
        <w:pStyle w:val="Code"/>
        <w:ind w:left="567" w:firstLine="357"/>
        <w:rPr>
          <w:rFonts w:ascii="宋体" w:hAnsi="宋体"/>
        </w:rPr>
      </w:pPr>
      <w:r>
        <w:rPr>
          <w:rFonts w:ascii="宋体" w:hAnsi="宋体"/>
        </w:rPr>
        <w:t>"</w:t>
      </w:r>
      <w:proofErr w:type="spellStart"/>
      <w:r>
        <w:rPr>
          <w:rFonts w:ascii="宋体" w:hAnsi="宋体"/>
        </w:rPr>
        <w:t>alarmTitle</w:t>
      </w:r>
      <w:proofErr w:type="spellEnd"/>
      <w:r>
        <w:rPr>
          <w:rFonts w:ascii="宋体" w:hAnsi="宋体"/>
        </w:rPr>
        <w:t>": "CPU达到</w:t>
      </w:r>
      <w:r>
        <w:rPr>
          <w:rFonts w:ascii="宋体" w:hAnsi="宋体" w:hint="default"/>
        </w:rPr>
        <w:t>上限</w:t>
      </w:r>
      <w:r>
        <w:rPr>
          <w:rFonts w:ascii="宋体" w:hAnsi="宋体"/>
        </w:rPr>
        <w:t>",</w:t>
      </w:r>
    </w:p>
    <w:p w14:paraId="5FB33BA6" w14:textId="77777777" w:rsidR="007A6848" w:rsidRDefault="00146A47">
      <w:pPr>
        <w:pStyle w:val="Code"/>
        <w:ind w:left="567" w:firstLine="357"/>
        <w:rPr>
          <w:rFonts w:ascii="宋体" w:hAnsi="宋体"/>
        </w:rPr>
      </w:pPr>
      <w:r>
        <w:rPr>
          <w:rFonts w:ascii="宋体" w:hAnsi="宋体"/>
        </w:rPr>
        <w:t>"</w:t>
      </w:r>
      <w:proofErr w:type="spellStart"/>
      <w:r>
        <w:rPr>
          <w:rFonts w:ascii="宋体" w:hAnsi="宋体" w:hint="default"/>
        </w:rPr>
        <w:t>alarmStatus</w:t>
      </w:r>
      <w:proofErr w:type="spellEnd"/>
      <w:r>
        <w:rPr>
          <w:rFonts w:ascii="宋体" w:hAnsi="宋体"/>
        </w:rPr>
        <w:t xml:space="preserve">": </w:t>
      </w:r>
      <w:r>
        <w:rPr>
          <w:rFonts w:ascii="宋体" w:hAnsi="宋体" w:hint="default"/>
        </w:rPr>
        <w:t>1</w:t>
      </w:r>
      <w:r>
        <w:rPr>
          <w:rFonts w:ascii="宋体" w:hAnsi="宋体"/>
        </w:rPr>
        <w:t>,</w:t>
      </w:r>
    </w:p>
    <w:p w14:paraId="5FB33BA7" w14:textId="77777777" w:rsidR="007A6848" w:rsidRDefault="00146A47">
      <w:pPr>
        <w:pStyle w:val="Code"/>
        <w:ind w:left="567" w:firstLine="357"/>
        <w:rPr>
          <w:rFonts w:ascii="宋体" w:hAnsi="宋体"/>
        </w:rPr>
      </w:pPr>
      <w:r>
        <w:rPr>
          <w:rFonts w:ascii="宋体" w:hAnsi="宋体"/>
        </w:rPr>
        <w:t>"</w:t>
      </w:r>
      <w:proofErr w:type="spellStart"/>
      <w:r>
        <w:rPr>
          <w:rFonts w:ascii="宋体" w:hAnsi="宋体" w:hint="default"/>
        </w:rPr>
        <w:t>eventTime</w:t>
      </w:r>
      <w:proofErr w:type="spellEnd"/>
      <w:r>
        <w:rPr>
          <w:rFonts w:ascii="宋体" w:hAnsi="宋体"/>
        </w:rPr>
        <w:t>": "201</w:t>
      </w:r>
      <w:r>
        <w:rPr>
          <w:rFonts w:ascii="宋体" w:hAnsi="宋体" w:hint="default"/>
        </w:rPr>
        <w:t>8</w:t>
      </w:r>
      <w:r>
        <w:rPr>
          <w:rFonts w:ascii="宋体" w:hAnsi="宋体"/>
        </w:rPr>
        <w:t>-08-0</w:t>
      </w:r>
      <w:r>
        <w:rPr>
          <w:rFonts w:ascii="宋体" w:hAnsi="宋体" w:hint="default"/>
        </w:rPr>
        <w:t>7</w:t>
      </w:r>
      <w:r>
        <w:rPr>
          <w:rFonts w:ascii="宋体" w:hAnsi="宋体"/>
        </w:rPr>
        <w:t xml:space="preserve"> 0</w:t>
      </w:r>
      <w:r>
        <w:rPr>
          <w:rFonts w:ascii="宋体" w:hAnsi="宋体" w:hint="default"/>
        </w:rPr>
        <w:t>9</w:t>
      </w:r>
      <w:r>
        <w:rPr>
          <w:rFonts w:ascii="宋体" w:hAnsi="宋体"/>
        </w:rPr>
        <w:t>:</w:t>
      </w:r>
      <w:r>
        <w:rPr>
          <w:rFonts w:ascii="宋体" w:hAnsi="宋体" w:hint="default"/>
        </w:rPr>
        <w:t>00</w:t>
      </w:r>
      <w:r>
        <w:rPr>
          <w:rFonts w:ascii="宋体" w:hAnsi="宋体"/>
        </w:rPr>
        <w:t>:15",</w:t>
      </w:r>
    </w:p>
    <w:p w14:paraId="5FB33BA8" w14:textId="77777777" w:rsidR="007A6848" w:rsidRDefault="00146A47">
      <w:pPr>
        <w:pStyle w:val="Code"/>
        <w:ind w:left="567" w:firstLine="357"/>
        <w:rPr>
          <w:rFonts w:ascii="宋体" w:hAnsi="宋体"/>
        </w:rPr>
      </w:pPr>
      <w:r>
        <w:rPr>
          <w:rFonts w:ascii="宋体" w:hAnsi="宋体" w:hint="default"/>
        </w:rPr>
        <w:lastRenderedPageBreak/>
        <w:t>…</w:t>
      </w:r>
    </w:p>
    <w:p w14:paraId="5FB33BA9" w14:textId="77777777" w:rsidR="007A6848" w:rsidRDefault="00146A47">
      <w:pPr>
        <w:pStyle w:val="Code"/>
        <w:ind w:left="567" w:firstLine="357"/>
        <w:rPr>
          <w:rFonts w:ascii="宋体" w:hAnsi="宋体"/>
        </w:rPr>
      </w:pPr>
      <w:r>
        <w:rPr>
          <w:rFonts w:ascii="宋体" w:hAnsi="宋体"/>
        </w:rPr>
        <w:t xml:space="preserve">    }</w:t>
      </w:r>
      <w:r>
        <w:rPr>
          <w:rFonts w:ascii="宋体" w:hAnsi="宋体" w:hint="default"/>
        </w:rPr>
        <w:t>]</w:t>
      </w:r>
    </w:p>
    <w:p w14:paraId="5FB33BAA" w14:textId="77777777" w:rsidR="007A6848" w:rsidRDefault="00146A47">
      <w:pPr>
        <w:pStyle w:val="Code"/>
        <w:ind w:left="567" w:firstLine="357"/>
        <w:rPr>
          <w:rFonts w:ascii="宋体" w:hAnsi="宋体"/>
        </w:rPr>
      </w:pPr>
      <w:r>
        <w:rPr>
          <w:rFonts w:ascii="宋体" w:hAnsi="宋体"/>
        </w:rPr>
        <w:t>}</w:t>
      </w:r>
    </w:p>
    <w:p w14:paraId="5FB33D68" w14:textId="77777777" w:rsidR="007A6848" w:rsidRDefault="00146A47">
      <w:pPr>
        <w:pStyle w:val="1"/>
      </w:pPr>
      <w:bookmarkStart w:id="477" w:name="_Toc146272046"/>
      <w:bookmarkStart w:id="478" w:name="_Toc146272545"/>
      <w:bookmarkStart w:id="479" w:name="_Toc146272047"/>
      <w:bookmarkStart w:id="480" w:name="_Toc146272546"/>
      <w:bookmarkStart w:id="481" w:name="_Toc146272048"/>
      <w:bookmarkStart w:id="482" w:name="_Toc146272547"/>
      <w:bookmarkStart w:id="483" w:name="_Toc146272049"/>
      <w:bookmarkStart w:id="484" w:name="_Toc146272548"/>
      <w:bookmarkStart w:id="485" w:name="_Toc146272050"/>
      <w:bookmarkStart w:id="486" w:name="_Toc146272549"/>
      <w:bookmarkStart w:id="487" w:name="_Toc146272051"/>
      <w:bookmarkStart w:id="488" w:name="_Toc146272550"/>
      <w:bookmarkStart w:id="489" w:name="_Toc146272052"/>
      <w:bookmarkStart w:id="490" w:name="_Toc146272551"/>
      <w:bookmarkStart w:id="491" w:name="_Toc146272053"/>
      <w:bookmarkStart w:id="492" w:name="_Toc146272552"/>
      <w:bookmarkStart w:id="493" w:name="_Toc146272054"/>
      <w:bookmarkStart w:id="494" w:name="_Toc146272553"/>
      <w:bookmarkStart w:id="495" w:name="_Toc146272055"/>
      <w:bookmarkStart w:id="496" w:name="_Toc146272554"/>
      <w:bookmarkStart w:id="497" w:name="_Toc146272077"/>
      <w:bookmarkStart w:id="498" w:name="_Toc146272576"/>
      <w:bookmarkStart w:id="499" w:name="_Toc146272078"/>
      <w:bookmarkStart w:id="500" w:name="_Toc146272577"/>
      <w:bookmarkStart w:id="501" w:name="_Toc146272079"/>
      <w:bookmarkStart w:id="502" w:name="_Toc146272578"/>
      <w:bookmarkStart w:id="503" w:name="_Toc146272080"/>
      <w:bookmarkStart w:id="504" w:name="_Toc146272579"/>
      <w:bookmarkStart w:id="505" w:name="_Toc146272081"/>
      <w:bookmarkStart w:id="506" w:name="_Toc146272580"/>
      <w:bookmarkStart w:id="507" w:name="_Toc146272082"/>
      <w:bookmarkStart w:id="508" w:name="_Toc146272581"/>
      <w:bookmarkStart w:id="509" w:name="_Toc146272083"/>
      <w:bookmarkStart w:id="510" w:name="_Toc146272582"/>
      <w:bookmarkStart w:id="511" w:name="_Toc146272084"/>
      <w:bookmarkStart w:id="512" w:name="_Toc146272583"/>
      <w:bookmarkStart w:id="513" w:name="_Toc146272085"/>
      <w:bookmarkStart w:id="514" w:name="_Toc146272584"/>
      <w:bookmarkStart w:id="515" w:name="_Toc146272086"/>
      <w:bookmarkStart w:id="516" w:name="_Toc146272585"/>
      <w:bookmarkStart w:id="517" w:name="_Toc146272087"/>
      <w:bookmarkStart w:id="518" w:name="_Toc146272586"/>
      <w:bookmarkStart w:id="519" w:name="_Toc146272088"/>
      <w:bookmarkStart w:id="520" w:name="_Toc146272587"/>
      <w:bookmarkStart w:id="521" w:name="_Toc146272089"/>
      <w:bookmarkStart w:id="522" w:name="_Toc146272588"/>
      <w:bookmarkStart w:id="523" w:name="_Toc146272114"/>
      <w:bookmarkStart w:id="524" w:name="_Toc146272613"/>
      <w:bookmarkStart w:id="525" w:name="_Toc146272129"/>
      <w:bookmarkStart w:id="526" w:name="_Toc146272628"/>
      <w:bookmarkStart w:id="527" w:name="_Toc146272154"/>
      <w:bookmarkStart w:id="528" w:name="_Toc146272653"/>
      <w:bookmarkStart w:id="529" w:name="_Toc146272155"/>
      <w:bookmarkStart w:id="530" w:name="_Toc146272654"/>
      <w:bookmarkStart w:id="531" w:name="_Toc146272156"/>
      <w:bookmarkStart w:id="532" w:name="_Toc146272655"/>
      <w:bookmarkStart w:id="533" w:name="_Toc146272157"/>
      <w:bookmarkStart w:id="534" w:name="_Toc146272656"/>
      <w:bookmarkStart w:id="535" w:name="_Toc146272158"/>
      <w:bookmarkStart w:id="536" w:name="_Toc146272657"/>
      <w:bookmarkStart w:id="537" w:name="_Toc146272159"/>
      <w:bookmarkStart w:id="538" w:name="_Toc146272658"/>
      <w:bookmarkStart w:id="539" w:name="_Toc146272160"/>
      <w:bookmarkStart w:id="540" w:name="_Toc146272659"/>
      <w:bookmarkStart w:id="541" w:name="_Toc146272161"/>
      <w:bookmarkStart w:id="542" w:name="_Toc146272660"/>
      <w:bookmarkStart w:id="543" w:name="_Toc146272162"/>
      <w:bookmarkStart w:id="544" w:name="_Toc146272661"/>
      <w:bookmarkStart w:id="545" w:name="_Toc146272163"/>
      <w:bookmarkStart w:id="546" w:name="_Toc146272662"/>
      <w:bookmarkStart w:id="547" w:name="_Toc146272164"/>
      <w:bookmarkStart w:id="548" w:name="_Toc146272663"/>
      <w:bookmarkStart w:id="549" w:name="_Toc146272165"/>
      <w:bookmarkStart w:id="550" w:name="_Toc146272664"/>
      <w:bookmarkStart w:id="551" w:name="_Toc146272166"/>
      <w:bookmarkStart w:id="552" w:name="_Toc146272665"/>
      <w:bookmarkStart w:id="553" w:name="_Toc146272167"/>
      <w:bookmarkStart w:id="554" w:name="_Toc146272666"/>
      <w:bookmarkStart w:id="555" w:name="_Toc146272168"/>
      <w:bookmarkStart w:id="556" w:name="_Toc146272667"/>
      <w:bookmarkStart w:id="557" w:name="_Toc146272169"/>
      <w:bookmarkStart w:id="558" w:name="_Toc146272668"/>
      <w:bookmarkStart w:id="559" w:name="_Toc146272184"/>
      <w:bookmarkStart w:id="560" w:name="_Toc146272683"/>
      <w:bookmarkStart w:id="561" w:name="_Toc146272185"/>
      <w:bookmarkStart w:id="562" w:name="_Toc146272684"/>
      <w:bookmarkStart w:id="563" w:name="_Toc146272186"/>
      <w:bookmarkStart w:id="564" w:name="_Toc146272685"/>
      <w:bookmarkStart w:id="565" w:name="_Toc146272187"/>
      <w:bookmarkStart w:id="566" w:name="_Toc146272686"/>
      <w:bookmarkStart w:id="567" w:name="_Toc146272188"/>
      <w:bookmarkStart w:id="568" w:name="_Toc146272687"/>
      <w:bookmarkStart w:id="569" w:name="_Toc146272189"/>
      <w:bookmarkStart w:id="570" w:name="_Toc146272688"/>
      <w:bookmarkStart w:id="571" w:name="_Toc146272190"/>
      <w:bookmarkStart w:id="572" w:name="_Toc146272689"/>
      <w:bookmarkStart w:id="573" w:name="_Toc146272191"/>
      <w:bookmarkStart w:id="574" w:name="_Toc146272690"/>
      <w:bookmarkStart w:id="575" w:name="_Toc146272192"/>
      <w:bookmarkStart w:id="576" w:name="_Toc146272691"/>
      <w:bookmarkStart w:id="577" w:name="_Toc146272193"/>
      <w:bookmarkStart w:id="578" w:name="_Toc146272692"/>
      <w:bookmarkStart w:id="579" w:name="_Toc146272212"/>
      <w:bookmarkStart w:id="580" w:name="_Toc146272711"/>
      <w:bookmarkStart w:id="581" w:name="_Toc146272234"/>
      <w:bookmarkStart w:id="582" w:name="_Toc146272733"/>
      <w:bookmarkStart w:id="583" w:name="_Toc146272259"/>
      <w:bookmarkStart w:id="584" w:name="_Toc146272758"/>
      <w:bookmarkStart w:id="585" w:name="_Toc146272260"/>
      <w:bookmarkStart w:id="586" w:name="_Toc146272759"/>
      <w:bookmarkStart w:id="587" w:name="_Toc146272261"/>
      <w:bookmarkStart w:id="588" w:name="_Toc146272760"/>
      <w:bookmarkStart w:id="589" w:name="_Toc146272262"/>
      <w:bookmarkStart w:id="590" w:name="_Toc146272761"/>
      <w:bookmarkStart w:id="591" w:name="_Toc146272263"/>
      <w:bookmarkStart w:id="592" w:name="_Toc146272762"/>
      <w:bookmarkStart w:id="593" w:name="_Toc146272264"/>
      <w:bookmarkStart w:id="594" w:name="_Toc146272763"/>
      <w:bookmarkStart w:id="595" w:name="_Toc146272265"/>
      <w:bookmarkStart w:id="596" w:name="_Toc146272764"/>
      <w:bookmarkStart w:id="597" w:name="_Toc146272266"/>
      <w:bookmarkStart w:id="598" w:name="_Toc146272765"/>
      <w:bookmarkStart w:id="599" w:name="_Toc146272267"/>
      <w:bookmarkStart w:id="600" w:name="_Toc146272766"/>
      <w:bookmarkStart w:id="601" w:name="_Toc146272268"/>
      <w:bookmarkStart w:id="602" w:name="_Toc146272767"/>
      <w:bookmarkStart w:id="603" w:name="_Toc146272269"/>
      <w:bookmarkStart w:id="604" w:name="_Toc146272768"/>
      <w:bookmarkStart w:id="605" w:name="_Toc146272270"/>
      <w:bookmarkStart w:id="606" w:name="_Toc146272769"/>
      <w:bookmarkStart w:id="607" w:name="_Toc146272271"/>
      <w:bookmarkStart w:id="608" w:name="_Toc146272770"/>
      <w:bookmarkStart w:id="609" w:name="_Toc146272272"/>
      <w:bookmarkStart w:id="610" w:name="_Toc146272771"/>
      <w:bookmarkStart w:id="611" w:name="_Toc146272273"/>
      <w:bookmarkStart w:id="612" w:name="_Toc146272772"/>
      <w:bookmarkStart w:id="613" w:name="_Toc146272274"/>
      <w:bookmarkStart w:id="614" w:name="_Toc146272773"/>
      <w:bookmarkStart w:id="615" w:name="_Toc146272289"/>
      <w:bookmarkStart w:id="616" w:name="_Toc146272788"/>
      <w:bookmarkStart w:id="617" w:name="_Toc146272290"/>
      <w:bookmarkStart w:id="618" w:name="_Toc146272789"/>
      <w:bookmarkStart w:id="619" w:name="_Toc146272291"/>
      <w:bookmarkStart w:id="620" w:name="_Toc146272790"/>
      <w:bookmarkStart w:id="621" w:name="_Toc146272292"/>
      <w:bookmarkStart w:id="622" w:name="_Toc146272791"/>
      <w:bookmarkStart w:id="623" w:name="_Toc146272293"/>
      <w:bookmarkStart w:id="624" w:name="_Toc146272792"/>
      <w:bookmarkStart w:id="625" w:name="_Toc146272294"/>
      <w:bookmarkStart w:id="626" w:name="_Toc146272793"/>
      <w:bookmarkStart w:id="627" w:name="_Toc146272295"/>
      <w:bookmarkStart w:id="628" w:name="_Toc146272794"/>
      <w:bookmarkStart w:id="629" w:name="_Toc146272296"/>
      <w:bookmarkStart w:id="630" w:name="_Toc146272795"/>
      <w:bookmarkStart w:id="631" w:name="_Toc146272297"/>
      <w:bookmarkStart w:id="632" w:name="_Toc146272796"/>
      <w:bookmarkStart w:id="633" w:name="_Toc146272298"/>
      <w:bookmarkStart w:id="634" w:name="_Toc146272797"/>
      <w:bookmarkStart w:id="635" w:name="_Toc146272317"/>
      <w:bookmarkStart w:id="636" w:name="_Toc146272816"/>
      <w:bookmarkStart w:id="637" w:name="_Toc146272332"/>
      <w:bookmarkStart w:id="638" w:name="_Toc146272831"/>
      <w:bookmarkStart w:id="639" w:name="_Toc146272357"/>
      <w:bookmarkStart w:id="640" w:name="_Toc146272856"/>
      <w:bookmarkStart w:id="641" w:name="_Toc146272358"/>
      <w:bookmarkStart w:id="642" w:name="_Toc146272857"/>
      <w:bookmarkStart w:id="643" w:name="_Toc146272359"/>
      <w:bookmarkStart w:id="644" w:name="_Toc146272858"/>
      <w:bookmarkStart w:id="645" w:name="_Toc146272360"/>
      <w:bookmarkStart w:id="646" w:name="_Toc146272859"/>
      <w:bookmarkStart w:id="647" w:name="_Toc146272361"/>
      <w:bookmarkStart w:id="648" w:name="_Toc146272860"/>
      <w:bookmarkStart w:id="649" w:name="_Toc146272362"/>
      <w:bookmarkStart w:id="650" w:name="_Toc146272861"/>
      <w:bookmarkStart w:id="651" w:name="_Toc146272363"/>
      <w:bookmarkStart w:id="652" w:name="_Toc146272862"/>
      <w:bookmarkStart w:id="653" w:name="_Toc146272364"/>
      <w:bookmarkStart w:id="654" w:name="_Toc146272863"/>
      <w:bookmarkStart w:id="655" w:name="_Toc146272365"/>
      <w:bookmarkStart w:id="656" w:name="_Toc146272864"/>
      <w:bookmarkStart w:id="657" w:name="_Toc146272366"/>
      <w:bookmarkStart w:id="658" w:name="_Toc146272865"/>
      <w:bookmarkStart w:id="659" w:name="_Toc146272367"/>
      <w:bookmarkStart w:id="660" w:name="_Toc146272866"/>
      <w:bookmarkStart w:id="661" w:name="_Toc146272368"/>
      <w:bookmarkStart w:id="662" w:name="_Toc146272867"/>
      <w:bookmarkStart w:id="663" w:name="_Toc146272369"/>
      <w:bookmarkStart w:id="664" w:name="_Toc146272868"/>
      <w:bookmarkStart w:id="665" w:name="_Toc146272384"/>
      <w:bookmarkStart w:id="666" w:name="_Toc146272883"/>
      <w:bookmarkStart w:id="667" w:name="_Toc146272385"/>
      <w:bookmarkStart w:id="668" w:name="_Toc146272884"/>
      <w:bookmarkStart w:id="669" w:name="_Toc146272421"/>
      <w:bookmarkStart w:id="670" w:name="_Toc146272920"/>
      <w:bookmarkStart w:id="671" w:name="_Toc146272422"/>
      <w:bookmarkStart w:id="672" w:name="_Toc146272921"/>
      <w:bookmarkStart w:id="673" w:name="_Toc146272423"/>
      <w:bookmarkStart w:id="674" w:name="_Toc146272922"/>
      <w:bookmarkStart w:id="675" w:name="_Toc146272424"/>
      <w:bookmarkStart w:id="676" w:name="_Toc146272923"/>
      <w:bookmarkStart w:id="677" w:name="_Toc146272425"/>
      <w:bookmarkStart w:id="678" w:name="_Toc146272924"/>
      <w:bookmarkStart w:id="679" w:name="_Toc146272426"/>
      <w:bookmarkStart w:id="680" w:name="_Toc146272925"/>
      <w:bookmarkStart w:id="681" w:name="_Toc146272427"/>
      <w:bookmarkStart w:id="682" w:name="_Toc146272926"/>
      <w:bookmarkStart w:id="683" w:name="_Toc146272428"/>
      <w:bookmarkStart w:id="684" w:name="_Toc146272927"/>
      <w:bookmarkStart w:id="685" w:name="_Toc146272429"/>
      <w:bookmarkStart w:id="686" w:name="_Toc146272928"/>
      <w:bookmarkStart w:id="687" w:name="_Toc146272430"/>
      <w:bookmarkStart w:id="688" w:name="_Toc146272929"/>
      <w:bookmarkStart w:id="689" w:name="_Toc146272431"/>
      <w:bookmarkStart w:id="690" w:name="_Toc146272930"/>
      <w:bookmarkStart w:id="691" w:name="_Toc146272432"/>
      <w:bookmarkStart w:id="692" w:name="_Toc146272931"/>
      <w:bookmarkStart w:id="693" w:name="_Toc146272433"/>
      <w:bookmarkStart w:id="694" w:name="_Toc146272932"/>
      <w:bookmarkStart w:id="695" w:name="_Toc146272434"/>
      <w:bookmarkStart w:id="696" w:name="_Toc146272933"/>
      <w:bookmarkStart w:id="697" w:name="_Toc146272435"/>
      <w:bookmarkStart w:id="698" w:name="_Toc146272934"/>
      <w:bookmarkStart w:id="699" w:name="_Toc146272436"/>
      <w:bookmarkStart w:id="700" w:name="_Toc146272935"/>
      <w:bookmarkStart w:id="701" w:name="_Toc146272437"/>
      <w:bookmarkStart w:id="702" w:name="_Toc146272936"/>
      <w:bookmarkStart w:id="703" w:name="_Toc146272438"/>
      <w:bookmarkStart w:id="704" w:name="_Toc146272937"/>
      <w:bookmarkStart w:id="705" w:name="_Toc146272439"/>
      <w:bookmarkStart w:id="706" w:name="_Toc146272938"/>
      <w:bookmarkStart w:id="707" w:name="_Toc146272440"/>
      <w:bookmarkStart w:id="708" w:name="_Toc146272939"/>
      <w:bookmarkStart w:id="709" w:name="_Toc146272441"/>
      <w:bookmarkStart w:id="710" w:name="_Toc146272940"/>
      <w:bookmarkStart w:id="711" w:name="_Toc146272442"/>
      <w:bookmarkStart w:id="712" w:name="_Toc146272941"/>
      <w:bookmarkStart w:id="713" w:name="_Toc146272457"/>
      <w:bookmarkStart w:id="714" w:name="_Toc146272956"/>
      <w:bookmarkStart w:id="715" w:name="_Toc146272458"/>
      <w:bookmarkStart w:id="716" w:name="_Toc146272957"/>
      <w:bookmarkStart w:id="717" w:name="_Toc146272483"/>
      <w:bookmarkStart w:id="718" w:name="_Toc146272982"/>
      <w:bookmarkStart w:id="719" w:name="_Toc146272484"/>
      <w:bookmarkStart w:id="720" w:name="_Toc146272983"/>
      <w:bookmarkStart w:id="721" w:name="_Toc146272485"/>
      <w:bookmarkStart w:id="722" w:name="_Toc146272984"/>
      <w:bookmarkStart w:id="723" w:name="_Toc146272486"/>
      <w:bookmarkStart w:id="724" w:name="_Toc146272985"/>
      <w:bookmarkStart w:id="725" w:name="_Toc146272487"/>
      <w:bookmarkStart w:id="726" w:name="_Toc146272986"/>
      <w:bookmarkStart w:id="727" w:name="_Toc146272488"/>
      <w:bookmarkStart w:id="728" w:name="_Toc146272987"/>
      <w:bookmarkStart w:id="729" w:name="_Toc146272489"/>
      <w:bookmarkStart w:id="730" w:name="_Toc146272988"/>
      <w:bookmarkStart w:id="731" w:name="_Toc146272490"/>
      <w:bookmarkStart w:id="732" w:name="_Toc146272989"/>
      <w:bookmarkStart w:id="733" w:name="_Toc488741121"/>
      <w:bookmarkStart w:id="734" w:name="_Toc66374503"/>
      <w:bookmarkStart w:id="735" w:name="_Toc477501845"/>
      <w:bookmarkStart w:id="736" w:name="_Toc528829619"/>
      <w:bookmarkStart w:id="737" w:name="_Toc173339904"/>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r>
        <w:rPr>
          <w:rFonts w:hint="eastAsia"/>
        </w:rPr>
        <w:t>技术</w:t>
      </w:r>
      <w:r>
        <w:t>指标</w:t>
      </w:r>
      <w:bookmarkEnd w:id="733"/>
      <w:bookmarkEnd w:id="734"/>
      <w:bookmarkEnd w:id="735"/>
      <w:bookmarkEnd w:id="737"/>
    </w:p>
    <w:tbl>
      <w:tblPr>
        <w:tblW w:w="93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7"/>
        <w:gridCol w:w="1866"/>
        <w:gridCol w:w="5670"/>
        <w:gridCol w:w="1184"/>
      </w:tblGrid>
      <w:tr w:rsidR="007A6848" w14:paraId="5FB33D6D" w14:textId="77777777">
        <w:trPr>
          <w:cantSplit/>
          <w:trHeight w:val="60"/>
        </w:trPr>
        <w:tc>
          <w:tcPr>
            <w:tcW w:w="597" w:type="dxa"/>
            <w:vAlign w:val="center"/>
          </w:tcPr>
          <w:p w14:paraId="5FB33D69" w14:textId="77777777" w:rsidR="007A6848" w:rsidRDefault="00146A47">
            <w:pPr>
              <w:spacing w:line="240" w:lineRule="auto"/>
              <w:rPr>
                <w:rFonts w:asciiTheme="minorEastAsia" w:eastAsiaTheme="minorEastAsia" w:hAnsiTheme="minorEastAsia" w:hint="eastAsia"/>
                <w:b/>
                <w:sz w:val="21"/>
                <w:szCs w:val="21"/>
              </w:rPr>
            </w:pPr>
            <w:r>
              <w:rPr>
                <w:rFonts w:asciiTheme="minorEastAsia" w:eastAsiaTheme="minorEastAsia" w:hAnsiTheme="minorEastAsia"/>
                <w:b/>
                <w:sz w:val="21"/>
                <w:szCs w:val="21"/>
              </w:rPr>
              <w:t>No</w:t>
            </w:r>
          </w:p>
        </w:tc>
        <w:tc>
          <w:tcPr>
            <w:tcW w:w="1866" w:type="dxa"/>
            <w:vAlign w:val="center"/>
          </w:tcPr>
          <w:p w14:paraId="5FB33D6A" w14:textId="77777777" w:rsidR="007A6848" w:rsidRDefault="00146A47">
            <w:pPr>
              <w:spacing w:line="240" w:lineRule="auto"/>
              <w:rPr>
                <w:rFonts w:asciiTheme="minorEastAsia" w:eastAsiaTheme="minorEastAsia" w:hAnsiTheme="minorEastAsia" w:hint="eastAsia"/>
                <w:b/>
                <w:sz w:val="21"/>
                <w:szCs w:val="21"/>
              </w:rPr>
            </w:pPr>
            <w:r>
              <w:rPr>
                <w:rFonts w:asciiTheme="minorEastAsia" w:eastAsiaTheme="minorEastAsia" w:hAnsiTheme="minorEastAsia" w:hint="eastAsia"/>
                <w:b/>
                <w:sz w:val="21"/>
                <w:szCs w:val="21"/>
              </w:rPr>
              <w:t>指标名称</w:t>
            </w:r>
          </w:p>
        </w:tc>
        <w:tc>
          <w:tcPr>
            <w:tcW w:w="5670" w:type="dxa"/>
            <w:vAlign w:val="center"/>
          </w:tcPr>
          <w:p w14:paraId="5FB33D6B" w14:textId="77777777" w:rsidR="007A6848" w:rsidRDefault="00146A47">
            <w:pPr>
              <w:spacing w:line="240" w:lineRule="auto"/>
              <w:rPr>
                <w:rFonts w:asciiTheme="minorEastAsia" w:eastAsiaTheme="minorEastAsia" w:hAnsiTheme="minorEastAsia" w:hint="eastAsia"/>
                <w:b/>
                <w:sz w:val="21"/>
                <w:szCs w:val="21"/>
              </w:rPr>
            </w:pPr>
            <w:r>
              <w:rPr>
                <w:rFonts w:asciiTheme="minorEastAsia" w:eastAsiaTheme="minorEastAsia" w:hAnsiTheme="minorEastAsia" w:hint="eastAsia"/>
                <w:b/>
                <w:sz w:val="21"/>
                <w:szCs w:val="21"/>
              </w:rPr>
              <w:t>指标含义</w:t>
            </w:r>
          </w:p>
        </w:tc>
        <w:tc>
          <w:tcPr>
            <w:tcW w:w="1184" w:type="dxa"/>
            <w:vAlign w:val="center"/>
          </w:tcPr>
          <w:p w14:paraId="5FB33D6C" w14:textId="77777777" w:rsidR="007A6848" w:rsidRDefault="00146A47">
            <w:pPr>
              <w:spacing w:line="240" w:lineRule="auto"/>
              <w:rPr>
                <w:rFonts w:asciiTheme="minorEastAsia" w:eastAsiaTheme="minorEastAsia" w:hAnsiTheme="minorEastAsia" w:hint="eastAsia"/>
                <w:b/>
                <w:sz w:val="21"/>
                <w:szCs w:val="21"/>
              </w:rPr>
            </w:pPr>
            <w:r>
              <w:rPr>
                <w:rFonts w:asciiTheme="minorEastAsia" w:eastAsiaTheme="minorEastAsia" w:hAnsiTheme="minorEastAsia" w:hint="eastAsia"/>
                <w:b/>
                <w:sz w:val="21"/>
                <w:szCs w:val="21"/>
              </w:rPr>
              <w:t>指标值</w:t>
            </w:r>
          </w:p>
        </w:tc>
      </w:tr>
      <w:tr w:rsidR="007A6848" w14:paraId="5FB33D72" w14:textId="77777777">
        <w:trPr>
          <w:cantSplit/>
          <w:trHeight w:val="60"/>
        </w:trPr>
        <w:tc>
          <w:tcPr>
            <w:tcW w:w="597" w:type="dxa"/>
            <w:vAlign w:val="center"/>
          </w:tcPr>
          <w:p w14:paraId="5FB33D6E" w14:textId="77777777" w:rsidR="007A6848" w:rsidRDefault="007A6848">
            <w:pPr>
              <w:pStyle w:val="11"/>
              <w:numPr>
                <w:ilvl w:val="0"/>
                <w:numId w:val="19"/>
              </w:numPr>
              <w:autoSpaceDE/>
              <w:autoSpaceDN/>
              <w:adjustRightInd/>
              <w:spacing w:before="60" w:after="60"/>
              <w:ind w:firstLineChars="0"/>
              <w:textAlignment w:val="auto"/>
              <w:rPr>
                <w:rFonts w:asciiTheme="minorEastAsia" w:eastAsiaTheme="minorEastAsia" w:hAnsiTheme="minorEastAsia" w:hint="eastAsia"/>
                <w:sz w:val="21"/>
                <w:szCs w:val="21"/>
              </w:rPr>
            </w:pPr>
          </w:p>
        </w:tc>
        <w:tc>
          <w:tcPr>
            <w:tcW w:w="1866" w:type="dxa"/>
            <w:vAlign w:val="center"/>
          </w:tcPr>
          <w:p w14:paraId="5FB33D6F" w14:textId="77777777" w:rsidR="007A6848" w:rsidRDefault="00146A47">
            <w:pPr>
              <w:spacing w:line="240" w:lineRule="auto"/>
              <w:rPr>
                <w:rFonts w:asciiTheme="minorEastAsia" w:eastAsiaTheme="minorEastAsia" w:hAnsiTheme="minorEastAsia" w:hint="eastAsia"/>
                <w:sz w:val="21"/>
                <w:szCs w:val="21"/>
              </w:rPr>
            </w:pPr>
            <w:r>
              <w:rPr>
                <w:rFonts w:asciiTheme="minorEastAsia" w:eastAsiaTheme="minorEastAsia" w:hAnsiTheme="minorEastAsia" w:hint="eastAsia"/>
                <w:sz w:val="21"/>
                <w:szCs w:val="21"/>
              </w:rPr>
              <w:t>请求</w:t>
            </w:r>
            <w:r>
              <w:rPr>
                <w:rFonts w:asciiTheme="minorEastAsia" w:eastAsiaTheme="minorEastAsia" w:hAnsiTheme="minorEastAsia"/>
                <w:sz w:val="21"/>
                <w:szCs w:val="21"/>
              </w:rPr>
              <w:t>报文长度</w:t>
            </w:r>
          </w:p>
        </w:tc>
        <w:tc>
          <w:tcPr>
            <w:tcW w:w="5670" w:type="dxa"/>
            <w:vAlign w:val="center"/>
          </w:tcPr>
          <w:p w14:paraId="5FB33D70" w14:textId="77777777" w:rsidR="007A6848" w:rsidRDefault="00146A47">
            <w:pPr>
              <w:spacing w:line="240" w:lineRule="auto"/>
              <w:rPr>
                <w:rFonts w:asciiTheme="minorEastAsia" w:eastAsiaTheme="minorEastAsia" w:hAnsiTheme="minorEastAsia" w:hint="eastAsia"/>
                <w:sz w:val="21"/>
                <w:szCs w:val="21"/>
              </w:rPr>
            </w:pPr>
            <w:r>
              <w:rPr>
                <w:rFonts w:asciiTheme="minorEastAsia" w:eastAsiaTheme="minorEastAsia" w:hAnsiTheme="minorEastAsia" w:hint="eastAsia"/>
                <w:sz w:val="21"/>
                <w:szCs w:val="21"/>
              </w:rPr>
              <w:t>HTTP请求</w:t>
            </w:r>
            <w:r>
              <w:rPr>
                <w:rFonts w:asciiTheme="minorEastAsia" w:eastAsiaTheme="minorEastAsia" w:hAnsiTheme="minorEastAsia"/>
                <w:sz w:val="21"/>
                <w:szCs w:val="21"/>
              </w:rPr>
              <w:t>报文长度</w:t>
            </w:r>
          </w:p>
        </w:tc>
        <w:tc>
          <w:tcPr>
            <w:tcW w:w="1184" w:type="dxa"/>
            <w:vAlign w:val="center"/>
          </w:tcPr>
          <w:p w14:paraId="5FB33D71" w14:textId="77777777" w:rsidR="007A6848" w:rsidRDefault="00146A47">
            <w:pPr>
              <w:spacing w:line="240" w:lineRule="auto"/>
              <w:rPr>
                <w:rFonts w:asciiTheme="minorEastAsia" w:eastAsiaTheme="minorEastAsia" w:hAnsiTheme="minorEastAsia" w:hint="eastAsia"/>
                <w:sz w:val="21"/>
                <w:szCs w:val="21"/>
              </w:rPr>
            </w:pPr>
            <w:r>
              <w:rPr>
                <w:rFonts w:asciiTheme="minorEastAsia" w:eastAsiaTheme="minorEastAsia" w:hAnsiTheme="minorEastAsia" w:hint="eastAsia"/>
                <w:sz w:val="21"/>
                <w:szCs w:val="21"/>
              </w:rPr>
              <w:t>≤2</w:t>
            </w:r>
            <w:r>
              <w:rPr>
                <w:rFonts w:asciiTheme="minorEastAsia" w:eastAsiaTheme="minorEastAsia" w:hAnsiTheme="minorEastAsia"/>
                <w:sz w:val="21"/>
                <w:szCs w:val="21"/>
              </w:rPr>
              <w:t>MB</w:t>
            </w:r>
            <w:r>
              <w:rPr>
                <w:rFonts w:asciiTheme="minorEastAsia" w:eastAsiaTheme="minorEastAsia" w:hAnsiTheme="minorEastAsia" w:hint="eastAsia"/>
                <w:sz w:val="21"/>
                <w:szCs w:val="21"/>
              </w:rPr>
              <w:t>ytes</w:t>
            </w:r>
          </w:p>
        </w:tc>
      </w:tr>
      <w:tr w:rsidR="007A6848" w14:paraId="5FB33D77" w14:textId="77777777">
        <w:trPr>
          <w:cantSplit/>
          <w:trHeight w:val="60"/>
        </w:trPr>
        <w:tc>
          <w:tcPr>
            <w:tcW w:w="597" w:type="dxa"/>
            <w:vAlign w:val="center"/>
          </w:tcPr>
          <w:p w14:paraId="5FB33D73" w14:textId="77777777" w:rsidR="007A6848" w:rsidRDefault="007A6848">
            <w:pPr>
              <w:pStyle w:val="11"/>
              <w:numPr>
                <w:ilvl w:val="0"/>
                <w:numId w:val="19"/>
              </w:numPr>
              <w:autoSpaceDE/>
              <w:autoSpaceDN/>
              <w:adjustRightInd/>
              <w:spacing w:before="60" w:after="60"/>
              <w:ind w:firstLineChars="0"/>
              <w:textAlignment w:val="auto"/>
              <w:rPr>
                <w:rFonts w:asciiTheme="minorEastAsia" w:eastAsiaTheme="minorEastAsia" w:hAnsiTheme="minorEastAsia" w:hint="eastAsia"/>
                <w:sz w:val="21"/>
                <w:szCs w:val="21"/>
              </w:rPr>
            </w:pPr>
          </w:p>
        </w:tc>
        <w:tc>
          <w:tcPr>
            <w:tcW w:w="1866" w:type="dxa"/>
            <w:vAlign w:val="center"/>
          </w:tcPr>
          <w:p w14:paraId="5FB33D74" w14:textId="77777777" w:rsidR="007A6848" w:rsidRDefault="00146A47">
            <w:pPr>
              <w:spacing w:line="240" w:lineRule="auto"/>
              <w:rPr>
                <w:rFonts w:asciiTheme="minorEastAsia" w:eastAsiaTheme="minorEastAsia" w:hAnsiTheme="minorEastAsia" w:hint="eastAsia"/>
                <w:sz w:val="21"/>
                <w:szCs w:val="21"/>
              </w:rPr>
            </w:pPr>
            <w:r>
              <w:rPr>
                <w:rFonts w:asciiTheme="minorEastAsia" w:eastAsiaTheme="minorEastAsia" w:hAnsiTheme="minorEastAsia" w:hint="eastAsia"/>
                <w:sz w:val="21"/>
                <w:szCs w:val="21"/>
              </w:rPr>
              <w:t>请求响应</w:t>
            </w:r>
            <w:r>
              <w:rPr>
                <w:rFonts w:asciiTheme="minorEastAsia" w:eastAsiaTheme="minorEastAsia" w:hAnsiTheme="minorEastAsia"/>
                <w:sz w:val="21"/>
                <w:szCs w:val="21"/>
              </w:rPr>
              <w:t>时间</w:t>
            </w:r>
          </w:p>
        </w:tc>
        <w:tc>
          <w:tcPr>
            <w:tcW w:w="5670" w:type="dxa"/>
            <w:vAlign w:val="center"/>
          </w:tcPr>
          <w:p w14:paraId="5FB33D75" w14:textId="77777777" w:rsidR="007A6848" w:rsidRDefault="00146A47">
            <w:pPr>
              <w:spacing w:line="240" w:lineRule="auto"/>
              <w:rPr>
                <w:rFonts w:asciiTheme="minorEastAsia" w:eastAsiaTheme="minorEastAsia" w:hAnsiTheme="minorEastAsia" w:hint="eastAsia"/>
                <w:sz w:val="21"/>
                <w:szCs w:val="21"/>
              </w:rPr>
            </w:pPr>
            <w:r>
              <w:rPr>
                <w:rFonts w:asciiTheme="minorEastAsia" w:eastAsiaTheme="minorEastAsia" w:hAnsiTheme="minorEastAsia" w:hint="eastAsia"/>
                <w:sz w:val="21"/>
                <w:szCs w:val="21"/>
              </w:rPr>
              <w:t>HTTP</w:t>
            </w:r>
            <w:r>
              <w:rPr>
                <w:rFonts w:asciiTheme="minorEastAsia" w:eastAsiaTheme="minorEastAsia" w:hAnsiTheme="minorEastAsia"/>
                <w:sz w:val="21"/>
                <w:szCs w:val="21"/>
              </w:rPr>
              <w:t>请求</w:t>
            </w:r>
            <w:r>
              <w:rPr>
                <w:rFonts w:asciiTheme="minorEastAsia" w:eastAsiaTheme="minorEastAsia" w:hAnsiTheme="minorEastAsia" w:hint="eastAsia"/>
                <w:sz w:val="21"/>
                <w:szCs w:val="21"/>
              </w:rPr>
              <w:t>响应</w:t>
            </w:r>
            <w:r>
              <w:rPr>
                <w:rFonts w:asciiTheme="minorEastAsia" w:eastAsiaTheme="minorEastAsia" w:hAnsiTheme="minorEastAsia"/>
                <w:sz w:val="21"/>
                <w:szCs w:val="21"/>
              </w:rPr>
              <w:t>时间</w:t>
            </w:r>
          </w:p>
        </w:tc>
        <w:tc>
          <w:tcPr>
            <w:tcW w:w="1184" w:type="dxa"/>
            <w:vAlign w:val="center"/>
          </w:tcPr>
          <w:p w14:paraId="5FB33D76" w14:textId="77777777" w:rsidR="007A6848" w:rsidRDefault="00146A47">
            <w:pPr>
              <w:spacing w:line="240" w:lineRule="auto"/>
              <w:rPr>
                <w:rFonts w:asciiTheme="minorEastAsia" w:eastAsiaTheme="minorEastAsia" w:hAnsiTheme="minorEastAsia" w:hint="eastAsia"/>
                <w:sz w:val="21"/>
                <w:szCs w:val="21"/>
              </w:rPr>
            </w:pPr>
            <w:r>
              <w:rPr>
                <w:rFonts w:asciiTheme="minorEastAsia" w:eastAsiaTheme="minorEastAsia" w:hAnsiTheme="minorEastAsia" w:hint="eastAsia"/>
                <w:sz w:val="21"/>
                <w:szCs w:val="21"/>
              </w:rPr>
              <w:t>≤5分钟</w:t>
            </w:r>
          </w:p>
        </w:tc>
      </w:tr>
      <w:tr w:rsidR="007A6848" w14:paraId="5FB33D7C" w14:textId="77777777">
        <w:trPr>
          <w:cantSplit/>
          <w:trHeight w:val="60"/>
        </w:trPr>
        <w:tc>
          <w:tcPr>
            <w:tcW w:w="597" w:type="dxa"/>
            <w:vAlign w:val="center"/>
          </w:tcPr>
          <w:p w14:paraId="5FB33D78" w14:textId="77777777" w:rsidR="007A6848" w:rsidRDefault="007A6848">
            <w:pPr>
              <w:pStyle w:val="11"/>
              <w:numPr>
                <w:ilvl w:val="0"/>
                <w:numId w:val="19"/>
              </w:numPr>
              <w:autoSpaceDE/>
              <w:autoSpaceDN/>
              <w:adjustRightInd/>
              <w:spacing w:before="60" w:after="60"/>
              <w:ind w:firstLineChars="0"/>
              <w:textAlignment w:val="auto"/>
              <w:rPr>
                <w:rFonts w:asciiTheme="minorEastAsia" w:eastAsiaTheme="minorEastAsia" w:hAnsiTheme="minorEastAsia" w:hint="eastAsia"/>
                <w:sz w:val="21"/>
                <w:szCs w:val="21"/>
              </w:rPr>
            </w:pPr>
          </w:p>
        </w:tc>
        <w:tc>
          <w:tcPr>
            <w:tcW w:w="1866" w:type="dxa"/>
            <w:vAlign w:val="center"/>
          </w:tcPr>
          <w:p w14:paraId="5FB33D79" w14:textId="77777777" w:rsidR="007A6848" w:rsidRDefault="00146A47">
            <w:pPr>
              <w:spacing w:line="240" w:lineRule="auto"/>
              <w:rPr>
                <w:rFonts w:asciiTheme="minorEastAsia" w:eastAsiaTheme="minorEastAsia" w:hAnsiTheme="minorEastAsia" w:hint="eastAsia"/>
                <w:sz w:val="21"/>
                <w:szCs w:val="21"/>
              </w:rPr>
            </w:pPr>
            <w:r>
              <w:rPr>
                <w:rFonts w:asciiTheme="minorEastAsia" w:eastAsiaTheme="minorEastAsia" w:hAnsiTheme="minorEastAsia" w:hint="eastAsia"/>
                <w:sz w:val="21"/>
                <w:szCs w:val="21"/>
              </w:rPr>
              <w:t>请求</w:t>
            </w:r>
            <w:r>
              <w:rPr>
                <w:rFonts w:asciiTheme="minorEastAsia" w:eastAsiaTheme="minorEastAsia" w:hAnsiTheme="minorEastAsia"/>
                <w:sz w:val="21"/>
                <w:szCs w:val="21"/>
              </w:rPr>
              <w:t>并发数</w:t>
            </w:r>
          </w:p>
        </w:tc>
        <w:tc>
          <w:tcPr>
            <w:tcW w:w="5670" w:type="dxa"/>
            <w:vAlign w:val="center"/>
          </w:tcPr>
          <w:p w14:paraId="5FB33D7A" w14:textId="77777777" w:rsidR="007A6848" w:rsidRDefault="00146A47">
            <w:pPr>
              <w:spacing w:line="240" w:lineRule="auto"/>
              <w:rPr>
                <w:rFonts w:asciiTheme="minorEastAsia" w:eastAsiaTheme="minorEastAsia" w:hAnsiTheme="minorEastAsia" w:hint="eastAsia"/>
                <w:sz w:val="21"/>
                <w:szCs w:val="21"/>
              </w:rPr>
            </w:pPr>
            <w:r>
              <w:rPr>
                <w:rFonts w:asciiTheme="minorEastAsia" w:eastAsiaTheme="minorEastAsia" w:hAnsiTheme="minorEastAsia" w:hint="eastAsia"/>
                <w:sz w:val="21"/>
                <w:szCs w:val="21"/>
              </w:rPr>
              <w:t>HTTP</w:t>
            </w:r>
            <w:r>
              <w:rPr>
                <w:rFonts w:asciiTheme="minorEastAsia" w:eastAsiaTheme="minorEastAsia" w:hAnsiTheme="minorEastAsia"/>
                <w:sz w:val="21"/>
                <w:szCs w:val="21"/>
              </w:rPr>
              <w:t>请求并发数</w:t>
            </w:r>
          </w:p>
        </w:tc>
        <w:tc>
          <w:tcPr>
            <w:tcW w:w="1184" w:type="dxa"/>
            <w:vAlign w:val="center"/>
          </w:tcPr>
          <w:p w14:paraId="5FB33D7B" w14:textId="77777777" w:rsidR="007A6848" w:rsidRDefault="00146A47">
            <w:pPr>
              <w:spacing w:line="240" w:lineRule="auto"/>
              <w:rPr>
                <w:rFonts w:asciiTheme="minorEastAsia" w:eastAsiaTheme="minorEastAsia" w:hAnsiTheme="minorEastAsia" w:hint="eastAsia"/>
                <w:sz w:val="21"/>
                <w:szCs w:val="21"/>
              </w:rPr>
            </w:pPr>
            <w:r>
              <w:rPr>
                <w:rFonts w:asciiTheme="minorEastAsia" w:eastAsiaTheme="minorEastAsia" w:hAnsiTheme="minorEastAsia" w:hint="eastAsia"/>
                <w:sz w:val="21"/>
                <w:szCs w:val="21"/>
              </w:rPr>
              <w:t>≥</w:t>
            </w:r>
            <w:r>
              <w:rPr>
                <w:rFonts w:asciiTheme="minorEastAsia" w:eastAsiaTheme="minorEastAsia" w:hAnsiTheme="minorEastAsia"/>
                <w:sz w:val="21"/>
                <w:szCs w:val="21"/>
              </w:rPr>
              <w:t>100</w:t>
            </w:r>
            <w:r>
              <w:rPr>
                <w:rFonts w:asciiTheme="minorEastAsia" w:eastAsiaTheme="minorEastAsia" w:hAnsiTheme="minorEastAsia" w:hint="eastAsia"/>
                <w:sz w:val="21"/>
                <w:szCs w:val="21"/>
              </w:rPr>
              <w:t>个</w:t>
            </w:r>
          </w:p>
        </w:tc>
      </w:tr>
    </w:tbl>
    <w:p w14:paraId="5FB33D7D" w14:textId="77777777" w:rsidR="007A6848" w:rsidRDefault="007A6848"/>
    <w:p w14:paraId="5FB33D7E" w14:textId="77777777" w:rsidR="007A6848" w:rsidRDefault="00146A47">
      <w:pPr>
        <w:pStyle w:val="1"/>
      </w:pPr>
      <w:bookmarkStart w:id="738" w:name="_Toc147070872"/>
      <w:bookmarkStart w:id="739" w:name="_Toc227120076"/>
      <w:bookmarkStart w:id="740" w:name="_Toc66374504"/>
      <w:bookmarkStart w:id="741" w:name="_Toc173339905"/>
      <w:r>
        <w:rPr>
          <w:rFonts w:hint="eastAsia"/>
        </w:rPr>
        <w:t>接口日志</w:t>
      </w:r>
      <w:bookmarkEnd w:id="736"/>
      <w:bookmarkEnd w:id="738"/>
      <w:bookmarkEnd w:id="739"/>
      <w:bookmarkEnd w:id="740"/>
      <w:bookmarkEnd w:id="741"/>
    </w:p>
    <w:tbl>
      <w:tblPr>
        <w:tblW w:w="88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7"/>
        <w:gridCol w:w="1638"/>
        <w:gridCol w:w="5386"/>
        <w:gridCol w:w="1276"/>
      </w:tblGrid>
      <w:tr w:rsidR="007A6848" w14:paraId="5FB33D83" w14:textId="77777777">
        <w:trPr>
          <w:cantSplit/>
          <w:trHeight w:val="273"/>
        </w:trPr>
        <w:tc>
          <w:tcPr>
            <w:tcW w:w="597" w:type="dxa"/>
            <w:vAlign w:val="center"/>
          </w:tcPr>
          <w:p w14:paraId="5FB33D7F" w14:textId="77777777" w:rsidR="007A6848" w:rsidRDefault="00146A47">
            <w:pPr>
              <w:spacing w:line="240" w:lineRule="auto"/>
              <w:rPr>
                <w:rFonts w:asciiTheme="minorEastAsia" w:eastAsiaTheme="minorEastAsia" w:hAnsiTheme="minorEastAsia" w:hint="eastAsia"/>
                <w:b/>
                <w:sz w:val="21"/>
                <w:szCs w:val="21"/>
              </w:rPr>
            </w:pPr>
            <w:r>
              <w:rPr>
                <w:rFonts w:asciiTheme="minorEastAsia" w:eastAsiaTheme="minorEastAsia" w:hAnsiTheme="minorEastAsia"/>
                <w:b/>
                <w:sz w:val="21"/>
                <w:szCs w:val="21"/>
              </w:rPr>
              <w:t>No</w:t>
            </w:r>
          </w:p>
        </w:tc>
        <w:tc>
          <w:tcPr>
            <w:tcW w:w="1638" w:type="dxa"/>
            <w:vAlign w:val="center"/>
          </w:tcPr>
          <w:p w14:paraId="5FB33D80" w14:textId="77777777" w:rsidR="007A6848" w:rsidRDefault="00146A47">
            <w:pPr>
              <w:spacing w:line="240" w:lineRule="auto"/>
              <w:rPr>
                <w:rFonts w:asciiTheme="minorEastAsia" w:eastAsiaTheme="minorEastAsia" w:hAnsiTheme="minorEastAsia" w:hint="eastAsia"/>
                <w:b/>
                <w:sz w:val="21"/>
                <w:szCs w:val="21"/>
              </w:rPr>
            </w:pPr>
            <w:r>
              <w:rPr>
                <w:rFonts w:asciiTheme="minorEastAsia" w:eastAsiaTheme="minorEastAsia" w:hAnsiTheme="minorEastAsia" w:hint="eastAsia"/>
                <w:b/>
                <w:sz w:val="21"/>
                <w:szCs w:val="21"/>
              </w:rPr>
              <w:t>指标名称</w:t>
            </w:r>
          </w:p>
        </w:tc>
        <w:tc>
          <w:tcPr>
            <w:tcW w:w="5386" w:type="dxa"/>
            <w:vAlign w:val="center"/>
          </w:tcPr>
          <w:p w14:paraId="5FB33D81" w14:textId="77777777" w:rsidR="007A6848" w:rsidRDefault="00146A47">
            <w:pPr>
              <w:spacing w:line="240" w:lineRule="auto"/>
              <w:rPr>
                <w:rFonts w:asciiTheme="minorEastAsia" w:eastAsiaTheme="minorEastAsia" w:hAnsiTheme="minorEastAsia" w:hint="eastAsia"/>
                <w:b/>
                <w:sz w:val="21"/>
                <w:szCs w:val="21"/>
              </w:rPr>
            </w:pPr>
            <w:r>
              <w:rPr>
                <w:rFonts w:asciiTheme="minorEastAsia" w:eastAsiaTheme="minorEastAsia" w:hAnsiTheme="minorEastAsia" w:hint="eastAsia"/>
                <w:b/>
                <w:sz w:val="21"/>
                <w:szCs w:val="21"/>
              </w:rPr>
              <w:t>指标含义</w:t>
            </w:r>
          </w:p>
        </w:tc>
        <w:tc>
          <w:tcPr>
            <w:tcW w:w="1276" w:type="dxa"/>
            <w:vAlign w:val="center"/>
          </w:tcPr>
          <w:p w14:paraId="5FB33D82" w14:textId="77777777" w:rsidR="007A6848" w:rsidRDefault="00146A47">
            <w:pPr>
              <w:spacing w:line="240" w:lineRule="auto"/>
              <w:rPr>
                <w:rFonts w:asciiTheme="minorEastAsia" w:eastAsiaTheme="minorEastAsia" w:hAnsiTheme="minorEastAsia" w:hint="eastAsia"/>
                <w:b/>
                <w:sz w:val="21"/>
                <w:szCs w:val="21"/>
              </w:rPr>
            </w:pPr>
            <w:r>
              <w:rPr>
                <w:rFonts w:asciiTheme="minorEastAsia" w:eastAsiaTheme="minorEastAsia" w:hAnsiTheme="minorEastAsia" w:hint="eastAsia"/>
                <w:b/>
                <w:sz w:val="21"/>
                <w:szCs w:val="21"/>
              </w:rPr>
              <w:t>指标值</w:t>
            </w:r>
          </w:p>
        </w:tc>
      </w:tr>
      <w:tr w:rsidR="007A6848" w14:paraId="5FB33D88" w14:textId="77777777">
        <w:trPr>
          <w:cantSplit/>
          <w:trHeight w:val="60"/>
        </w:trPr>
        <w:tc>
          <w:tcPr>
            <w:tcW w:w="597" w:type="dxa"/>
            <w:vAlign w:val="center"/>
          </w:tcPr>
          <w:p w14:paraId="5FB33D84" w14:textId="77777777" w:rsidR="007A6848" w:rsidRDefault="007A6848">
            <w:pPr>
              <w:pStyle w:val="11"/>
              <w:numPr>
                <w:ilvl w:val="0"/>
                <w:numId w:val="20"/>
              </w:numPr>
              <w:autoSpaceDE/>
              <w:autoSpaceDN/>
              <w:adjustRightInd/>
              <w:spacing w:before="60" w:after="60"/>
              <w:ind w:firstLineChars="0"/>
              <w:textAlignment w:val="auto"/>
              <w:rPr>
                <w:rFonts w:asciiTheme="minorEastAsia" w:eastAsiaTheme="minorEastAsia" w:hAnsiTheme="minorEastAsia" w:hint="eastAsia"/>
                <w:sz w:val="21"/>
                <w:szCs w:val="21"/>
              </w:rPr>
            </w:pPr>
          </w:p>
        </w:tc>
        <w:tc>
          <w:tcPr>
            <w:tcW w:w="1638" w:type="dxa"/>
            <w:vAlign w:val="center"/>
          </w:tcPr>
          <w:p w14:paraId="5FB33D85" w14:textId="77777777" w:rsidR="007A6848" w:rsidRDefault="00146A47">
            <w:pPr>
              <w:spacing w:line="240" w:lineRule="auto"/>
              <w:rPr>
                <w:rFonts w:asciiTheme="minorEastAsia" w:eastAsiaTheme="minorEastAsia" w:hAnsiTheme="minorEastAsia" w:hint="eastAsia"/>
                <w:sz w:val="21"/>
                <w:szCs w:val="21"/>
              </w:rPr>
            </w:pPr>
            <w:r>
              <w:rPr>
                <w:rFonts w:asciiTheme="minorEastAsia" w:eastAsiaTheme="minorEastAsia" w:hAnsiTheme="minorEastAsia" w:hint="eastAsia"/>
                <w:sz w:val="21"/>
                <w:szCs w:val="21"/>
              </w:rPr>
              <w:t>操作日志</w:t>
            </w:r>
          </w:p>
        </w:tc>
        <w:tc>
          <w:tcPr>
            <w:tcW w:w="5386" w:type="dxa"/>
            <w:vAlign w:val="center"/>
          </w:tcPr>
          <w:p w14:paraId="5FB33D86" w14:textId="77777777" w:rsidR="007A6848" w:rsidRDefault="00146A47">
            <w:pPr>
              <w:spacing w:line="240" w:lineRule="auto"/>
              <w:rPr>
                <w:rFonts w:asciiTheme="minorEastAsia" w:eastAsiaTheme="minorEastAsia" w:hAnsiTheme="minorEastAsia" w:hint="eastAsia"/>
                <w:sz w:val="21"/>
                <w:szCs w:val="21"/>
              </w:rPr>
            </w:pPr>
            <w:r>
              <w:rPr>
                <w:rFonts w:asciiTheme="minorEastAsia" w:eastAsiaTheme="minorEastAsia" w:hAnsiTheme="minorEastAsia" w:hint="eastAsia"/>
                <w:sz w:val="21"/>
                <w:szCs w:val="21"/>
              </w:rPr>
              <w:t>服务端记录</w:t>
            </w:r>
            <w:r>
              <w:rPr>
                <w:rFonts w:asciiTheme="minorEastAsia" w:eastAsiaTheme="minorEastAsia" w:hAnsiTheme="minorEastAsia"/>
                <w:sz w:val="21"/>
                <w:szCs w:val="21"/>
              </w:rPr>
              <w:t>客户端所有的接口调用日志，</w:t>
            </w:r>
            <w:r>
              <w:rPr>
                <w:rFonts w:asciiTheme="minorEastAsia" w:eastAsiaTheme="minorEastAsia" w:hAnsiTheme="minorEastAsia" w:hint="eastAsia"/>
                <w:sz w:val="21"/>
                <w:szCs w:val="21"/>
              </w:rPr>
              <w:t>包括客户端IP地址、用户名、URI、HTTP</w:t>
            </w:r>
            <w:r>
              <w:rPr>
                <w:rFonts w:asciiTheme="minorEastAsia" w:eastAsiaTheme="minorEastAsia" w:hAnsiTheme="minorEastAsia"/>
                <w:sz w:val="21"/>
                <w:szCs w:val="21"/>
              </w:rPr>
              <w:t>访问方法</w:t>
            </w:r>
            <w:r>
              <w:rPr>
                <w:rFonts w:asciiTheme="minorEastAsia" w:eastAsiaTheme="minorEastAsia" w:hAnsiTheme="minorEastAsia" w:hint="eastAsia"/>
                <w:sz w:val="21"/>
                <w:szCs w:val="21"/>
              </w:rPr>
              <w:t>、</w:t>
            </w:r>
            <w:r>
              <w:rPr>
                <w:rFonts w:asciiTheme="minorEastAsia" w:eastAsiaTheme="minorEastAsia" w:hAnsiTheme="minorEastAsia"/>
                <w:sz w:val="21"/>
                <w:szCs w:val="21"/>
              </w:rPr>
              <w:t>操作</w:t>
            </w:r>
            <w:r>
              <w:rPr>
                <w:rFonts w:asciiTheme="minorEastAsia" w:eastAsiaTheme="minorEastAsia" w:hAnsiTheme="minorEastAsia" w:hint="eastAsia"/>
                <w:sz w:val="21"/>
                <w:szCs w:val="21"/>
              </w:rPr>
              <w:t>时间、</w:t>
            </w:r>
            <w:r>
              <w:rPr>
                <w:rFonts w:asciiTheme="minorEastAsia" w:eastAsiaTheme="minorEastAsia" w:hAnsiTheme="minorEastAsia"/>
                <w:sz w:val="21"/>
                <w:szCs w:val="21"/>
              </w:rPr>
              <w:t>返回码</w:t>
            </w:r>
            <w:r>
              <w:rPr>
                <w:rFonts w:asciiTheme="minorEastAsia" w:eastAsiaTheme="minorEastAsia" w:hAnsiTheme="minorEastAsia" w:hint="eastAsia"/>
                <w:sz w:val="21"/>
                <w:szCs w:val="21"/>
              </w:rPr>
              <w:t>等。</w:t>
            </w:r>
          </w:p>
        </w:tc>
        <w:tc>
          <w:tcPr>
            <w:tcW w:w="1276" w:type="dxa"/>
            <w:vAlign w:val="center"/>
          </w:tcPr>
          <w:p w14:paraId="5FB33D87" w14:textId="77777777" w:rsidR="007A6848" w:rsidRDefault="00146A47">
            <w:pPr>
              <w:spacing w:line="240" w:lineRule="auto"/>
              <w:rPr>
                <w:rFonts w:asciiTheme="minorEastAsia" w:eastAsiaTheme="minorEastAsia" w:hAnsiTheme="minorEastAsia" w:hint="eastAsia"/>
                <w:sz w:val="21"/>
                <w:szCs w:val="21"/>
              </w:rPr>
            </w:pPr>
            <w:r>
              <w:rPr>
                <w:rFonts w:asciiTheme="minorEastAsia" w:eastAsiaTheme="minorEastAsia" w:hAnsiTheme="minorEastAsia" w:hint="eastAsia"/>
                <w:sz w:val="21"/>
                <w:szCs w:val="21"/>
              </w:rPr>
              <w:t>≥30天</w:t>
            </w:r>
          </w:p>
        </w:tc>
      </w:tr>
      <w:bookmarkEnd w:id="468"/>
    </w:tbl>
    <w:p w14:paraId="5FB33E2B" w14:textId="77777777" w:rsidR="007A6848" w:rsidRDefault="007A6848" w:rsidP="00416B12">
      <w:pPr>
        <w:pStyle w:val="1"/>
        <w:numPr>
          <w:ilvl w:val="0"/>
          <w:numId w:val="0"/>
        </w:numPr>
        <w:rPr>
          <w:rFonts w:ascii="宋体" w:hAnsi="宋体" w:hint="eastAsia"/>
        </w:rPr>
      </w:pPr>
    </w:p>
    <w:sectPr w:rsidR="007A6848">
      <w:headerReference w:type="default" r:id="rId10"/>
      <w:footerReference w:type="default" r:id="rId11"/>
      <w:pgSz w:w="11906" w:h="16838"/>
      <w:pgMar w:top="1440" w:right="1800" w:bottom="1440" w:left="1800" w:header="851" w:footer="992" w:gutter="0"/>
      <w:cols w:space="425"/>
      <w:titlePg/>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10D0D73" w14:textId="77777777" w:rsidR="00DA7278" w:rsidRDefault="00DA7278">
      <w:pPr>
        <w:spacing w:line="240" w:lineRule="auto"/>
      </w:pPr>
      <w:r>
        <w:separator/>
      </w:r>
    </w:p>
  </w:endnote>
  <w:endnote w:type="continuationSeparator" w:id="0">
    <w:p w14:paraId="0A3299A9" w14:textId="77777777" w:rsidR="00DA7278" w:rsidRDefault="00DA727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Arial Unicode MS">
    <w:altName w:val="Malgun Gothic Semilight"/>
    <w:panose1 w:val="020B0604020202020204"/>
    <w:charset w:val="86"/>
    <w:family w:val="swiss"/>
    <w:pitch w:val="default"/>
    <w:sig w:usb0="FFFFFFFF" w:usb1="E9FFFFFF" w:usb2="0000003F" w:usb3="00000000" w:csb0="603F01FF" w:csb1="FFFF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B33E35" w14:textId="77777777" w:rsidR="007A6848" w:rsidRDefault="00146A47">
    <w:pPr>
      <w:pStyle w:val="ac"/>
      <w:pBdr>
        <w:bottom w:val="none" w:sz="0" w:space="0" w:color="auto"/>
      </w:pBdr>
      <w:rPr>
        <w:sz w:val="24"/>
      </w:rPr>
    </w:pPr>
    <w:r>
      <w:rPr>
        <w:bCs/>
        <w:sz w:val="24"/>
        <w:szCs w:val="24"/>
      </w:rPr>
      <w:fldChar w:fldCharType="begin"/>
    </w:r>
    <w:r>
      <w:rPr>
        <w:bCs/>
      </w:rPr>
      <w:instrText>PAGE</w:instrText>
    </w:r>
    <w:r>
      <w:rPr>
        <w:bCs/>
        <w:sz w:val="24"/>
        <w:szCs w:val="24"/>
      </w:rPr>
      <w:fldChar w:fldCharType="separate"/>
    </w:r>
    <w:r>
      <w:rPr>
        <w:bCs/>
      </w:rPr>
      <w:t>2</w:t>
    </w:r>
    <w:r>
      <w:rPr>
        <w:bCs/>
        <w:sz w:val="24"/>
        <w:szCs w:val="24"/>
      </w:rPr>
      <w:fldChar w:fldCharType="end"/>
    </w:r>
    <w:r>
      <w:rPr>
        <w:lang w:val="zh-CN"/>
      </w:rPr>
      <w:t xml:space="preserve">/ </w:t>
    </w:r>
    <w:r>
      <w:rPr>
        <w:bCs/>
        <w:sz w:val="24"/>
        <w:szCs w:val="24"/>
      </w:rPr>
      <w:fldChar w:fldCharType="begin"/>
    </w:r>
    <w:r>
      <w:rPr>
        <w:bCs/>
      </w:rPr>
      <w:instrText>NUMPAGES</w:instrText>
    </w:r>
    <w:r>
      <w:rPr>
        <w:bCs/>
        <w:sz w:val="24"/>
        <w:szCs w:val="24"/>
      </w:rPr>
      <w:fldChar w:fldCharType="separate"/>
    </w:r>
    <w:r>
      <w:rPr>
        <w:bCs/>
      </w:rPr>
      <w:t>9</w:t>
    </w:r>
    <w:r>
      <w:rPr>
        <w:bCs/>
        <w:sz w:val="24"/>
        <w:szCs w:val="24"/>
      </w:rPr>
      <w:fldChar w:fldCharType="end"/>
    </w:r>
  </w:p>
  <w:p w14:paraId="5FB33E36" w14:textId="77777777" w:rsidR="007A6848" w:rsidRDefault="007A6848">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3BDF088" w14:textId="77777777" w:rsidR="00DA7278" w:rsidRDefault="00DA7278">
      <w:pPr>
        <w:spacing w:before="0" w:after="0" w:line="240" w:lineRule="auto"/>
      </w:pPr>
      <w:r>
        <w:separator/>
      </w:r>
    </w:p>
  </w:footnote>
  <w:footnote w:type="continuationSeparator" w:id="0">
    <w:p w14:paraId="5F532086" w14:textId="77777777" w:rsidR="00DA7278" w:rsidRDefault="00DA7278">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B33E34" w14:textId="77777777" w:rsidR="007A6848" w:rsidRDefault="007A6848">
    <w:pPr>
      <w:pStyle w:val="ac"/>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multilevel"/>
    <w:tmpl w:val="00000001"/>
    <w:lvl w:ilvl="0">
      <w:start w:val="1"/>
      <w:numFmt w:val="bullet"/>
      <w:pStyle w:val="SubItemList"/>
      <w:lvlText w:val="−"/>
      <w:lvlJc w:val="left"/>
      <w:pPr>
        <w:tabs>
          <w:tab w:val="left" w:pos="2551"/>
        </w:tabs>
        <w:ind w:left="2551" w:hanging="425"/>
      </w:pPr>
      <w:rPr>
        <w:rFonts w:ascii="Times New Roman" w:hAnsi="Times New Roman" w:cs="Times New Roman" w:hint="default"/>
        <w:sz w:val="16"/>
        <w:szCs w:val="16"/>
      </w:rPr>
    </w:lvl>
    <w:lvl w:ilvl="1">
      <w:start w:val="1"/>
      <w:numFmt w:val="ganada"/>
      <w:pStyle w:val="ThirdLevelItemList"/>
      <w:lvlText w:val=""/>
      <w:lvlJc w:val="left"/>
      <w:pPr>
        <w:tabs>
          <w:tab w:val="left" w:pos="2976"/>
        </w:tabs>
        <w:ind w:left="2976" w:hanging="425"/>
      </w:pPr>
      <w:rPr>
        <w:rFonts w:ascii="Wingdings" w:hAnsi="Wingdings" w:cs="Wingdings" w:hint="default"/>
        <w:sz w:val="16"/>
        <w:szCs w:val="16"/>
      </w:rPr>
    </w:lvl>
    <w:lvl w:ilvl="2">
      <w:start w:val="1"/>
      <w:numFmt w:val="bullet"/>
      <w:pStyle w:val="FourthLevelItemList"/>
      <w:lvlText w:val="□"/>
      <w:lvlJc w:val="left"/>
      <w:pPr>
        <w:tabs>
          <w:tab w:val="left" w:pos="3401"/>
        </w:tabs>
        <w:ind w:left="3401" w:hanging="425"/>
      </w:pPr>
      <w:rPr>
        <w:rFonts w:ascii="Wingdings" w:hAnsi="Wingdings" w:cs="Wingdings" w:hint="default"/>
        <w:sz w:val="16"/>
        <w:szCs w:val="16"/>
      </w:rPr>
    </w:lvl>
    <w:lvl w:ilvl="3">
      <w:start w:val="1"/>
      <w:numFmt w:val="bullet"/>
      <w:lvlText w:val=""/>
      <w:lvlJc w:val="left"/>
      <w:pPr>
        <w:tabs>
          <w:tab w:val="left" w:pos="1680"/>
        </w:tabs>
        <w:ind w:left="1680" w:hanging="420"/>
      </w:pPr>
      <w:rPr>
        <w:rFonts w:ascii="Wingdings" w:hAnsi="Wingdings" w:cs="Wingdings" w:hint="default"/>
      </w:rPr>
    </w:lvl>
    <w:lvl w:ilvl="4">
      <w:start w:val="1"/>
      <w:numFmt w:val="bullet"/>
      <w:lvlText w:val=""/>
      <w:lvlJc w:val="left"/>
      <w:pPr>
        <w:tabs>
          <w:tab w:val="left" w:pos="2100"/>
        </w:tabs>
        <w:ind w:left="2100" w:hanging="420"/>
      </w:pPr>
      <w:rPr>
        <w:rFonts w:ascii="Wingdings" w:hAnsi="Wingdings" w:cs="Wingdings" w:hint="default"/>
      </w:rPr>
    </w:lvl>
    <w:lvl w:ilvl="5">
      <w:start w:val="1"/>
      <w:numFmt w:val="bullet"/>
      <w:lvlText w:val=""/>
      <w:lvlJc w:val="left"/>
      <w:pPr>
        <w:tabs>
          <w:tab w:val="left" w:pos="2520"/>
        </w:tabs>
        <w:ind w:left="2520" w:hanging="420"/>
      </w:pPr>
      <w:rPr>
        <w:rFonts w:ascii="Wingdings" w:hAnsi="Wingdings" w:cs="Wingdings" w:hint="default"/>
      </w:rPr>
    </w:lvl>
    <w:lvl w:ilvl="6">
      <w:start w:val="1"/>
      <w:numFmt w:val="bullet"/>
      <w:lvlText w:val=""/>
      <w:lvlJc w:val="left"/>
      <w:pPr>
        <w:tabs>
          <w:tab w:val="left" w:pos="2940"/>
        </w:tabs>
        <w:ind w:left="2940" w:hanging="420"/>
      </w:pPr>
      <w:rPr>
        <w:rFonts w:ascii="Wingdings" w:hAnsi="Wingdings" w:cs="Wingdings" w:hint="default"/>
      </w:rPr>
    </w:lvl>
    <w:lvl w:ilvl="7">
      <w:start w:val="1"/>
      <w:numFmt w:val="bullet"/>
      <w:lvlText w:val=""/>
      <w:lvlJc w:val="left"/>
      <w:pPr>
        <w:tabs>
          <w:tab w:val="left" w:pos="3360"/>
        </w:tabs>
        <w:ind w:left="3360" w:hanging="420"/>
      </w:pPr>
      <w:rPr>
        <w:rFonts w:ascii="Wingdings" w:hAnsi="Wingdings" w:cs="Wingdings" w:hint="default"/>
      </w:rPr>
    </w:lvl>
    <w:lvl w:ilvl="8">
      <w:start w:val="1"/>
      <w:numFmt w:val="bullet"/>
      <w:lvlText w:val=""/>
      <w:lvlJc w:val="left"/>
      <w:pPr>
        <w:tabs>
          <w:tab w:val="left" w:pos="3780"/>
        </w:tabs>
        <w:ind w:left="3780" w:hanging="420"/>
      </w:pPr>
      <w:rPr>
        <w:rFonts w:ascii="Wingdings" w:hAnsi="Wingdings" w:cs="Wingdings" w:hint="default"/>
      </w:rPr>
    </w:lvl>
  </w:abstractNum>
  <w:abstractNum w:abstractNumId="1" w15:restartNumberingAfterBreak="0">
    <w:nsid w:val="00000003"/>
    <w:multiLevelType w:val="multilevel"/>
    <w:tmpl w:val="00000003"/>
    <w:lvl w:ilvl="0">
      <w:start w:val="1"/>
      <w:numFmt w:val="bullet"/>
      <w:pStyle w:val="ItemList"/>
      <w:lvlText w:val=""/>
      <w:lvlJc w:val="left"/>
      <w:pPr>
        <w:tabs>
          <w:tab w:val="left" w:pos="2126"/>
        </w:tabs>
        <w:ind w:left="2126" w:hanging="425"/>
      </w:pPr>
      <w:rPr>
        <w:rFonts w:ascii="Wingdings" w:hAnsi="Wingdings" w:cs="Wingdings" w:hint="default"/>
        <w:b w:val="0"/>
        <w:bCs w:val="0"/>
        <w:i w:val="0"/>
        <w:iCs w:val="0"/>
        <w:caps w:val="0"/>
        <w:vanish w:val="0"/>
        <w:color w:val="000000"/>
        <w:spacing w:val="0"/>
        <w:w w:val="100"/>
        <w:position w:val="2"/>
        <w:sz w:val="16"/>
        <w:szCs w:val="16"/>
        <w:vertAlign w:val="baseline"/>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2" w15:restartNumberingAfterBreak="0">
    <w:nsid w:val="00000004"/>
    <w:multiLevelType w:val="multilevel"/>
    <w:tmpl w:val="00000004"/>
    <w:lvl w:ilvl="0">
      <w:start w:val="1"/>
      <w:numFmt w:val="decimal"/>
      <w:lvlText w:val="%1、"/>
      <w:lvlJc w:val="left"/>
      <w:pPr>
        <w:ind w:left="780" w:hanging="36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 w15:restartNumberingAfterBreak="0">
    <w:nsid w:val="00000005"/>
    <w:multiLevelType w:val="multilevel"/>
    <w:tmpl w:val="00000005"/>
    <w:lvl w:ilvl="0">
      <w:start w:val="4"/>
      <w:numFmt w:val="decimal"/>
      <w:lvlText w:val="%1"/>
      <w:lvlJc w:val="left"/>
      <w:pPr>
        <w:ind w:left="360" w:hanging="360"/>
      </w:pPr>
      <w:rPr>
        <w:rFonts w:ascii="Times New Roman" w:eastAsia="宋体" w:hint="default"/>
        <w:b/>
      </w:rPr>
    </w:lvl>
    <w:lvl w:ilvl="1">
      <w:start w:val="1"/>
      <w:numFmt w:val="decimal"/>
      <w:lvlText w:val="%1.%2"/>
      <w:lvlJc w:val="left"/>
      <w:pPr>
        <w:ind w:left="600" w:hanging="360"/>
      </w:pPr>
      <w:rPr>
        <w:rFonts w:ascii="Times New Roman" w:eastAsia="宋体" w:hint="default"/>
        <w:b/>
      </w:rPr>
    </w:lvl>
    <w:lvl w:ilvl="2">
      <w:start w:val="1"/>
      <w:numFmt w:val="decimal"/>
      <w:lvlText w:val="%1.%2.%3"/>
      <w:lvlJc w:val="left"/>
      <w:pPr>
        <w:ind w:left="1200" w:hanging="720"/>
      </w:pPr>
      <w:rPr>
        <w:rFonts w:ascii="Times New Roman" w:eastAsia="宋体" w:hint="default"/>
        <w:b/>
      </w:rPr>
    </w:lvl>
    <w:lvl w:ilvl="3">
      <w:start w:val="1"/>
      <w:numFmt w:val="decimal"/>
      <w:lvlText w:val="%1.%2.%3.%4"/>
      <w:lvlJc w:val="left"/>
      <w:pPr>
        <w:ind w:left="1800" w:hanging="1080"/>
      </w:pPr>
      <w:rPr>
        <w:rFonts w:ascii="Times New Roman" w:eastAsia="宋体" w:hint="default"/>
        <w:b/>
      </w:rPr>
    </w:lvl>
    <w:lvl w:ilvl="4">
      <w:start w:val="1"/>
      <w:numFmt w:val="decimal"/>
      <w:lvlText w:val="%1.%2.%3.%4.%5"/>
      <w:lvlJc w:val="left"/>
      <w:pPr>
        <w:ind w:left="2040" w:hanging="1080"/>
      </w:pPr>
      <w:rPr>
        <w:rFonts w:ascii="Times New Roman" w:eastAsia="宋体" w:hint="default"/>
        <w:b/>
      </w:rPr>
    </w:lvl>
    <w:lvl w:ilvl="5">
      <w:start w:val="1"/>
      <w:numFmt w:val="decimal"/>
      <w:lvlText w:val="%1.%2.%3.%4.%5.%6"/>
      <w:lvlJc w:val="left"/>
      <w:pPr>
        <w:ind w:left="2640" w:hanging="1440"/>
      </w:pPr>
      <w:rPr>
        <w:rFonts w:ascii="Times New Roman" w:eastAsia="宋体" w:hint="default"/>
        <w:b/>
      </w:rPr>
    </w:lvl>
    <w:lvl w:ilvl="6">
      <w:start w:val="1"/>
      <w:numFmt w:val="decimal"/>
      <w:lvlText w:val="%1.%2.%3.%4.%5.%6.%7"/>
      <w:lvlJc w:val="left"/>
      <w:pPr>
        <w:ind w:left="3240" w:hanging="1800"/>
      </w:pPr>
      <w:rPr>
        <w:rFonts w:ascii="Times New Roman" w:eastAsia="宋体" w:hint="default"/>
        <w:b/>
      </w:rPr>
    </w:lvl>
    <w:lvl w:ilvl="7">
      <w:start w:val="1"/>
      <w:numFmt w:val="decimal"/>
      <w:lvlText w:val="%1.%2.%3.%4.%5.%6.%7.%8"/>
      <w:lvlJc w:val="left"/>
      <w:pPr>
        <w:ind w:left="3480" w:hanging="1800"/>
      </w:pPr>
      <w:rPr>
        <w:rFonts w:ascii="Times New Roman" w:eastAsia="宋体" w:hint="default"/>
        <w:b/>
      </w:rPr>
    </w:lvl>
    <w:lvl w:ilvl="8">
      <w:start w:val="1"/>
      <w:numFmt w:val="decimal"/>
      <w:lvlText w:val="%1.%2.%3.%4.%5.%6.%7.%8.%9"/>
      <w:lvlJc w:val="left"/>
      <w:pPr>
        <w:ind w:left="4080" w:hanging="2160"/>
      </w:pPr>
      <w:rPr>
        <w:rFonts w:ascii="Times New Roman" w:eastAsia="宋体" w:hint="default"/>
        <w:b/>
      </w:rPr>
    </w:lvl>
  </w:abstractNum>
  <w:abstractNum w:abstractNumId="4" w15:restartNumberingAfterBreak="0">
    <w:nsid w:val="00000006"/>
    <w:multiLevelType w:val="multilevel"/>
    <w:tmpl w:val="00000006"/>
    <w:lvl w:ilvl="0">
      <w:start w:val="1"/>
      <w:numFmt w:val="decimal"/>
      <w:lvlText w:val="%1."/>
      <w:lvlJc w:val="left"/>
      <w:pPr>
        <w:ind w:left="840" w:hanging="36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5" w15:restartNumberingAfterBreak="0">
    <w:nsid w:val="00000007"/>
    <w:multiLevelType w:val="multilevel"/>
    <w:tmpl w:val="00000007"/>
    <w:lvl w:ilvl="0">
      <w:start w:val="1"/>
      <w:numFmt w:val="decimal"/>
      <w:pStyle w:val="1"/>
      <w:lvlText w:val="%1"/>
      <w:lvlJc w:val="left"/>
      <w:pPr>
        <w:tabs>
          <w:tab w:val="left" w:pos="579"/>
        </w:tabs>
        <w:ind w:left="579" w:hanging="432"/>
      </w:pPr>
      <w:rPr>
        <w:rFonts w:ascii="Arial" w:hAnsi="Arial" w:hint="default"/>
      </w:rPr>
    </w:lvl>
    <w:lvl w:ilvl="1">
      <w:start w:val="1"/>
      <w:numFmt w:val="decimal"/>
      <w:pStyle w:val="2"/>
      <w:lvlText w:val="%1.%2"/>
      <w:lvlJc w:val="left"/>
      <w:pPr>
        <w:tabs>
          <w:tab w:val="left" w:pos="1852"/>
        </w:tabs>
        <w:ind w:left="1852" w:hanging="576"/>
      </w:pPr>
      <w:rPr>
        <w:rFonts w:hint="eastAsia"/>
      </w:rPr>
    </w:lvl>
    <w:lvl w:ilvl="2">
      <w:start w:val="1"/>
      <w:numFmt w:val="decimal"/>
      <w:pStyle w:val="3"/>
      <w:lvlText w:val="%1.%2.%3"/>
      <w:lvlJc w:val="left"/>
      <w:pPr>
        <w:tabs>
          <w:tab w:val="left" w:pos="867"/>
        </w:tabs>
        <w:ind w:left="867" w:hanging="720"/>
      </w:pPr>
      <w:rPr>
        <w:rFonts w:ascii="Times New Roman" w:hAnsi="Times New Roman" w:cs="Times New Roman"/>
        <w:bCs w:val="0"/>
        <w:i w:val="0"/>
        <w:iCs w:val="0"/>
        <w:caps w:val="0"/>
        <w:smallCaps w:val="0"/>
        <w:vanish w:val="0"/>
        <w:color w:val="000000"/>
        <w:spacing w:val="0"/>
        <w:position w:val="0"/>
        <w:u w:val="none"/>
        <w:vertAlign w:val="baseline"/>
      </w:rPr>
    </w:lvl>
    <w:lvl w:ilvl="3">
      <w:start w:val="1"/>
      <w:numFmt w:val="decimal"/>
      <w:pStyle w:val="4"/>
      <w:lvlText w:val="%1.%2.%3.%4"/>
      <w:lvlJc w:val="left"/>
      <w:pPr>
        <w:tabs>
          <w:tab w:val="left" w:pos="1011"/>
        </w:tabs>
        <w:ind w:left="1011" w:hanging="864"/>
      </w:pPr>
      <w:rPr>
        <w:rFonts w:hint="eastAsia"/>
        <w:b/>
      </w:rPr>
    </w:lvl>
    <w:lvl w:ilvl="4">
      <w:start w:val="1"/>
      <w:numFmt w:val="decimal"/>
      <w:pStyle w:val="5"/>
      <w:lvlText w:val="%1.%2.%3.%4.%5"/>
      <w:lvlJc w:val="left"/>
      <w:pPr>
        <w:tabs>
          <w:tab w:val="left" w:pos="1155"/>
        </w:tabs>
        <w:ind w:left="1155" w:hanging="1008"/>
      </w:pPr>
      <w:rPr>
        <w:rFonts w:hint="eastAsia"/>
      </w:rPr>
    </w:lvl>
    <w:lvl w:ilvl="5">
      <w:start w:val="1"/>
      <w:numFmt w:val="decimal"/>
      <w:pStyle w:val="6"/>
      <w:lvlText w:val="%1.%2.%3.%4.%5.%6"/>
      <w:lvlJc w:val="left"/>
      <w:pPr>
        <w:tabs>
          <w:tab w:val="left" w:pos="1299"/>
        </w:tabs>
        <w:ind w:left="1299" w:hanging="1152"/>
      </w:pPr>
      <w:rPr>
        <w:rFonts w:hint="eastAsia"/>
      </w:rPr>
    </w:lvl>
    <w:lvl w:ilvl="6">
      <w:start w:val="1"/>
      <w:numFmt w:val="decimal"/>
      <w:pStyle w:val="7"/>
      <w:lvlText w:val="%1.%2.%3.%4.%5.%6.%7"/>
      <w:lvlJc w:val="left"/>
      <w:pPr>
        <w:tabs>
          <w:tab w:val="left" w:pos="1443"/>
        </w:tabs>
        <w:ind w:left="1443" w:hanging="1296"/>
      </w:pPr>
      <w:rPr>
        <w:rFonts w:hint="eastAsia"/>
      </w:rPr>
    </w:lvl>
    <w:lvl w:ilvl="7">
      <w:start w:val="1"/>
      <w:numFmt w:val="decimal"/>
      <w:pStyle w:val="8"/>
      <w:lvlText w:val="%1.%2.%3.%4.%5.%6.%7.%8"/>
      <w:lvlJc w:val="left"/>
      <w:pPr>
        <w:tabs>
          <w:tab w:val="left" w:pos="1587"/>
        </w:tabs>
        <w:ind w:left="1587" w:hanging="1440"/>
      </w:pPr>
      <w:rPr>
        <w:rFonts w:hint="eastAsia"/>
      </w:rPr>
    </w:lvl>
    <w:lvl w:ilvl="8">
      <w:start w:val="1"/>
      <w:numFmt w:val="decimal"/>
      <w:pStyle w:val="9"/>
      <w:lvlText w:val="%1.%2.%3.%4.%5.%6.%7.%8.%9"/>
      <w:lvlJc w:val="left"/>
      <w:pPr>
        <w:tabs>
          <w:tab w:val="left" w:pos="1731"/>
        </w:tabs>
        <w:ind w:left="1731" w:hanging="1584"/>
      </w:pPr>
      <w:rPr>
        <w:rFonts w:hint="eastAsia"/>
      </w:rPr>
    </w:lvl>
  </w:abstractNum>
  <w:abstractNum w:abstractNumId="6" w15:restartNumberingAfterBreak="0">
    <w:nsid w:val="00000009"/>
    <w:multiLevelType w:val="multilevel"/>
    <w:tmpl w:val="00000009"/>
    <w:lvl w:ilvl="0">
      <w:start w:val="6"/>
      <w:numFmt w:val="decimal"/>
      <w:lvlText w:val="%1"/>
      <w:lvlJc w:val="left"/>
      <w:pPr>
        <w:ind w:left="480" w:hanging="480"/>
      </w:pPr>
      <w:rPr>
        <w:rFonts w:hint="default"/>
      </w:rPr>
    </w:lvl>
    <w:lvl w:ilvl="1">
      <w:start w:val="5"/>
      <w:numFmt w:val="decimal"/>
      <w:lvlText w:val="%1.%2"/>
      <w:lvlJc w:val="left"/>
      <w:pPr>
        <w:ind w:left="1266" w:hanging="480"/>
      </w:pPr>
      <w:rPr>
        <w:rFonts w:hint="default"/>
      </w:rPr>
    </w:lvl>
    <w:lvl w:ilvl="2">
      <w:start w:val="1"/>
      <w:numFmt w:val="decimal"/>
      <w:lvlText w:val="%1.%2.%3"/>
      <w:lvlJc w:val="left"/>
      <w:pPr>
        <w:ind w:left="2292" w:hanging="720"/>
      </w:pPr>
      <w:rPr>
        <w:rFonts w:hint="default"/>
      </w:rPr>
    </w:lvl>
    <w:lvl w:ilvl="3">
      <w:start w:val="1"/>
      <w:numFmt w:val="decimal"/>
      <w:lvlText w:val="%1.%2.%3.%4"/>
      <w:lvlJc w:val="left"/>
      <w:pPr>
        <w:ind w:left="3078" w:hanging="720"/>
      </w:pPr>
      <w:rPr>
        <w:rFonts w:hint="default"/>
      </w:rPr>
    </w:lvl>
    <w:lvl w:ilvl="4">
      <w:start w:val="1"/>
      <w:numFmt w:val="decimal"/>
      <w:lvlText w:val="%1.%2.%3.%4.%5"/>
      <w:lvlJc w:val="left"/>
      <w:pPr>
        <w:ind w:left="4224" w:hanging="1080"/>
      </w:pPr>
      <w:rPr>
        <w:rFonts w:hint="default"/>
      </w:rPr>
    </w:lvl>
    <w:lvl w:ilvl="5">
      <w:start w:val="1"/>
      <w:numFmt w:val="decimal"/>
      <w:lvlText w:val="%1.%2.%3.%4.%5.%6"/>
      <w:lvlJc w:val="left"/>
      <w:pPr>
        <w:ind w:left="5010" w:hanging="1080"/>
      </w:pPr>
      <w:rPr>
        <w:rFonts w:hint="default"/>
      </w:rPr>
    </w:lvl>
    <w:lvl w:ilvl="6">
      <w:start w:val="1"/>
      <w:numFmt w:val="decimal"/>
      <w:lvlText w:val="%1.%2.%3.%4.%5.%6.%7"/>
      <w:lvlJc w:val="left"/>
      <w:pPr>
        <w:ind w:left="6156" w:hanging="1440"/>
      </w:pPr>
      <w:rPr>
        <w:rFonts w:hint="default"/>
      </w:rPr>
    </w:lvl>
    <w:lvl w:ilvl="7">
      <w:start w:val="1"/>
      <w:numFmt w:val="decimal"/>
      <w:lvlText w:val="%1.%2.%3.%4.%5.%6.%7.%8"/>
      <w:lvlJc w:val="left"/>
      <w:pPr>
        <w:ind w:left="6942" w:hanging="1440"/>
      </w:pPr>
      <w:rPr>
        <w:rFonts w:hint="default"/>
      </w:rPr>
    </w:lvl>
    <w:lvl w:ilvl="8">
      <w:start w:val="1"/>
      <w:numFmt w:val="decimal"/>
      <w:lvlText w:val="%1.%2.%3.%4.%5.%6.%7.%8.%9"/>
      <w:lvlJc w:val="left"/>
      <w:pPr>
        <w:ind w:left="8088" w:hanging="1800"/>
      </w:pPr>
      <w:rPr>
        <w:rFonts w:hint="default"/>
      </w:rPr>
    </w:lvl>
  </w:abstractNum>
  <w:abstractNum w:abstractNumId="7" w15:restartNumberingAfterBreak="0">
    <w:nsid w:val="0000000B"/>
    <w:multiLevelType w:val="multilevel"/>
    <w:tmpl w:val="0000000B"/>
    <w:lvl w:ilvl="0">
      <w:start w:val="1"/>
      <w:numFmt w:val="bullet"/>
      <w:lvlText w:val=""/>
      <w:lvlJc w:val="left"/>
      <w:pPr>
        <w:ind w:left="840" w:hanging="420"/>
      </w:pPr>
      <w:rPr>
        <w:rFonts w:ascii="Wingdings" w:hAnsi="Wingdings" w:hint="default"/>
      </w:rPr>
    </w:lvl>
    <w:lvl w:ilvl="1">
      <w:start w:val="1"/>
      <w:numFmt w:val="bullet"/>
      <w:lvlText w:val=""/>
      <w:lvlJc w:val="left"/>
      <w:pPr>
        <w:ind w:left="1260" w:hanging="420"/>
      </w:pPr>
      <w:rPr>
        <w:rFonts w:ascii="Wingdings" w:hAnsi="Wingdings" w:hint="default"/>
      </w:rPr>
    </w:lvl>
    <w:lvl w:ilvl="2">
      <w:start w:val="1"/>
      <w:numFmt w:val="bullet"/>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abstractNum w:abstractNumId="8" w15:restartNumberingAfterBreak="0">
    <w:nsid w:val="0000000E"/>
    <w:multiLevelType w:val="multilevel"/>
    <w:tmpl w:val="0000000E"/>
    <w:lvl w:ilvl="0">
      <w:start w:val="1"/>
      <w:numFmt w:val="decimal"/>
      <w:lvlText w:val="%1、"/>
      <w:lvlJc w:val="left"/>
      <w:pPr>
        <w:ind w:left="780" w:hanging="36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9" w15:restartNumberingAfterBreak="0">
    <w:nsid w:val="0000000F"/>
    <w:multiLevelType w:val="multilevel"/>
    <w:tmpl w:val="0000000F"/>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0" w15:restartNumberingAfterBreak="0">
    <w:nsid w:val="00000013"/>
    <w:multiLevelType w:val="multilevel"/>
    <w:tmpl w:val="00000013"/>
    <w:lvl w:ilvl="0">
      <w:start w:val="1"/>
      <w:numFmt w:val="bullet"/>
      <w:pStyle w:val="ItemListinTable"/>
      <w:lvlText w:val=""/>
      <w:lvlJc w:val="left"/>
      <w:pPr>
        <w:ind w:left="420" w:hanging="420"/>
      </w:pPr>
      <w:rPr>
        <w:rFonts w:ascii="Wingdings" w:hAnsi="Wingdings" w:hint="default"/>
        <w:b w:val="0"/>
        <w:i w:val="0"/>
        <w:spacing w:val="0"/>
        <w:w w:val="100"/>
        <w:position w:val="3"/>
        <w:sz w:val="13"/>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1" w15:restartNumberingAfterBreak="0">
    <w:nsid w:val="00000015"/>
    <w:multiLevelType w:val="multilevel"/>
    <w:tmpl w:val="00000015"/>
    <w:lvl w:ilvl="0">
      <w:start w:val="1"/>
      <w:numFmt w:val="bullet"/>
      <w:lvlText w:val=""/>
      <w:lvlJc w:val="left"/>
      <w:pPr>
        <w:ind w:left="735" w:hanging="420"/>
      </w:pPr>
      <w:rPr>
        <w:rFonts w:ascii="Wingdings" w:hAnsi="Wingdings" w:hint="default"/>
      </w:rPr>
    </w:lvl>
    <w:lvl w:ilvl="1">
      <w:start w:val="1"/>
      <w:numFmt w:val="bullet"/>
      <w:lvlText w:val=""/>
      <w:lvlJc w:val="left"/>
      <w:pPr>
        <w:ind w:left="1155" w:hanging="420"/>
      </w:pPr>
      <w:rPr>
        <w:rFonts w:ascii="Wingdings" w:hAnsi="Wingdings" w:hint="default"/>
      </w:rPr>
    </w:lvl>
    <w:lvl w:ilvl="2">
      <w:start w:val="1"/>
      <w:numFmt w:val="bullet"/>
      <w:lvlText w:val=""/>
      <w:lvlJc w:val="left"/>
      <w:pPr>
        <w:ind w:left="1575" w:hanging="420"/>
      </w:pPr>
      <w:rPr>
        <w:rFonts w:ascii="Wingdings" w:hAnsi="Wingdings" w:hint="default"/>
      </w:rPr>
    </w:lvl>
    <w:lvl w:ilvl="3">
      <w:start w:val="1"/>
      <w:numFmt w:val="bullet"/>
      <w:lvlText w:val=""/>
      <w:lvlJc w:val="left"/>
      <w:pPr>
        <w:ind w:left="1995" w:hanging="420"/>
      </w:pPr>
      <w:rPr>
        <w:rFonts w:ascii="Wingdings" w:hAnsi="Wingdings" w:hint="default"/>
      </w:rPr>
    </w:lvl>
    <w:lvl w:ilvl="4">
      <w:start w:val="1"/>
      <w:numFmt w:val="bullet"/>
      <w:lvlText w:val=""/>
      <w:lvlJc w:val="left"/>
      <w:pPr>
        <w:ind w:left="2415" w:hanging="420"/>
      </w:pPr>
      <w:rPr>
        <w:rFonts w:ascii="Wingdings" w:hAnsi="Wingdings" w:hint="default"/>
      </w:rPr>
    </w:lvl>
    <w:lvl w:ilvl="5">
      <w:start w:val="1"/>
      <w:numFmt w:val="bullet"/>
      <w:lvlText w:val=""/>
      <w:lvlJc w:val="left"/>
      <w:pPr>
        <w:ind w:left="2835" w:hanging="420"/>
      </w:pPr>
      <w:rPr>
        <w:rFonts w:ascii="Wingdings" w:hAnsi="Wingdings" w:hint="default"/>
      </w:rPr>
    </w:lvl>
    <w:lvl w:ilvl="6">
      <w:start w:val="1"/>
      <w:numFmt w:val="bullet"/>
      <w:lvlText w:val=""/>
      <w:lvlJc w:val="left"/>
      <w:pPr>
        <w:ind w:left="3255" w:hanging="420"/>
      </w:pPr>
      <w:rPr>
        <w:rFonts w:ascii="Wingdings" w:hAnsi="Wingdings" w:hint="default"/>
      </w:rPr>
    </w:lvl>
    <w:lvl w:ilvl="7">
      <w:start w:val="1"/>
      <w:numFmt w:val="bullet"/>
      <w:lvlText w:val=""/>
      <w:lvlJc w:val="left"/>
      <w:pPr>
        <w:ind w:left="3675" w:hanging="420"/>
      </w:pPr>
      <w:rPr>
        <w:rFonts w:ascii="Wingdings" w:hAnsi="Wingdings" w:hint="default"/>
      </w:rPr>
    </w:lvl>
    <w:lvl w:ilvl="8">
      <w:start w:val="1"/>
      <w:numFmt w:val="bullet"/>
      <w:lvlText w:val=""/>
      <w:lvlJc w:val="left"/>
      <w:pPr>
        <w:ind w:left="4095" w:hanging="420"/>
      </w:pPr>
      <w:rPr>
        <w:rFonts w:ascii="Wingdings" w:hAnsi="Wingdings" w:hint="default"/>
      </w:rPr>
    </w:lvl>
  </w:abstractNum>
  <w:abstractNum w:abstractNumId="12" w15:restartNumberingAfterBreak="0">
    <w:nsid w:val="00000016"/>
    <w:multiLevelType w:val="multilevel"/>
    <w:tmpl w:val="00000016"/>
    <w:lvl w:ilvl="0">
      <w:start w:val="1"/>
      <w:numFmt w:val="decimal"/>
      <w:pStyle w:val="QB1"/>
      <w:suff w:val="space"/>
      <w:lvlText w:val="%1."/>
      <w:lvlJc w:val="left"/>
      <w:pPr>
        <w:ind w:left="0" w:firstLine="0"/>
      </w:pPr>
      <w:rPr>
        <w:rFonts w:hint="eastAsia"/>
      </w:rPr>
    </w:lvl>
    <w:lvl w:ilvl="1">
      <w:start w:val="1"/>
      <w:numFmt w:val="decimal"/>
      <w:suff w:val="space"/>
      <w:lvlText w:val="%1.%2."/>
      <w:lvlJc w:val="left"/>
      <w:pPr>
        <w:ind w:left="1417" w:firstLine="0"/>
      </w:pPr>
      <w:rPr>
        <w:rFonts w:hint="eastAsia"/>
        <w:b/>
      </w:rPr>
    </w:lvl>
    <w:lvl w:ilvl="2">
      <w:start w:val="1"/>
      <w:numFmt w:val="decimal"/>
      <w:suff w:val="space"/>
      <w:lvlText w:val="%1.%2.%3."/>
      <w:lvlJc w:val="left"/>
      <w:pPr>
        <w:ind w:left="284" w:firstLine="0"/>
      </w:pPr>
      <w:rPr>
        <w:b w:val="0"/>
        <w:bCs w:val="0"/>
        <w:i w:val="0"/>
        <w:iCs w:val="0"/>
        <w:caps w:val="0"/>
        <w:smallCaps w:val="0"/>
        <w:vanish w:val="0"/>
        <w:color w:val="000000"/>
        <w:spacing w:val="0"/>
        <w:position w:val="0"/>
        <w:u w:val="none"/>
        <w:vertAlign w:val="baseline"/>
      </w:rPr>
    </w:lvl>
    <w:lvl w:ilvl="3">
      <w:start w:val="1"/>
      <w:numFmt w:val="decimal"/>
      <w:suff w:val="space"/>
      <w:lvlText w:val="%1.%2.%3.%4."/>
      <w:lvlJc w:val="left"/>
      <w:pPr>
        <w:ind w:left="850" w:firstLine="0"/>
      </w:pPr>
      <w:rPr>
        <w:b w:val="0"/>
        <w:bCs w:val="0"/>
        <w:i w:val="0"/>
        <w:iCs w:val="0"/>
        <w:caps w:val="0"/>
        <w:smallCaps w:val="0"/>
        <w:vanish w:val="0"/>
        <w:color w:val="000000"/>
        <w:spacing w:val="0"/>
        <w:position w:val="0"/>
        <w:u w:val="none"/>
        <w:vertAlign w:val="baseline"/>
      </w:rPr>
    </w:lvl>
    <w:lvl w:ilvl="4">
      <w:start w:val="1"/>
      <w:numFmt w:val="decimal"/>
      <w:suff w:val="space"/>
      <w:lvlText w:val="%1.%2.%3.%4.%5."/>
      <w:lvlJc w:val="left"/>
      <w:pPr>
        <w:ind w:left="0" w:firstLine="0"/>
      </w:pPr>
      <w:rPr>
        <w:rFonts w:hint="eastAsia"/>
      </w:rPr>
    </w:lvl>
    <w:lvl w:ilvl="5">
      <w:start w:val="1"/>
      <w:numFmt w:val="decimal"/>
      <w:suff w:val="space"/>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3" w15:restartNumberingAfterBreak="0">
    <w:nsid w:val="07904330"/>
    <w:multiLevelType w:val="multilevel"/>
    <w:tmpl w:val="07904330"/>
    <w:lvl w:ilvl="0">
      <w:start w:val="1"/>
      <w:numFmt w:val="decimal"/>
      <w:lvlText w:val="%1."/>
      <w:lvlJc w:val="left"/>
      <w:pPr>
        <w:ind w:left="420" w:hanging="420"/>
      </w:pPr>
      <w:rPr>
        <w:rFonts w:ascii="Arial Unicode MS" w:eastAsia="宋体" w:hAnsi="Arial Unicode M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15:restartNumberingAfterBreak="0">
    <w:nsid w:val="0BFA18FA"/>
    <w:multiLevelType w:val="multilevel"/>
    <w:tmpl w:val="0BFA18FA"/>
    <w:lvl w:ilvl="0">
      <w:start w:val="1"/>
      <w:numFmt w:val="decimal"/>
      <w:lvlText w:val="%1."/>
      <w:lvlJc w:val="left"/>
      <w:pPr>
        <w:ind w:left="384" w:hanging="384"/>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15:restartNumberingAfterBreak="0">
    <w:nsid w:val="35794B43"/>
    <w:multiLevelType w:val="singleLevel"/>
    <w:tmpl w:val="35794B43"/>
    <w:lvl w:ilvl="0">
      <w:start w:val="1"/>
      <w:numFmt w:val="decimal"/>
      <w:lvlText w:val="%1、"/>
      <w:lvlJc w:val="left"/>
      <w:pPr>
        <w:ind w:left="420" w:hanging="420"/>
      </w:pPr>
    </w:lvl>
  </w:abstractNum>
  <w:abstractNum w:abstractNumId="16" w15:restartNumberingAfterBreak="0">
    <w:nsid w:val="36AB0FD4"/>
    <w:multiLevelType w:val="multilevel"/>
    <w:tmpl w:val="36AB0FD4"/>
    <w:lvl w:ilvl="0">
      <w:start w:val="1"/>
      <w:numFmt w:val="decimal"/>
      <w:lvlText w:val="%1."/>
      <w:lvlJc w:val="left"/>
      <w:pPr>
        <w:ind w:left="780" w:hanging="360"/>
      </w:pPr>
      <w:rPr>
        <w:rFonts w:asciiTheme="minorEastAsia" w:eastAsiaTheme="minorEastAsia" w:hAnsiTheme="minorEastAsia" w:cs="Times New Roman"/>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7" w15:restartNumberingAfterBreak="0">
    <w:nsid w:val="41E825A8"/>
    <w:multiLevelType w:val="multilevel"/>
    <w:tmpl w:val="41E825A8"/>
    <w:lvl w:ilvl="0">
      <w:start w:val="1"/>
      <w:numFmt w:val="decimal"/>
      <w:lvlText w:val="%1."/>
      <w:lvlJc w:val="left"/>
      <w:pPr>
        <w:ind w:left="420" w:hanging="420"/>
      </w:pPr>
      <w:rPr>
        <w:rFonts w:ascii="Arial Unicode MS" w:eastAsia="宋体" w:hAnsi="Arial Unicode M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15:restartNumberingAfterBreak="0">
    <w:nsid w:val="4BD16550"/>
    <w:multiLevelType w:val="multilevel"/>
    <w:tmpl w:val="4BD16550"/>
    <w:lvl w:ilvl="0">
      <w:start w:val="1"/>
      <w:numFmt w:val="decimal"/>
      <w:lvlText w:val="%1."/>
      <w:lvlJc w:val="left"/>
      <w:pPr>
        <w:ind w:left="420" w:hanging="420"/>
      </w:pPr>
      <w:rPr>
        <w:rFonts w:ascii="Arial Unicode MS" w:eastAsia="宋体" w:hAnsi="Arial Unicode M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15:restartNumberingAfterBreak="0">
    <w:nsid w:val="5F994830"/>
    <w:multiLevelType w:val="multilevel"/>
    <w:tmpl w:val="5F994830"/>
    <w:lvl w:ilvl="0">
      <w:start w:val="1"/>
      <w:numFmt w:val="decimal"/>
      <w:lvlText w:val="%1、"/>
      <w:lvlJc w:val="left"/>
      <w:pPr>
        <w:ind w:left="780" w:hanging="36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0" w15:restartNumberingAfterBreak="0">
    <w:nsid w:val="60D55F6B"/>
    <w:multiLevelType w:val="multilevel"/>
    <w:tmpl w:val="60D55F6B"/>
    <w:lvl w:ilvl="0">
      <w:start w:val="1"/>
      <w:numFmt w:val="decimal"/>
      <w:suff w:val="nothing"/>
      <w:lvlText w:val="%1、"/>
      <w:lvlJc w:val="left"/>
    </w:lvl>
    <w:lvl w:ilvl="1">
      <w:start w:val="1"/>
      <w:numFmt w:val="lowerLetter"/>
      <w:lvlText w:val="%2)"/>
      <w:lvlJc w:val="left"/>
      <w:pPr>
        <w:tabs>
          <w:tab w:val="left" w:pos="840"/>
        </w:tabs>
        <w:ind w:left="840" w:hanging="420"/>
      </w:pPr>
      <w:rPr>
        <w:rFonts w:hint="default"/>
      </w:rPr>
    </w:lvl>
    <w:lvl w:ilvl="2">
      <w:start w:val="1"/>
      <w:numFmt w:val="lowerRoman"/>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Roman"/>
      <w:lvlText w:val="%6."/>
      <w:lvlJc w:val="left"/>
      <w:pPr>
        <w:tabs>
          <w:tab w:val="left" w:pos="2520"/>
        </w:tabs>
        <w:ind w:left="2520" w:hanging="420"/>
      </w:pPr>
      <w:rPr>
        <w:rFonts w:hint="default"/>
      </w:rPr>
    </w:lvl>
    <w:lvl w:ilvl="6">
      <w:start w:val="1"/>
      <w:numFmt w:val="decimal"/>
      <w:lvlText w:val="%7."/>
      <w:lvlJc w:val="left"/>
      <w:pPr>
        <w:tabs>
          <w:tab w:val="left" w:pos="2940"/>
        </w:tabs>
        <w:ind w:left="2940" w:hanging="420"/>
      </w:pPr>
      <w:rPr>
        <w:rFonts w:hint="default"/>
      </w:rPr>
    </w:lvl>
    <w:lvl w:ilvl="7">
      <w:start w:val="1"/>
      <w:numFmt w:val="lowerLetter"/>
      <w:lvlText w:val="%8)"/>
      <w:lvlJc w:val="left"/>
      <w:pPr>
        <w:tabs>
          <w:tab w:val="left" w:pos="3360"/>
        </w:tabs>
        <w:ind w:left="3360" w:hanging="420"/>
      </w:pPr>
      <w:rPr>
        <w:rFonts w:hint="default"/>
      </w:rPr>
    </w:lvl>
    <w:lvl w:ilvl="8">
      <w:start w:val="1"/>
      <w:numFmt w:val="lowerRoman"/>
      <w:lvlText w:val="%9."/>
      <w:lvlJc w:val="left"/>
      <w:pPr>
        <w:tabs>
          <w:tab w:val="left" w:pos="3780"/>
        </w:tabs>
        <w:ind w:left="3780" w:hanging="420"/>
      </w:pPr>
      <w:rPr>
        <w:rFonts w:hint="default"/>
      </w:rPr>
    </w:lvl>
  </w:abstractNum>
  <w:abstractNum w:abstractNumId="21" w15:restartNumberingAfterBreak="0">
    <w:nsid w:val="61BFFB0B"/>
    <w:multiLevelType w:val="singleLevel"/>
    <w:tmpl w:val="61BFFB0B"/>
    <w:lvl w:ilvl="0">
      <w:start w:val="1"/>
      <w:numFmt w:val="bullet"/>
      <w:lvlText w:val=""/>
      <w:lvlJc w:val="left"/>
      <w:pPr>
        <w:ind w:left="420" w:hanging="420"/>
      </w:pPr>
      <w:rPr>
        <w:rFonts w:ascii="Wingdings" w:hAnsi="Wingdings" w:hint="default"/>
      </w:rPr>
    </w:lvl>
  </w:abstractNum>
  <w:abstractNum w:abstractNumId="22" w15:restartNumberingAfterBreak="0">
    <w:nsid w:val="742D2622"/>
    <w:multiLevelType w:val="multilevel"/>
    <w:tmpl w:val="742D2622"/>
    <w:lvl w:ilvl="0">
      <w:start w:val="1"/>
      <w:numFmt w:val="bullet"/>
      <w:lvlText w:val=""/>
      <w:lvlJc w:val="left"/>
      <w:pPr>
        <w:ind w:left="1260" w:hanging="420"/>
      </w:pPr>
      <w:rPr>
        <w:rFonts w:ascii="Wingdings" w:hAnsi="Wingdings" w:hint="default"/>
      </w:rPr>
    </w:lvl>
    <w:lvl w:ilvl="1">
      <w:start w:val="1"/>
      <w:numFmt w:val="bullet"/>
      <w:lvlText w:val=""/>
      <w:lvlJc w:val="left"/>
      <w:pPr>
        <w:ind w:left="1680" w:hanging="420"/>
      </w:pPr>
      <w:rPr>
        <w:rFonts w:ascii="Wingdings" w:hAnsi="Wingdings" w:hint="default"/>
      </w:rPr>
    </w:lvl>
    <w:lvl w:ilvl="2">
      <w:start w:val="1"/>
      <w:numFmt w:val="bullet"/>
      <w:lvlText w:val=""/>
      <w:lvlJc w:val="left"/>
      <w:pPr>
        <w:ind w:left="2100" w:hanging="420"/>
      </w:pPr>
      <w:rPr>
        <w:rFonts w:ascii="Wingdings" w:hAnsi="Wingdings" w:hint="default"/>
      </w:rPr>
    </w:lvl>
    <w:lvl w:ilvl="3">
      <w:start w:val="1"/>
      <w:numFmt w:val="bullet"/>
      <w:lvlText w:val=""/>
      <w:lvlJc w:val="left"/>
      <w:pPr>
        <w:ind w:left="2520" w:hanging="420"/>
      </w:pPr>
      <w:rPr>
        <w:rFonts w:ascii="Wingdings" w:hAnsi="Wingdings" w:hint="default"/>
      </w:rPr>
    </w:lvl>
    <w:lvl w:ilvl="4">
      <w:start w:val="1"/>
      <w:numFmt w:val="bullet"/>
      <w:lvlText w:val=""/>
      <w:lvlJc w:val="left"/>
      <w:pPr>
        <w:ind w:left="2940" w:hanging="420"/>
      </w:pPr>
      <w:rPr>
        <w:rFonts w:ascii="Wingdings" w:hAnsi="Wingdings" w:hint="default"/>
      </w:rPr>
    </w:lvl>
    <w:lvl w:ilvl="5">
      <w:start w:val="1"/>
      <w:numFmt w:val="bullet"/>
      <w:lvlText w:val=""/>
      <w:lvlJc w:val="left"/>
      <w:pPr>
        <w:ind w:left="3360" w:hanging="420"/>
      </w:pPr>
      <w:rPr>
        <w:rFonts w:ascii="Wingdings" w:hAnsi="Wingdings" w:hint="default"/>
      </w:rPr>
    </w:lvl>
    <w:lvl w:ilvl="6">
      <w:start w:val="1"/>
      <w:numFmt w:val="bullet"/>
      <w:lvlText w:val=""/>
      <w:lvlJc w:val="left"/>
      <w:pPr>
        <w:ind w:left="3780" w:hanging="420"/>
      </w:pPr>
      <w:rPr>
        <w:rFonts w:ascii="Wingdings" w:hAnsi="Wingdings" w:hint="default"/>
      </w:rPr>
    </w:lvl>
    <w:lvl w:ilvl="7">
      <w:start w:val="1"/>
      <w:numFmt w:val="bullet"/>
      <w:lvlText w:val=""/>
      <w:lvlJc w:val="left"/>
      <w:pPr>
        <w:ind w:left="4200" w:hanging="420"/>
      </w:pPr>
      <w:rPr>
        <w:rFonts w:ascii="Wingdings" w:hAnsi="Wingdings" w:hint="default"/>
      </w:rPr>
    </w:lvl>
    <w:lvl w:ilvl="8">
      <w:start w:val="1"/>
      <w:numFmt w:val="bullet"/>
      <w:lvlText w:val=""/>
      <w:lvlJc w:val="left"/>
      <w:pPr>
        <w:ind w:left="4620" w:hanging="420"/>
      </w:pPr>
      <w:rPr>
        <w:rFonts w:ascii="Wingdings" w:hAnsi="Wingdings" w:hint="default"/>
      </w:rPr>
    </w:lvl>
  </w:abstractNum>
  <w:num w:numId="1" w16cid:durableId="2002930176">
    <w:abstractNumId w:val="5"/>
  </w:num>
  <w:num w:numId="2" w16cid:durableId="1814445263">
    <w:abstractNumId w:val="12"/>
  </w:num>
  <w:num w:numId="3" w16cid:durableId="1011640678">
    <w:abstractNumId w:val="1"/>
  </w:num>
  <w:num w:numId="4" w16cid:durableId="332874580">
    <w:abstractNumId w:val="0"/>
  </w:num>
  <w:num w:numId="5" w16cid:durableId="1736663660">
    <w:abstractNumId w:val="10"/>
  </w:num>
  <w:num w:numId="6" w16cid:durableId="1714960021">
    <w:abstractNumId w:val="11"/>
  </w:num>
  <w:num w:numId="7" w16cid:durableId="1896425599">
    <w:abstractNumId w:val="7"/>
  </w:num>
  <w:num w:numId="8" w16cid:durableId="1024405546">
    <w:abstractNumId w:val="20"/>
  </w:num>
  <w:num w:numId="9" w16cid:durableId="909776697">
    <w:abstractNumId w:val="21"/>
  </w:num>
  <w:num w:numId="10" w16cid:durableId="1729306852">
    <w:abstractNumId w:val="4"/>
  </w:num>
  <w:num w:numId="11" w16cid:durableId="706880652">
    <w:abstractNumId w:val="8"/>
  </w:num>
  <w:num w:numId="12" w16cid:durableId="1936590329">
    <w:abstractNumId w:val="19"/>
  </w:num>
  <w:num w:numId="13" w16cid:durableId="601494747">
    <w:abstractNumId w:val="2"/>
  </w:num>
  <w:num w:numId="14" w16cid:durableId="653072804">
    <w:abstractNumId w:val="3"/>
  </w:num>
  <w:num w:numId="15" w16cid:durableId="2038122756">
    <w:abstractNumId w:val="9"/>
  </w:num>
  <w:num w:numId="16" w16cid:durableId="26300518">
    <w:abstractNumId w:val="22"/>
  </w:num>
  <w:num w:numId="17" w16cid:durableId="718750529">
    <w:abstractNumId w:val="16"/>
  </w:num>
  <w:num w:numId="18" w16cid:durableId="751241011">
    <w:abstractNumId w:val="6"/>
  </w:num>
  <w:num w:numId="19" w16cid:durableId="229655957">
    <w:abstractNumId w:val="13"/>
  </w:num>
  <w:num w:numId="20" w16cid:durableId="499396460">
    <w:abstractNumId w:val="17"/>
  </w:num>
  <w:num w:numId="21" w16cid:durableId="1308900848">
    <w:abstractNumId w:val="18"/>
  </w:num>
  <w:num w:numId="22" w16cid:durableId="1859076965">
    <w:abstractNumId w:val="14"/>
  </w:num>
  <w:num w:numId="23" w16cid:durableId="74009794">
    <w:abstractNumId w:val="15"/>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Shuzhong Zhang">
    <w15:presenceInfo w15:providerId="Windows Live" w15:userId="bff7f0d4ee95677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hideSpellingErrors/>
  <w:proofState w:spelling="clean"/>
  <w:trackRevisions/>
  <w:defaultTabStop w:val="420"/>
  <w:drawingGridHorizontalSpacing w:val="120"/>
  <w:drawingGridVerticalSpacing w:val="163"/>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18DF"/>
    <w:rsid w:val="93BFE673"/>
    <w:rsid w:val="A9FFE096"/>
    <w:rsid w:val="AF7DFBA7"/>
    <w:rsid w:val="BE5FC9E8"/>
    <w:rsid w:val="BFFB2355"/>
    <w:rsid w:val="BFFE4A4F"/>
    <w:rsid w:val="D8DEE572"/>
    <w:rsid w:val="DEF99147"/>
    <w:rsid w:val="DFFEEB29"/>
    <w:rsid w:val="E3BB38E3"/>
    <w:rsid w:val="E7FF7A1C"/>
    <w:rsid w:val="EFD77C59"/>
    <w:rsid w:val="EFFE3869"/>
    <w:rsid w:val="F73F2D57"/>
    <w:rsid w:val="F77767FE"/>
    <w:rsid w:val="F79BECCD"/>
    <w:rsid w:val="F7E8B282"/>
    <w:rsid w:val="F7EAC17F"/>
    <w:rsid w:val="FDF3DD5F"/>
    <w:rsid w:val="FEFF8FEF"/>
    <w:rsid w:val="FFC7E997"/>
    <w:rsid w:val="FFED854E"/>
    <w:rsid w:val="FFEE75D7"/>
    <w:rsid w:val="FFF5CED6"/>
    <w:rsid w:val="000011C4"/>
    <w:rsid w:val="000014D6"/>
    <w:rsid w:val="000021B3"/>
    <w:rsid w:val="00002496"/>
    <w:rsid w:val="00002EF0"/>
    <w:rsid w:val="00003404"/>
    <w:rsid w:val="00004653"/>
    <w:rsid w:val="0000474E"/>
    <w:rsid w:val="00004B12"/>
    <w:rsid w:val="0000555E"/>
    <w:rsid w:val="0000593A"/>
    <w:rsid w:val="00006379"/>
    <w:rsid w:val="00007C2E"/>
    <w:rsid w:val="0001015E"/>
    <w:rsid w:val="00011188"/>
    <w:rsid w:val="00013230"/>
    <w:rsid w:val="000142B9"/>
    <w:rsid w:val="0001667B"/>
    <w:rsid w:val="00020B69"/>
    <w:rsid w:val="00021157"/>
    <w:rsid w:val="00022A73"/>
    <w:rsid w:val="00024A65"/>
    <w:rsid w:val="000256C1"/>
    <w:rsid w:val="00027A69"/>
    <w:rsid w:val="00027B00"/>
    <w:rsid w:val="000302AA"/>
    <w:rsid w:val="00037D21"/>
    <w:rsid w:val="000403B2"/>
    <w:rsid w:val="00041310"/>
    <w:rsid w:val="00042B54"/>
    <w:rsid w:val="00043636"/>
    <w:rsid w:val="00044B60"/>
    <w:rsid w:val="00046EAD"/>
    <w:rsid w:val="00046EF7"/>
    <w:rsid w:val="00050B21"/>
    <w:rsid w:val="0005115B"/>
    <w:rsid w:val="000541E2"/>
    <w:rsid w:val="00054D1E"/>
    <w:rsid w:val="0005787A"/>
    <w:rsid w:val="0006092A"/>
    <w:rsid w:val="000635EC"/>
    <w:rsid w:val="00066665"/>
    <w:rsid w:val="00067AE5"/>
    <w:rsid w:val="00071AFB"/>
    <w:rsid w:val="00073DB5"/>
    <w:rsid w:val="000778FF"/>
    <w:rsid w:val="00077E47"/>
    <w:rsid w:val="00080542"/>
    <w:rsid w:val="00082E1E"/>
    <w:rsid w:val="00083587"/>
    <w:rsid w:val="000878DE"/>
    <w:rsid w:val="000912FF"/>
    <w:rsid w:val="000913F9"/>
    <w:rsid w:val="0009151E"/>
    <w:rsid w:val="00095569"/>
    <w:rsid w:val="0009569A"/>
    <w:rsid w:val="000956C7"/>
    <w:rsid w:val="000956F9"/>
    <w:rsid w:val="0009573B"/>
    <w:rsid w:val="00097B36"/>
    <w:rsid w:val="00097CFF"/>
    <w:rsid w:val="00097EAC"/>
    <w:rsid w:val="000A02E5"/>
    <w:rsid w:val="000A223D"/>
    <w:rsid w:val="000A2E14"/>
    <w:rsid w:val="000A2E7B"/>
    <w:rsid w:val="000A3242"/>
    <w:rsid w:val="000A38DC"/>
    <w:rsid w:val="000A3F4E"/>
    <w:rsid w:val="000B1327"/>
    <w:rsid w:val="000B1673"/>
    <w:rsid w:val="000B2552"/>
    <w:rsid w:val="000B3609"/>
    <w:rsid w:val="000B376A"/>
    <w:rsid w:val="000B3ED1"/>
    <w:rsid w:val="000B4365"/>
    <w:rsid w:val="000B6C74"/>
    <w:rsid w:val="000C0266"/>
    <w:rsid w:val="000C0AE4"/>
    <w:rsid w:val="000C1005"/>
    <w:rsid w:val="000C127B"/>
    <w:rsid w:val="000C3813"/>
    <w:rsid w:val="000C6153"/>
    <w:rsid w:val="000D08CB"/>
    <w:rsid w:val="000D2952"/>
    <w:rsid w:val="000D3061"/>
    <w:rsid w:val="000D311F"/>
    <w:rsid w:val="000D5742"/>
    <w:rsid w:val="000D5CE3"/>
    <w:rsid w:val="000D60D5"/>
    <w:rsid w:val="000D673C"/>
    <w:rsid w:val="000D79CC"/>
    <w:rsid w:val="000E250E"/>
    <w:rsid w:val="000E28C5"/>
    <w:rsid w:val="000E3A08"/>
    <w:rsid w:val="000E3CC5"/>
    <w:rsid w:val="000E5541"/>
    <w:rsid w:val="000E6ABB"/>
    <w:rsid w:val="000E782F"/>
    <w:rsid w:val="00101689"/>
    <w:rsid w:val="00101B2D"/>
    <w:rsid w:val="001047AE"/>
    <w:rsid w:val="00106416"/>
    <w:rsid w:val="00110145"/>
    <w:rsid w:val="0011035D"/>
    <w:rsid w:val="00110A23"/>
    <w:rsid w:val="00111A51"/>
    <w:rsid w:val="00112403"/>
    <w:rsid w:val="00112744"/>
    <w:rsid w:val="00113169"/>
    <w:rsid w:val="00113C0F"/>
    <w:rsid w:val="00115CF3"/>
    <w:rsid w:val="00115F06"/>
    <w:rsid w:val="001174F1"/>
    <w:rsid w:val="00117732"/>
    <w:rsid w:val="00120047"/>
    <w:rsid w:val="00120171"/>
    <w:rsid w:val="00122CA9"/>
    <w:rsid w:val="00122CF4"/>
    <w:rsid w:val="00126217"/>
    <w:rsid w:val="0012647C"/>
    <w:rsid w:val="001303FA"/>
    <w:rsid w:val="00130ABC"/>
    <w:rsid w:val="0013440C"/>
    <w:rsid w:val="00134603"/>
    <w:rsid w:val="00135C09"/>
    <w:rsid w:val="00136B6B"/>
    <w:rsid w:val="001408DA"/>
    <w:rsid w:val="00141B29"/>
    <w:rsid w:val="001425FD"/>
    <w:rsid w:val="00142621"/>
    <w:rsid w:val="00143F5F"/>
    <w:rsid w:val="00144774"/>
    <w:rsid w:val="00144E6F"/>
    <w:rsid w:val="0014515D"/>
    <w:rsid w:val="00145AE5"/>
    <w:rsid w:val="00146A47"/>
    <w:rsid w:val="001503E3"/>
    <w:rsid w:val="00151BD0"/>
    <w:rsid w:val="00154FAF"/>
    <w:rsid w:val="00156A21"/>
    <w:rsid w:val="00156B86"/>
    <w:rsid w:val="00160C34"/>
    <w:rsid w:val="00160F73"/>
    <w:rsid w:val="0016175C"/>
    <w:rsid w:val="00161B0B"/>
    <w:rsid w:val="00162EEC"/>
    <w:rsid w:val="00163393"/>
    <w:rsid w:val="00164355"/>
    <w:rsid w:val="00170F28"/>
    <w:rsid w:val="00170F98"/>
    <w:rsid w:val="0017495C"/>
    <w:rsid w:val="00175AAE"/>
    <w:rsid w:val="00175CE0"/>
    <w:rsid w:val="00176425"/>
    <w:rsid w:val="00176ADA"/>
    <w:rsid w:val="00177A83"/>
    <w:rsid w:val="00180474"/>
    <w:rsid w:val="00182562"/>
    <w:rsid w:val="0018365E"/>
    <w:rsid w:val="001847FF"/>
    <w:rsid w:val="00184E17"/>
    <w:rsid w:val="001863D8"/>
    <w:rsid w:val="00186FC5"/>
    <w:rsid w:val="001903FF"/>
    <w:rsid w:val="00190BBE"/>
    <w:rsid w:val="001910AB"/>
    <w:rsid w:val="00191E8D"/>
    <w:rsid w:val="00192315"/>
    <w:rsid w:val="001930D4"/>
    <w:rsid w:val="001975B6"/>
    <w:rsid w:val="00197E89"/>
    <w:rsid w:val="001A003E"/>
    <w:rsid w:val="001A1125"/>
    <w:rsid w:val="001A2927"/>
    <w:rsid w:val="001A2B79"/>
    <w:rsid w:val="001A7983"/>
    <w:rsid w:val="001B2E88"/>
    <w:rsid w:val="001B2FA1"/>
    <w:rsid w:val="001B48BD"/>
    <w:rsid w:val="001B667F"/>
    <w:rsid w:val="001C0C68"/>
    <w:rsid w:val="001C1131"/>
    <w:rsid w:val="001C1ED4"/>
    <w:rsid w:val="001C2218"/>
    <w:rsid w:val="001C7841"/>
    <w:rsid w:val="001D0F84"/>
    <w:rsid w:val="001D1A81"/>
    <w:rsid w:val="001D32A1"/>
    <w:rsid w:val="001D479E"/>
    <w:rsid w:val="001D48A3"/>
    <w:rsid w:val="001D60CC"/>
    <w:rsid w:val="001E0D94"/>
    <w:rsid w:val="001E113C"/>
    <w:rsid w:val="001E13B2"/>
    <w:rsid w:val="001E13E7"/>
    <w:rsid w:val="001E235A"/>
    <w:rsid w:val="001E24A9"/>
    <w:rsid w:val="001E2E03"/>
    <w:rsid w:val="001E43BC"/>
    <w:rsid w:val="001E4AFE"/>
    <w:rsid w:val="001E5CEF"/>
    <w:rsid w:val="001E6969"/>
    <w:rsid w:val="001E7531"/>
    <w:rsid w:val="001F06F8"/>
    <w:rsid w:val="001F0841"/>
    <w:rsid w:val="001F1D50"/>
    <w:rsid w:val="001F26F6"/>
    <w:rsid w:val="001F5FAA"/>
    <w:rsid w:val="0020230F"/>
    <w:rsid w:val="00206816"/>
    <w:rsid w:val="002071A6"/>
    <w:rsid w:val="00207F46"/>
    <w:rsid w:val="00207F7E"/>
    <w:rsid w:val="00210894"/>
    <w:rsid w:val="00211453"/>
    <w:rsid w:val="0021187A"/>
    <w:rsid w:val="00211E79"/>
    <w:rsid w:val="00214274"/>
    <w:rsid w:val="002157C8"/>
    <w:rsid w:val="00216CF4"/>
    <w:rsid w:val="00217C7D"/>
    <w:rsid w:val="00217C7E"/>
    <w:rsid w:val="00223780"/>
    <w:rsid w:val="002238F8"/>
    <w:rsid w:val="00223C1D"/>
    <w:rsid w:val="00225091"/>
    <w:rsid w:val="0022563D"/>
    <w:rsid w:val="00225A81"/>
    <w:rsid w:val="00225FD1"/>
    <w:rsid w:val="002273D5"/>
    <w:rsid w:val="0023167F"/>
    <w:rsid w:val="0023216F"/>
    <w:rsid w:val="00235482"/>
    <w:rsid w:val="00235673"/>
    <w:rsid w:val="00240D83"/>
    <w:rsid w:val="0024201A"/>
    <w:rsid w:val="00242D57"/>
    <w:rsid w:val="0024367E"/>
    <w:rsid w:val="00244E43"/>
    <w:rsid w:val="0024616C"/>
    <w:rsid w:val="00246C76"/>
    <w:rsid w:val="00251176"/>
    <w:rsid w:val="00253357"/>
    <w:rsid w:val="002548D3"/>
    <w:rsid w:val="00254944"/>
    <w:rsid w:val="00255099"/>
    <w:rsid w:val="00255C3C"/>
    <w:rsid w:val="00255D0E"/>
    <w:rsid w:val="002574C8"/>
    <w:rsid w:val="0026110B"/>
    <w:rsid w:val="00261EF2"/>
    <w:rsid w:val="00261F74"/>
    <w:rsid w:val="00263305"/>
    <w:rsid w:val="002642C9"/>
    <w:rsid w:val="0026610C"/>
    <w:rsid w:val="002663E3"/>
    <w:rsid w:val="0027153F"/>
    <w:rsid w:val="00271562"/>
    <w:rsid w:val="0027377F"/>
    <w:rsid w:val="00274D05"/>
    <w:rsid w:val="00276661"/>
    <w:rsid w:val="00276F13"/>
    <w:rsid w:val="002775FA"/>
    <w:rsid w:val="00277798"/>
    <w:rsid w:val="002830EC"/>
    <w:rsid w:val="0028379E"/>
    <w:rsid w:val="00283DED"/>
    <w:rsid w:val="002855E5"/>
    <w:rsid w:val="0028563E"/>
    <w:rsid w:val="002870E7"/>
    <w:rsid w:val="002905F9"/>
    <w:rsid w:val="00291704"/>
    <w:rsid w:val="00293216"/>
    <w:rsid w:val="002935FC"/>
    <w:rsid w:val="00293F0C"/>
    <w:rsid w:val="00297A20"/>
    <w:rsid w:val="002A0E99"/>
    <w:rsid w:val="002A129A"/>
    <w:rsid w:val="002A1459"/>
    <w:rsid w:val="002A524C"/>
    <w:rsid w:val="002A53EA"/>
    <w:rsid w:val="002A5BFA"/>
    <w:rsid w:val="002A663E"/>
    <w:rsid w:val="002B0F1C"/>
    <w:rsid w:val="002B1270"/>
    <w:rsid w:val="002B236D"/>
    <w:rsid w:val="002B3381"/>
    <w:rsid w:val="002B370A"/>
    <w:rsid w:val="002C0235"/>
    <w:rsid w:val="002C0BC3"/>
    <w:rsid w:val="002C10E6"/>
    <w:rsid w:val="002C17B0"/>
    <w:rsid w:val="002C2ECB"/>
    <w:rsid w:val="002C4E37"/>
    <w:rsid w:val="002D00A3"/>
    <w:rsid w:val="002D1116"/>
    <w:rsid w:val="002D1B4B"/>
    <w:rsid w:val="002D2034"/>
    <w:rsid w:val="002D3EF3"/>
    <w:rsid w:val="002D6AD6"/>
    <w:rsid w:val="002D6F72"/>
    <w:rsid w:val="002E07C2"/>
    <w:rsid w:val="002E287D"/>
    <w:rsid w:val="002E31BB"/>
    <w:rsid w:val="002E3316"/>
    <w:rsid w:val="002E3E0D"/>
    <w:rsid w:val="002E51AB"/>
    <w:rsid w:val="002E5E9D"/>
    <w:rsid w:val="002E6085"/>
    <w:rsid w:val="002E6474"/>
    <w:rsid w:val="002E665C"/>
    <w:rsid w:val="002E6C27"/>
    <w:rsid w:val="002F2D81"/>
    <w:rsid w:val="002F5A34"/>
    <w:rsid w:val="002F6846"/>
    <w:rsid w:val="002F691C"/>
    <w:rsid w:val="00301BBE"/>
    <w:rsid w:val="00303110"/>
    <w:rsid w:val="0030776C"/>
    <w:rsid w:val="00307E5B"/>
    <w:rsid w:val="003118CE"/>
    <w:rsid w:val="003118FC"/>
    <w:rsid w:val="003121C1"/>
    <w:rsid w:val="00312213"/>
    <w:rsid w:val="003127A8"/>
    <w:rsid w:val="00312F2F"/>
    <w:rsid w:val="00314008"/>
    <w:rsid w:val="00314ADC"/>
    <w:rsid w:val="003152A0"/>
    <w:rsid w:val="00317AD6"/>
    <w:rsid w:val="00322AFA"/>
    <w:rsid w:val="003239D7"/>
    <w:rsid w:val="00324155"/>
    <w:rsid w:val="00324269"/>
    <w:rsid w:val="0032521C"/>
    <w:rsid w:val="003268F7"/>
    <w:rsid w:val="003314C6"/>
    <w:rsid w:val="00333573"/>
    <w:rsid w:val="00334076"/>
    <w:rsid w:val="00334E83"/>
    <w:rsid w:val="00334F32"/>
    <w:rsid w:val="003407F6"/>
    <w:rsid w:val="00340A65"/>
    <w:rsid w:val="00340C1E"/>
    <w:rsid w:val="00343871"/>
    <w:rsid w:val="00345DCE"/>
    <w:rsid w:val="0034736B"/>
    <w:rsid w:val="00350698"/>
    <w:rsid w:val="00350EE5"/>
    <w:rsid w:val="00351D44"/>
    <w:rsid w:val="00355681"/>
    <w:rsid w:val="00355E21"/>
    <w:rsid w:val="00356290"/>
    <w:rsid w:val="003637C4"/>
    <w:rsid w:val="00364694"/>
    <w:rsid w:val="003718A7"/>
    <w:rsid w:val="00372E9D"/>
    <w:rsid w:val="00372FA0"/>
    <w:rsid w:val="00373174"/>
    <w:rsid w:val="00376203"/>
    <w:rsid w:val="00376C31"/>
    <w:rsid w:val="00376F7F"/>
    <w:rsid w:val="00380092"/>
    <w:rsid w:val="003854BB"/>
    <w:rsid w:val="00385AE4"/>
    <w:rsid w:val="00387081"/>
    <w:rsid w:val="0038754E"/>
    <w:rsid w:val="003917CC"/>
    <w:rsid w:val="0039219A"/>
    <w:rsid w:val="00396D82"/>
    <w:rsid w:val="003A45EE"/>
    <w:rsid w:val="003B0D0C"/>
    <w:rsid w:val="003B15D5"/>
    <w:rsid w:val="003B2841"/>
    <w:rsid w:val="003B4489"/>
    <w:rsid w:val="003B4C94"/>
    <w:rsid w:val="003B62CC"/>
    <w:rsid w:val="003B76DD"/>
    <w:rsid w:val="003C020A"/>
    <w:rsid w:val="003C1B84"/>
    <w:rsid w:val="003C4108"/>
    <w:rsid w:val="003C70DA"/>
    <w:rsid w:val="003C73F4"/>
    <w:rsid w:val="003C7492"/>
    <w:rsid w:val="003C7867"/>
    <w:rsid w:val="003D4C19"/>
    <w:rsid w:val="003D5649"/>
    <w:rsid w:val="003D720B"/>
    <w:rsid w:val="003D752B"/>
    <w:rsid w:val="003E1AA5"/>
    <w:rsid w:val="003E29CA"/>
    <w:rsid w:val="003E30D7"/>
    <w:rsid w:val="003E3735"/>
    <w:rsid w:val="003E396D"/>
    <w:rsid w:val="003E3B0A"/>
    <w:rsid w:val="003E42EA"/>
    <w:rsid w:val="003E6D85"/>
    <w:rsid w:val="003E77E4"/>
    <w:rsid w:val="003F0FCD"/>
    <w:rsid w:val="003F1D3D"/>
    <w:rsid w:val="003F29D3"/>
    <w:rsid w:val="003F365F"/>
    <w:rsid w:val="003F5688"/>
    <w:rsid w:val="00400611"/>
    <w:rsid w:val="004017DF"/>
    <w:rsid w:val="004036D5"/>
    <w:rsid w:val="0040422C"/>
    <w:rsid w:val="00406DEF"/>
    <w:rsid w:val="004073CC"/>
    <w:rsid w:val="00407C66"/>
    <w:rsid w:val="00410C5E"/>
    <w:rsid w:val="004137A3"/>
    <w:rsid w:val="00413B1C"/>
    <w:rsid w:val="00413EC5"/>
    <w:rsid w:val="00413F6A"/>
    <w:rsid w:val="00414209"/>
    <w:rsid w:val="00416212"/>
    <w:rsid w:val="00416A1A"/>
    <w:rsid w:val="00416B12"/>
    <w:rsid w:val="0042133D"/>
    <w:rsid w:val="00422A3B"/>
    <w:rsid w:val="00422F15"/>
    <w:rsid w:val="00423A47"/>
    <w:rsid w:val="0042409B"/>
    <w:rsid w:val="0042584F"/>
    <w:rsid w:val="0042640E"/>
    <w:rsid w:val="0043103E"/>
    <w:rsid w:val="00431AF2"/>
    <w:rsid w:val="004323F1"/>
    <w:rsid w:val="00433515"/>
    <w:rsid w:val="00434F72"/>
    <w:rsid w:val="00435709"/>
    <w:rsid w:val="004362B5"/>
    <w:rsid w:val="00440B37"/>
    <w:rsid w:val="004412C1"/>
    <w:rsid w:val="00441873"/>
    <w:rsid w:val="00441F29"/>
    <w:rsid w:val="00441FF6"/>
    <w:rsid w:val="004420A7"/>
    <w:rsid w:val="00444BC7"/>
    <w:rsid w:val="00446792"/>
    <w:rsid w:val="00446A87"/>
    <w:rsid w:val="00450F4A"/>
    <w:rsid w:val="00452F22"/>
    <w:rsid w:val="00461AFE"/>
    <w:rsid w:val="00463343"/>
    <w:rsid w:val="004633EC"/>
    <w:rsid w:val="00466BC9"/>
    <w:rsid w:val="00470539"/>
    <w:rsid w:val="004718CB"/>
    <w:rsid w:val="00471D2D"/>
    <w:rsid w:val="00472248"/>
    <w:rsid w:val="004723AF"/>
    <w:rsid w:val="004731E2"/>
    <w:rsid w:val="00474AB1"/>
    <w:rsid w:val="0047562E"/>
    <w:rsid w:val="004762A1"/>
    <w:rsid w:val="00476DDC"/>
    <w:rsid w:val="0047714B"/>
    <w:rsid w:val="004814D2"/>
    <w:rsid w:val="004824E1"/>
    <w:rsid w:val="00483051"/>
    <w:rsid w:val="00483BE9"/>
    <w:rsid w:val="0048708C"/>
    <w:rsid w:val="004871A6"/>
    <w:rsid w:val="00487CE8"/>
    <w:rsid w:val="004906DC"/>
    <w:rsid w:val="00490C1E"/>
    <w:rsid w:val="004934C7"/>
    <w:rsid w:val="00493B9B"/>
    <w:rsid w:val="00494675"/>
    <w:rsid w:val="00495EBF"/>
    <w:rsid w:val="004967C3"/>
    <w:rsid w:val="00496A27"/>
    <w:rsid w:val="004A034E"/>
    <w:rsid w:val="004A2363"/>
    <w:rsid w:val="004A3E00"/>
    <w:rsid w:val="004A413E"/>
    <w:rsid w:val="004A4194"/>
    <w:rsid w:val="004A5EC6"/>
    <w:rsid w:val="004A6383"/>
    <w:rsid w:val="004A69D5"/>
    <w:rsid w:val="004A7292"/>
    <w:rsid w:val="004B0247"/>
    <w:rsid w:val="004B0A4E"/>
    <w:rsid w:val="004B0B3F"/>
    <w:rsid w:val="004B10AF"/>
    <w:rsid w:val="004B1383"/>
    <w:rsid w:val="004B1C10"/>
    <w:rsid w:val="004B301F"/>
    <w:rsid w:val="004B470B"/>
    <w:rsid w:val="004B4776"/>
    <w:rsid w:val="004B62EB"/>
    <w:rsid w:val="004B7276"/>
    <w:rsid w:val="004C0325"/>
    <w:rsid w:val="004C0579"/>
    <w:rsid w:val="004C0FD8"/>
    <w:rsid w:val="004C2EE1"/>
    <w:rsid w:val="004C338A"/>
    <w:rsid w:val="004C4003"/>
    <w:rsid w:val="004C407F"/>
    <w:rsid w:val="004C54D8"/>
    <w:rsid w:val="004C6D22"/>
    <w:rsid w:val="004C715B"/>
    <w:rsid w:val="004C74A5"/>
    <w:rsid w:val="004D050C"/>
    <w:rsid w:val="004D1C1C"/>
    <w:rsid w:val="004D2609"/>
    <w:rsid w:val="004D4B0F"/>
    <w:rsid w:val="004D51F8"/>
    <w:rsid w:val="004D6860"/>
    <w:rsid w:val="004D75B2"/>
    <w:rsid w:val="004E006B"/>
    <w:rsid w:val="004E0593"/>
    <w:rsid w:val="004E0E18"/>
    <w:rsid w:val="004E1B87"/>
    <w:rsid w:val="004E1EDB"/>
    <w:rsid w:val="004E28E5"/>
    <w:rsid w:val="004E65C4"/>
    <w:rsid w:val="004E6E5E"/>
    <w:rsid w:val="004E70D8"/>
    <w:rsid w:val="004E75D7"/>
    <w:rsid w:val="004F1F3D"/>
    <w:rsid w:val="004F2B0F"/>
    <w:rsid w:val="004F3BDC"/>
    <w:rsid w:val="004F3E9A"/>
    <w:rsid w:val="004F5184"/>
    <w:rsid w:val="004F6683"/>
    <w:rsid w:val="004F66C7"/>
    <w:rsid w:val="004F6C66"/>
    <w:rsid w:val="00500AF6"/>
    <w:rsid w:val="00501F18"/>
    <w:rsid w:val="00502566"/>
    <w:rsid w:val="005031CC"/>
    <w:rsid w:val="00503595"/>
    <w:rsid w:val="00503711"/>
    <w:rsid w:val="005037CA"/>
    <w:rsid w:val="005044C2"/>
    <w:rsid w:val="005049A0"/>
    <w:rsid w:val="00504D57"/>
    <w:rsid w:val="00504E9D"/>
    <w:rsid w:val="005061CA"/>
    <w:rsid w:val="005103CE"/>
    <w:rsid w:val="00514C42"/>
    <w:rsid w:val="0051527F"/>
    <w:rsid w:val="005162D9"/>
    <w:rsid w:val="005169CC"/>
    <w:rsid w:val="00520A38"/>
    <w:rsid w:val="00520B73"/>
    <w:rsid w:val="00521AE8"/>
    <w:rsid w:val="00521C37"/>
    <w:rsid w:val="005228DB"/>
    <w:rsid w:val="00524A91"/>
    <w:rsid w:val="005263EE"/>
    <w:rsid w:val="0052787B"/>
    <w:rsid w:val="0052795C"/>
    <w:rsid w:val="005300E0"/>
    <w:rsid w:val="005303A0"/>
    <w:rsid w:val="00533849"/>
    <w:rsid w:val="00534013"/>
    <w:rsid w:val="0053699D"/>
    <w:rsid w:val="0054154B"/>
    <w:rsid w:val="005447B4"/>
    <w:rsid w:val="00544A24"/>
    <w:rsid w:val="00545107"/>
    <w:rsid w:val="005462FE"/>
    <w:rsid w:val="00546530"/>
    <w:rsid w:val="00546B08"/>
    <w:rsid w:val="0054764A"/>
    <w:rsid w:val="00550482"/>
    <w:rsid w:val="005527DD"/>
    <w:rsid w:val="00554051"/>
    <w:rsid w:val="005548B7"/>
    <w:rsid w:val="0055562D"/>
    <w:rsid w:val="00557DE0"/>
    <w:rsid w:val="00560D45"/>
    <w:rsid w:val="0056124E"/>
    <w:rsid w:val="005630DB"/>
    <w:rsid w:val="005631E0"/>
    <w:rsid w:val="005637CF"/>
    <w:rsid w:val="00566AFF"/>
    <w:rsid w:val="005708E0"/>
    <w:rsid w:val="0057091C"/>
    <w:rsid w:val="00570D58"/>
    <w:rsid w:val="00570DC1"/>
    <w:rsid w:val="00571EF7"/>
    <w:rsid w:val="00574AB6"/>
    <w:rsid w:val="00575B54"/>
    <w:rsid w:val="00575B74"/>
    <w:rsid w:val="0057695C"/>
    <w:rsid w:val="00576D5C"/>
    <w:rsid w:val="00580F10"/>
    <w:rsid w:val="005826BF"/>
    <w:rsid w:val="005829DD"/>
    <w:rsid w:val="005856AE"/>
    <w:rsid w:val="00586E76"/>
    <w:rsid w:val="0058752A"/>
    <w:rsid w:val="00587A49"/>
    <w:rsid w:val="0059053E"/>
    <w:rsid w:val="00590B5E"/>
    <w:rsid w:val="00592006"/>
    <w:rsid w:val="00592A30"/>
    <w:rsid w:val="00595254"/>
    <w:rsid w:val="0059581E"/>
    <w:rsid w:val="00596622"/>
    <w:rsid w:val="005970A6"/>
    <w:rsid w:val="005976B3"/>
    <w:rsid w:val="005A289A"/>
    <w:rsid w:val="005A4275"/>
    <w:rsid w:val="005A556D"/>
    <w:rsid w:val="005A5658"/>
    <w:rsid w:val="005A77DC"/>
    <w:rsid w:val="005A7AA3"/>
    <w:rsid w:val="005B04F6"/>
    <w:rsid w:val="005B1B5F"/>
    <w:rsid w:val="005B254C"/>
    <w:rsid w:val="005B331F"/>
    <w:rsid w:val="005B36E6"/>
    <w:rsid w:val="005B4DFB"/>
    <w:rsid w:val="005C0CCB"/>
    <w:rsid w:val="005C11E3"/>
    <w:rsid w:val="005C2C8E"/>
    <w:rsid w:val="005C5FCC"/>
    <w:rsid w:val="005C6DD8"/>
    <w:rsid w:val="005C70F1"/>
    <w:rsid w:val="005D2246"/>
    <w:rsid w:val="005D3185"/>
    <w:rsid w:val="005D381E"/>
    <w:rsid w:val="005D49BF"/>
    <w:rsid w:val="005D6653"/>
    <w:rsid w:val="005D75FE"/>
    <w:rsid w:val="005E146D"/>
    <w:rsid w:val="005E249A"/>
    <w:rsid w:val="005E3418"/>
    <w:rsid w:val="005E6BCC"/>
    <w:rsid w:val="005E6FC7"/>
    <w:rsid w:val="005E7AAD"/>
    <w:rsid w:val="005F04E6"/>
    <w:rsid w:val="005F0780"/>
    <w:rsid w:val="005F13EA"/>
    <w:rsid w:val="005F17D0"/>
    <w:rsid w:val="005F1F41"/>
    <w:rsid w:val="005F3366"/>
    <w:rsid w:val="005F37CE"/>
    <w:rsid w:val="005F4042"/>
    <w:rsid w:val="005F442F"/>
    <w:rsid w:val="005F47D0"/>
    <w:rsid w:val="005F6F33"/>
    <w:rsid w:val="005F6F45"/>
    <w:rsid w:val="00602ACD"/>
    <w:rsid w:val="00602E2C"/>
    <w:rsid w:val="00604FB0"/>
    <w:rsid w:val="006053DD"/>
    <w:rsid w:val="00605F34"/>
    <w:rsid w:val="00610B80"/>
    <w:rsid w:val="006137DE"/>
    <w:rsid w:val="00613A00"/>
    <w:rsid w:val="00617443"/>
    <w:rsid w:val="006174AB"/>
    <w:rsid w:val="00621208"/>
    <w:rsid w:val="00622C7B"/>
    <w:rsid w:val="006241D8"/>
    <w:rsid w:val="006244C4"/>
    <w:rsid w:val="00627870"/>
    <w:rsid w:val="00631350"/>
    <w:rsid w:val="0063197D"/>
    <w:rsid w:val="0063582E"/>
    <w:rsid w:val="006363BF"/>
    <w:rsid w:val="006411AE"/>
    <w:rsid w:val="00641A08"/>
    <w:rsid w:val="0064403A"/>
    <w:rsid w:val="00645D80"/>
    <w:rsid w:val="00652B84"/>
    <w:rsid w:val="006544E0"/>
    <w:rsid w:val="006638E2"/>
    <w:rsid w:val="00665612"/>
    <w:rsid w:val="006659B4"/>
    <w:rsid w:val="0066794F"/>
    <w:rsid w:val="00667BE7"/>
    <w:rsid w:val="0068113E"/>
    <w:rsid w:val="00681D12"/>
    <w:rsid w:val="00681F8F"/>
    <w:rsid w:val="00684702"/>
    <w:rsid w:val="0068643E"/>
    <w:rsid w:val="0069048B"/>
    <w:rsid w:val="00691A57"/>
    <w:rsid w:val="006921B1"/>
    <w:rsid w:val="00692A7A"/>
    <w:rsid w:val="00693F03"/>
    <w:rsid w:val="0069516D"/>
    <w:rsid w:val="0069555E"/>
    <w:rsid w:val="006A0247"/>
    <w:rsid w:val="006A1AC1"/>
    <w:rsid w:val="006A2B3C"/>
    <w:rsid w:val="006A68E2"/>
    <w:rsid w:val="006A6B65"/>
    <w:rsid w:val="006B0596"/>
    <w:rsid w:val="006B1F2E"/>
    <w:rsid w:val="006B2EB3"/>
    <w:rsid w:val="006C01E4"/>
    <w:rsid w:val="006C16AB"/>
    <w:rsid w:val="006C191D"/>
    <w:rsid w:val="006C1936"/>
    <w:rsid w:val="006C1A51"/>
    <w:rsid w:val="006C3F23"/>
    <w:rsid w:val="006C4301"/>
    <w:rsid w:val="006C5CB1"/>
    <w:rsid w:val="006C5CF1"/>
    <w:rsid w:val="006D110A"/>
    <w:rsid w:val="006D1A4E"/>
    <w:rsid w:val="006D6130"/>
    <w:rsid w:val="006E00F2"/>
    <w:rsid w:val="006E1500"/>
    <w:rsid w:val="006E3828"/>
    <w:rsid w:val="006E51BC"/>
    <w:rsid w:val="006E7BA6"/>
    <w:rsid w:val="006F06FF"/>
    <w:rsid w:val="006F0791"/>
    <w:rsid w:val="006F2472"/>
    <w:rsid w:val="006F325E"/>
    <w:rsid w:val="00700B4C"/>
    <w:rsid w:val="007037CA"/>
    <w:rsid w:val="0070560D"/>
    <w:rsid w:val="00705DA2"/>
    <w:rsid w:val="00705FF8"/>
    <w:rsid w:val="00707CCD"/>
    <w:rsid w:val="00707EE9"/>
    <w:rsid w:val="007102B2"/>
    <w:rsid w:val="00711056"/>
    <w:rsid w:val="00711B6E"/>
    <w:rsid w:val="00712537"/>
    <w:rsid w:val="00714186"/>
    <w:rsid w:val="00714F1C"/>
    <w:rsid w:val="00715DC1"/>
    <w:rsid w:val="007165D2"/>
    <w:rsid w:val="00717521"/>
    <w:rsid w:val="007203F3"/>
    <w:rsid w:val="00722657"/>
    <w:rsid w:val="00722937"/>
    <w:rsid w:val="007244BC"/>
    <w:rsid w:val="00727E36"/>
    <w:rsid w:val="00727EBC"/>
    <w:rsid w:val="00730F36"/>
    <w:rsid w:val="007311E1"/>
    <w:rsid w:val="007315AF"/>
    <w:rsid w:val="00731981"/>
    <w:rsid w:val="00732E23"/>
    <w:rsid w:val="007339C1"/>
    <w:rsid w:val="0073417C"/>
    <w:rsid w:val="007346D5"/>
    <w:rsid w:val="00736A31"/>
    <w:rsid w:val="007376C9"/>
    <w:rsid w:val="00737DFC"/>
    <w:rsid w:val="00741033"/>
    <w:rsid w:val="007417A2"/>
    <w:rsid w:val="00741CAA"/>
    <w:rsid w:val="00744D34"/>
    <w:rsid w:val="007452D4"/>
    <w:rsid w:val="007469A3"/>
    <w:rsid w:val="007475A2"/>
    <w:rsid w:val="007506D0"/>
    <w:rsid w:val="00750DA2"/>
    <w:rsid w:val="007515FA"/>
    <w:rsid w:val="00751FAC"/>
    <w:rsid w:val="007535D8"/>
    <w:rsid w:val="00753E79"/>
    <w:rsid w:val="00755377"/>
    <w:rsid w:val="00755B94"/>
    <w:rsid w:val="00757299"/>
    <w:rsid w:val="00760EF3"/>
    <w:rsid w:val="00761B10"/>
    <w:rsid w:val="00764170"/>
    <w:rsid w:val="007643C2"/>
    <w:rsid w:val="00767677"/>
    <w:rsid w:val="00770FFA"/>
    <w:rsid w:val="007729CD"/>
    <w:rsid w:val="00773390"/>
    <w:rsid w:val="00775405"/>
    <w:rsid w:val="0077608C"/>
    <w:rsid w:val="00776381"/>
    <w:rsid w:val="00783ED4"/>
    <w:rsid w:val="007840D2"/>
    <w:rsid w:val="00785378"/>
    <w:rsid w:val="00785411"/>
    <w:rsid w:val="007870D6"/>
    <w:rsid w:val="00790569"/>
    <w:rsid w:val="007919EB"/>
    <w:rsid w:val="00791F02"/>
    <w:rsid w:val="00792B0E"/>
    <w:rsid w:val="00793263"/>
    <w:rsid w:val="00794418"/>
    <w:rsid w:val="00794948"/>
    <w:rsid w:val="00794AC2"/>
    <w:rsid w:val="00794BCE"/>
    <w:rsid w:val="00794DBC"/>
    <w:rsid w:val="00796433"/>
    <w:rsid w:val="007977C3"/>
    <w:rsid w:val="007A116B"/>
    <w:rsid w:val="007A6848"/>
    <w:rsid w:val="007A6C40"/>
    <w:rsid w:val="007B1A80"/>
    <w:rsid w:val="007B2680"/>
    <w:rsid w:val="007B4DC7"/>
    <w:rsid w:val="007B65F8"/>
    <w:rsid w:val="007C136B"/>
    <w:rsid w:val="007C4190"/>
    <w:rsid w:val="007C43A2"/>
    <w:rsid w:val="007C5B28"/>
    <w:rsid w:val="007D007F"/>
    <w:rsid w:val="007D133C"/>
    <w:rsid w:val="007D2D6C"/>
    <w:rsid w:val="007D369D"/>
    <w:rsid w:val="007D37B0"/>
    <w:rsid w:val="007D623A"/>
    <w:rsid w:val="007D628E"/>
    <w:rsid w:val="007D6666"/>
    <w:rsid w:val="007D7090"/>
    <w:rsid w:val="007D7661"/>
    <w:rsid w:val="007D77EF"/>
    <w:rsid w:val="007D7896"/>
    <w:rsid w:val="007D791A"/>
    <w:rsid w:val="007E0F5E"/>
    <w:rsid w:val="007E129C"/>
    <w:rsid w:val="007E2ACB"/>
    <w:rsid w:val="007E56CD"/>
    <w:rsid w:val="007F03AB"/>
    <w:rsid w:val="007F245F"/>
    <w:rsid w:val="007F2625"/>
    <w:rsid w:val="007F3244"/>
    <w:rsid w:val="007F7039"/>
    <w:rsid w:val="007F7B57"/>
    <w:rsid w:val="007F7C7A"/>
    <w:rsid w:val="007F7D6C"/>
    <w:rsid w:val="00802211"/>
    <w:rsid w:val="00804432"/>
    <w:rsid w:val="00804A7B"/>
    <w:rsid w:val="00804CF9"/>
    <w:rsid w:val="008065DB"/>
    <w:rsid w:val="00807DB3"/>
    <w:rsid w:val="00807DD5"/>
    <w:rsid w:val="00810899"/>
    <w:rsid w:val="00810B0C"/>
    <w:rsid w:val="00811DA1"/>
    <w:rsid w:val="008129B6"/>
    <w:rsid w:val="00812F8A"/>
    <w:rsid w:val="00812FCC"/>
    <w:rsid w:val="00814650"/>
    <w:rsid w:val="00816068"/>
    <w:rsid w:val="00816109"/>
    <w:rsid w:val="00816879"/>
    <w:rsid w:val="00823808"/>
    <w:rsid w:val="00824CF7"/>
    <w:rsid w:val="0082527A"/>
    <w:rsid w:val="00825452"/>
    <w:rsid w:val="00825558"/>
    <w:rsid w:val="00825B54"/>
    <w:rsid w:val="008263B5"/>
    <w:rsid w:val="008309D4"/>
    <w:rsid w:val="00831103"/>
    <w:rsid w:val="00832EFF"/>
    <w:rsid w:val="008341DE"/>
    <w:rsid w:val="00836A53"/>
    <w:rsid w:val="008372C0"/>
    <w:rsid w:val="008378BD"/>
    <w:rsid w:val="00840FB7"/>
    <w:rsid w:val="008423B6"/>
    <w:rsid w:val="00843EA3"/>
    <w:rsid w:val="008442DA"/>
    <w:rsid w:val="00845E19"/>
    <w:rsid w:val="00846C19"/>
    <w:rsid w:val="00850C91"/>
    <w:rsid w:val="00851101"/>
    <w:rsid w:val="008519E4"/>
    <w:rsid w:val="00852AE3"/>
    <w:rsid w:val="00853615"/>
    <w:rsid w:val="00853845"/>
    <w:rsid w:val="00856812"/>
    <w:rsid w:val="0085766A"/>
    <w:rsid w:val="0086054B"/>
    <w:rsid w:val="00860B77"/>
    <w:rsid w:val="00860E52"/>
    <w:rsid w:val="00863799"/>
    <w:rsid w:val="008669AD"/>
    <w:rsid w:val="00870070"/>
    <w:rsid w:val="00874646"/>
    <w:rsid w:val="008747B3"/>
    <w:rsid w:val="00874C4C"/>
    <w:rsid w:val="008752EE"/>
    <w:rsid w:val="008759B8"/>
    <w:rsid w:val="00876637"/>
    <w:rsid w:val="00880539"/>
    <w:rsid w:val="00880F93"/>
    <w:rsid w:val="00881D22"/>
    <w:rsid w:val="008875D3"/>
    <w:rsid w:val="00887B02"/>
    <w:rsid w:val="00887B1C"/>
    <w:rsid w:val="008904DE"/>
    <w:rsid w:val="00891AD8"/>
    <w:rsid w:val="00891BA8"/>
    <w:rsid w:val="00892766"/>
    <w:rsid w:val="00892CB4"/>
    <w:rsid w:val="00893BAE"/>
    <w:rsid w:val="00894057"/>
    <w:rsid w:val="0089599F"/>
    <w:rsid w:val="008A11B4"/>
    <w:rsid w:val="008A14E8"/>
    <w:rsid w:val="008A2635"/>
    <w:rsid w:val="008A31EE"/>
    <w:rsid w:val="008A3668"/>
    <w:rsid w:val="008A3FAD"/>
    <w:rsid w:val="008A649D"/>
    <w:rsid w:val="008A6752"/>
    <w:rsid w:val="008A7018"/>
    <w:rsid w:val="008A7725"/>
    <w:rsid w:val="008B35BA"/>
    <w:rsid w:val="008B4015"/>
    <w:rsid w:val="008B4A93"/>
    <w:rsid w:val="008B4E29"/>
    <w:rsid w:val="008B4F38"/>
    <w:rsid w:val="008C1858"/>
    <w:rsid w:val="008C1A7A"/>
    <w:rsid w:val="008C64C5"/>
    <w:rsid w:val="008C65E7"/>
    <w:rsid w:val="008C7232"/>
    <w:rsid w:val="008C75C3"/>
    <w:rsid w:val="008D048C"/>
    <w:rsid w:val="008D0B20"/>
    <w:rsid w:val="008D3B4A"/>
    <w:rsid w:val="008D4622"/>
    <w:rsid w:val="008D58BE"/>
    <w:rsid w:val="008D647C"/>
    <w:rsid w:val="008D6780"/>
    <w:rsid w:val="008E0CD4"/>
    <w:rsid w:val="008E1A57"/>
    <w:rsid w:val="008E2B14"/>
    <w:rsid w:val="008E4610"/>
    <w:rsid w:val="008E4872"/>
    <w:rsid w:val="008E4B53"/>
    <w:rsid w:val="008E60E8"/>
    <w:rsid w:val="008E7AFD"/>
    <w:rsid w:val="008F120F"/>
    <w:rsid w:val="008F1C6F"/>
    <w:rsid w:val="008F2E66"/>
    <w:rsid w:val="008F38C6"/>
    <w:rsid w:val="008F4076"/>
    <w:rsid w:val="008F527C"/>
    <w:rsid w:val="008F5E2B"/>
    <w:rsid w:val="008F7B24"/>
    <w:rsid w:val="00900A30"/>
    <w:rsid w:val="00901190"/>
    <w:rsid w:val="009013EB"/>
    <w:rsid w:val="00904000"/>
    <w:rsid w:val="009045B8"/>
    <w:rsid w:val="0090562D"/>
    <w:rsid w:val="00905856"/>
    <w:rsid w:val="0091049E"/>
    <w:rsid w:val="009107FB"/>
    <w:rsid w:val="00914508"/>
    <w:rsid w:val="00915DAF"/>
    <w:rsid w:val="00920297"/>
    <w:rsid w:val="00920D41"/>
    <w:rsid w:val="009218E1"/>
    <w:rsid w:val="0092398B"/>
    <w:rsid w:val="00923C9E"/>
    <w:rsid w:val="009247CF"/>
    <w:rsid w:val="00925931"/>
    <w:rsid w:val="00926D3F"/>
    <w:rsid w:val="00927DFB"/>
    <w:rsid w:val="009301A4"/>
    <w:rsid w:val="0093130B"/>
    <w:rsid w:val="009326C4"/>
    <w:rsid w:val="00933A7B"/>
    <w:rsid w:val="00937101"/>
    <w:rsid w:val="00940683"/>
    <w:rsid w:val="00942E22"/>
    <w:rsid w:val="00942EC1"/>
    <w:rsid w:val="0094390B"/>
    <w:rsid w:val="00944000"/>
    <w:rsid w:val="00944175"/>
    <w:rsid w:val="00945EB4"/>
    <w:rsid w:val="009516CF"/>
    <w:rsid w:val="00951E8C"/>
    <w:rsid w:val="00953B76"/>
    <w:rsid w:val="009548A8"/>
    <w:rsid w:val="00955D30"/>
    <w:rsid w:val="00956079"/>
    <w:rsid w:val="00957588"/>
    <w:rsid w:val="009608B9"/>
    <w:rsid w:val="00960F08"/>
    <w:rsid w:val="00961C7E"/>
    <w:rsid w:val="00961F09"/>
    <w:rsid w:val="0096332B"/>
    <w:rsid w:val="009651CD"/>
    <w:rsid w:val="00966139"/>
    <w:rsid w:val="009675C3"/>
    <w:rsid w:val="00970164"/>
    <w:rsid w:val="00970845"/>
    <w:rsid w:val="00971868"/>
    <w:rsid w:val="00974B4B"/>
    <w:rsid w:val="00976B1E"/>
    <w:rsid w:val="00976F3C"/>
    <w:rsid w:val="0098058D"/>
    <w:rsid w:val="00981279"/>
    <w:rsid w:val="00982E85"/>
    <w:rsid w:val="00982EC5"/>
    <w:rsid w:val="0098323C"/>
    <w:rsid w:val="00984001"/>
    <w:rsid w:val="00986707"/>
    <w:rsid w:val="009876CC"/>
    <w:rsid w:val="00990591"/>
    <w:rsid w:val="00990614"/>
    <w:rsid w:val="0099162A"/>
    <w:rsid w:val="0099317D"/>
    <w:rsid w:val="009931FD"/>
    <w:rsid w:val="00993F18"/>
    <w:rsid w:val="009940E4"/>
    <w:rsid w:val="009960E2"/>
    <w:rsid w:val="009979AD"/>
    <w:rsid w:val="009A1A8F"/>
    <w:rsid w:val="009A3EB4"/>
    <w:rsid w:val="009A46CC"/>
    <w:rsid w:val="009A514C"/>
    <w:rsid w:val="009B2B8F"/>
    <w:rsid w:val="009B2CCA"/>
    <w:rsid w:val="009B3E18"/>
    <w:rsid w:val="009B5383"/>
    <w:rsid w:val="009B5892"/>
    <w:rsid w:val="009B7280"/>
    <w:rsid w:val="009B7BD6"/>
    <w:rsid w:val="009C0A12"/>
    <w:rsid w:val="009C1326"/>
    <w:rsid w:val="009C14D1"/>
    <w:rsid w:val="009C22F7"/>
    <w:rsid w:val="009C29A1"/>
    <w:rsid w:val="009C2E59"/>
    <w:rsid w:val="009C376E"/>
    <w:rsid w:val="009C48C6"/>
    <w:rsid w:val="009C490B"/>
    <w:rsid w:val="009C4ABB"/>
    <w:rsid w:val="009C4D85"/>
    <w:rsid w:val="009C611C"/>
    <w:rsid w:val="009C6F51"/>
    <w:rsid w:val="009C6F6C"/>
    <w:rsid w:val="009D3024"/>
    <w:rsid w:val="009D53B2"/>
    <w:rsid w:val="009D5433"/>
    <w:rsid w:val="009D57E8"/>
    <w:rsid w:val="009D6054"/>
    <w:rsid w:val="009E00ED"/>
    <w:rsid w:val="009E0DBA"/>
    <w:rsid w:val="009E1DF6"/>
    <w:rsid w:val="009E580B"/>
    <w:rsid w:val="009E65AA"/>
    <w:rsid w:val="009E70A3"/>
    <w:rsid w:val="009E727F"/>
    <w:rsid w:val="009E7813"/>
    <w:rsid w:val="009F1F66"/>
    <w:rsid w:val="009F2341"/>
    <w:rsid w:val="009F4FB2"/>
    <w:rsid w:val="009F5B62"/>
    <w:rsid w:val="009F5E77"/>
    <w:rsid w:val="009F77EE"/>
    <w:rsid w:val="00A02354"/>
    <w:rsid w:val="00A03FB7"/>
    <w:rsid w:val="00A050B3"/>
    <w:rsid w:val="00A05399"/>
    <w:rsid w:val="00A10182"/>
    <w:rsid w:val="00A1406C"/>
    <w:rsid w:val="00A157BD"/>
    <w:rsid w:val="00A20892"/>
    <w:rsid w:val="00A20BCF"/>
    <w:rsid w:val="00A21389"/>
    <w:rsid w:val="00A21CAA"/>
    <w:rsid w:val="00A21F85"/>
    <w:rsid w:val="00A234D3"/>
    <w:rsid w:val="00A27776"/>
    <w:rsid w:val="00A27B3B"/>
    <w:rsid w:val="00A30712"/>
    <w:rsid w:val="00A32D87"/>
    <w:rsid w:val="00A33325"/>
    <w:rsid w:val="00A33F3E"/>
    <w:rsid w:val="00A355C2"/>
    <w:rsid w:val="00A36DF2"/>
    <w:rsid w:val="00A37C01"/>
    <w:rsid w:val="00A44769"/>
    <w:rsid w:val="00A463FC"/>
    <w:rsid w:val="00A506E0"/>
    <w:rsid w:val="00A50ADC"/>
    <w:rsid w:val="00A514DC"/>
    <w:rsid w:val="00A51BEE"/>
    <w:rsid w:val="00A5336A"/>
    <w:rsid w:val="00A544C3"/>
    <w:rsid w:val="00A54C74"/>
    <w:rsid w:val="00A55172"/>
    <w:rsid w:val="00A55EAB"/>
    <w:rsid w:val="00A565EA"/>
    <w:rsid w:val="00A57FD8"/>
    <w:rsid w:val="00A601B6"/>
    <w:rsid w:val="00A6541D"/>
    <w:rsid w:val="00A667E2"/>
    <w:rsid w:val="00A669BC"/>
    <w:rsid w:val="00A66AB8"/>
    <w:rsid w:val="00A7433E"/>
    <w:rsid w:val="00A76127"/>
    <w:rsid w:val="00A8259A"/>
    <w:rsid w:val="00A82A4F"/>
    <w:rsid w:val="00A82EB4"/>
    <w:rsid w:val="00A848C8"/>
    <w:rsid w:val="00A84BFE"/>
    <w:rsid w:val="00A871D7"/>
    <w:rsid w:val="00A87BEE"/>
    <w:rsid w:val="00A959BC"/>
    <w:rsid w:val="00A971F5"/>
    <w:rsid w:val="00A97594"/>
    <w:rsid w:val="00A97BBC"/>
    <w:rsid w:val="00AA08E3"/>
    <w:rsid w:val="00AA0DBB"/>
    <w:rsid w:val="00AA2AAB"/>
    <w:rsid w:val="00AA2F7D"/>
    <w:rsid w:val="00AA38BE"/>
    <w:rsid w:val="00AA4909"/>
    <w:rsid w:val="00AA72D3"/>
    <w:rsid w:val="00AB0258"/>
    <w:rsid w:val="00AB1ABD"/>
    <w:rsid w:val="00AB1C22"/>
    <w:rsid w:val="00AB41BE"/>
    <w:rsid w:val="00AC0D41"/>
    <w:rsid w:val="00AC6371"/>
    <w:rsid w:val="00AC6DBF"/>
    <w:rsid w:val="00AD3198"/>
    <w:rsid w:val="00AD63B8"/>
    <w:rsid w:val="00AD6C82"/>
    <w:rsid w:val="00AD7702"/>
    <w:rsid w:val="00AD7C00"/>
    <w:rsid w:val="00AE0C01"/>
    <w:rsid w:val="00AE1A5E"/>
    <w:rsid w:val="00AE1AF1"/>
    <w:rsid w:val="00AE1DE5"/>
    <w:rsid w:val="00AE2020"/>
    <w:rsid w:val="00AE39DD"/>
    <w:rsid w:val="00AE3A3D"/>
    <w:rsid w:val="00AE60C6"/>
    <w:rsid w:val="00AE684E"/>
    <w:rsid w:val="00AE7FC6"/>
    <w:rsid w:val="00AF0592"/>
    <w:rsid w:val="00AF1233"/>
    <w:rsid w:val="00AF1510"/>
    <w:rsid w:val="00AF1A69"/>
    <w:rsid w:val="00AF38B1"/>
    <w:rsid w:val="00AF5409"/>
    <w:rsid w:val="00AF54F2"/>
    <w:rsid w:val="00B02CA2"/>
    <w:rsid w:val="00B02E7D"/>
    <w:rsid w:val="00B030B3"/>
    <w:rsid w:val="00B03E93"/>
    <w:rsid w:val="00B05658"/>
    <w:rsid w:val="00B067BF"/>
    <w:rsid w:val="00B115A7"/>
    <w:rsid w:val="00B12924"/>
    <w:rsid w:val="00B13EBE"/>
    <w:rsid w:val="00B13EC9"/>
    <w:rsid w:val="00B14483"/>
    <w:rsid w:val="00B15860"/>
    <w:rsid w:val="00B15958"/>
    <w:rsid w:val="00B20ED5"/>
    <w:rsid w:val="00B22F23"/>
    <w:rsid w:val="00B315D1"/>
    <w:rsid w:val="00B33221"/>
    <w:rsid w:val="00B33ADC"/>
    <w:rsid w:val="00B33D1C"/>
    <w:rsid w:val="00B33F2F"/>
    <w:rsid w:val="00B360CF"/>
    <w:rsid w:val="00B360F5"/>
    <w:rsid w:val="00B421CC"/>
    <w:rsid w:val="00B43271"/>
    <w:rsid w:val="00B43436"/>
    <w:rsid w:val="00B447BF"/>
    <w:rsid w:val="00B45769"/>
    <w:rsid w:val="00B45E19"/>
    <w:rsid w:val="00B46465"/>
    <w:rsid w:val="00B477E9"/>
    <w:rsid w:val="00B523FB"/>
    <w:rsid w:val="00B5708D"/>
    <w:rsid w:val="00B5792E"/>
    <w:rsid w:val="00B607F4"/>
    <w:rsid w:val="00B61EAB"/>
    <w:rsid w:val="00B62D1C"/>
    <w:rsid w:val="00B636C6"/>
    <w:rsid w:val="00B64A47"/>
    <w:rsid w:val="00B65DB1"/>
    <w:rsid w:val="00B66596"/>
    <w:rsid w:val="00B67D89"/>
    <w:rsid w:val="00B70228"/>
    <w:rsid w:val="00B70663"/>
    <w:rsid w:val="00B7214A"/>
    <w:rsid w:val="00B753C8"/>
    <w:rsid w:val="00B76726"/>
    <w:rsid w:val="00B77B84"/>
    <w:rsid w:val="00B83BB4"/>
    <w:rsid w:val="00B83E11"/>
    <w:rsid w:val="00B84C1E"/>
    <w:rsid w:val="00B85615"/>
    <w:rsid w:val="00B87C7C"/>
    <w:rsid w:val="00B906F0"/>
    <w:rsid w:val="00B9134C"/>
    <w:rsid w:val="00B91E58"/>
    <w:rsid w:val="00B94F6A"/>
    <w:rsid w:val="00B95932"/>
    <w:rsid w:val="00B9633D"/>
    <w:rsid w:val="00B9764D"/>
    <w:rsid w:val="00BA14EA"/>
    <w:rsid w:val="00BA54C7"/>
    <w:rsid w:val="00BA6E4B"/>
    <w:rsid w:val="00BA6E9D"/>
    <w:rsid w:val="00BA7683"/>
    <w:rsid w:val="00BB3585"/>
    <w:rsid w:val="00BB3FD4"/>
    <w:rsid w:val="00BB4836"/>
    <w:rsid w:val="00BB4DCE"/>
    <w:rsid w:val="00BB52F5"/>
    <w:rsid w:val="00BB56E5"/>
    <w:rsid w:val="00BB59A4"/>
    <w:rsid w:val="00BB6375"/>
    <w:rsid w:val="00BB6972"/>
    <w:rsid w:val="00BB700F"/>
    <w:rsid w:val="00BB7182"/>
    <w:rsid w:val="00BC075B"/>
    <w:rsid w:val="00BC0C90"/>
    <w:rsid w:val="00BC2221"/>
    <w:rsid w:val="00BC2586"/>
    <w:rsid w:val="00BC30EB"/>
    <w:rsid w:val="00BC3A03"/>
    <w:rsid w:val="00BC472D"/>
    <w:rsid w:val="00BC4D73"/>
    <w:rsid w:val="00BD023B"/>
    <w:rsid w:val="00BD03E5"/>
    <w:rsid w:val="00BD577F"/>
    <w:rsid w:val="00BE2389"/>
    <w:rsid w:val="00BE2682"/>
    <w:rsid w:val="00BE3DB6"/>
    <w:rsid w:val="00BE4939"/>
    <w:rsid w:val="00BE50D9"/>
    <w:rsid w:val="00BE531E"/>
    <w:rsid w:val="00BE6313"/>
    <w:rsid w:val="00BE6615"/>
    <w:rsid w:val="00BF0B57"/>
    <w:rsid w:val="00BF14A4"/>
    <w:rsid w:val="00BF16C7"/>
    <w:rsid w:val="00BF3A18"/>
    <w:rsid w:val="00BF4555"/>
    <w:rsid w:val="00BF5D27"/>
    <w:rsid w:val="00BF60F5"/>
    <w:rsid w:val="00BF7424"/>
    <w:rsid w:val="00BF7433"/>
    <w:rsid w:val="00C02AB7"/>
    <w:rsid w:val="00C02F35"/>
    <w:rsid w:val="00C04F86"/>
    <w:rsid w:val="00C05306"/>
    <w:rsid w:val="00C0657C"/>
    <w:rsid w:val="00C06CDC"/>
    <w:rsid w:val="00C07214"/>
    <w:rsid w:val="00C10221"/>
    <w:rsid w:val="00C1170C"/>
    <w:rsid w:val="00C11A33"/>
    <w:rsid w:val="00C11C0E"/>
    <w:rsid w:val="00C12510"/>
    <w:rsid w:val="00C1482B"/>
    <w:rsid w:val="00C16971"/>
    <w:rsid w:val="00C2356B"/>
    <w:rsid w:val="00C2556A"/>
    <w:rsid w:val="00C26B18"/>
    <w:rsid w:val="00C30F87"/>
    <w:rsid w:val="00C3335A"/>
    <w:rsid w:val="00C3396E"/>
    <w:rsid w:val="00C347AE"/>
    <w:rsid w:val="00C36D8B"/>
    <w:rsid w:val="00C36E10"/>
    <w:rsid w:val="00C40ED5"/>
    <w:rsid w:val="00C41CBF"/>
    <w:rsid w:val="00C423CB"/>
    <w:rsid w:val="00C4354A"/>
    <w:rsid w:val="00C43ED3"/>
    <w:rsid w:val="00C443B8"/>
    <w:rsid w:val="00C45C5C"/>
    <w:rsid w:val="00C474C9"/>
    <w:rsid w:val="00C50427"/>
    <w:rsid w:val="00C50E0E"/>
    <w:rsid w:val="00C511A4"/>
    <w:rsid w:val="00C51871"/>
    <w:rsid w:val="00C51A8F"/>
    <w:rsid w:val="00C549AE"/>
    <w:rsid w:val="00C54D55"/>
    <w:rsid w:val="00C55176"/>
    <w:rsid w:val="00C551EC"/>
    <w:rsid w:val="00C55CF1"/>
    <w:rsid w:val="00C563E4"/>
    <w:rsid w:val="00C60021"/>
    <w:rsid w:val="00C60DAC"/>
    <w:rsid w:val="00C62AEF"/>
    <w:rsid w:val="00C6430F"/>
    <w:rsid w:val="00C65AF8"/>
    <w:rsid w:val="00C701EA"/>
    <w:rsid w:val="00C72477"/>
    <w:rsid w:val="00C737D6"/>
    <w:rsid w:val="00C777A3"/>
    <w:rsid w:val="00C8157F"/>
    <w:rsid w:val="00C82EA6"/>
    <w:rsid w:val="00C85B4F"/>
    <w:rsid w:val="00C85CDA"/>
    <w:rsid w:val="00C92B94"/>
    <w:rsid w:val="00C93412"/>
    <w:rsid w:val="00C93992"/>
    <w:rsid w:val="00C955FD"/>
    <w:rsid w:val="00C96110"/>
    <w:rsid w:val="00CA03AE"/>
    <w:rsid w:val="00CA08E9"/>
    <w:rsid w:val="00CA0F12"/>
    <w:rsid w:val="00CA1721"/>
    <w:rsid w:val="00CA19FD"/>
    <w:rsid w:val="00CA555A"/>
    <w:rsid w:val="00CA79E9"/>
    <w:rsid w:val="00CA7DA4"/>
    <w:rsid w:val="00CB00FC"/>
    <w:rsid w:val="00CB01FD"/>
    <w:rsid w:val="00CB0549"/>
    <w:rsid w:val="00CB06C9"/>
    <w:rsid w:val="00CB0AAB"/>
    <w:rsid w:val="00CB17E0"/>
    <w:rsid w:val="00CB19C4"/>
    <w:rsid w:val="00CB29C0"/>
    <w:rsid w:val="00CB45F6"/>
    <w:rsid w:val="00CB46E4"/>
    <w:rsid w:val="00CB526C"/>
    <w:rsid w:val="00CC046D"/>
    <w:rsid w:val="00CC0D29"/>
    <w:rsid w:val="00CC2C38"/>
    <w:rsid w:val="00CC5D29"/>
    <w:rsid w:val="00CC67C4"/>
    <w:rsid w:val="00CC69FB"/>
    <w:rsid w:val="00CC6C06"/>
    <w:rsid w:val="00CC70E7"/>
    <w:rsid w:val="00CC7C5A"/>
    <w:rsid w:val="00CD14EA"/>
    <w:rsid w:val="00CD3BD7"/>
    <w:rsid w:val="00CD76D6"/>
    <w:rsid w:val="00CE14D1"/>
    <w:rsid w:val="00CE34BB"/>
    <w:rsid w:val="00CE4017"/>
    <w:rsid w:val="00CE5AC6"/>
    <w:rsid w:val="00CE705A"/>
    <w:rsid w:val="00CE7DAC"/>
    <w:rsid w:val="00CF2B0A"/>
    <w:rsid w:val="00CF37C5"/>
    <w:rsid w:val="00CF5D97"/>
    <w:rsid w:val="00CF6153"/>
    <w:rsid w:val="00CF61D2"/>
    <w:rsid w:val="00CF656D"/>
    <w:rsid w:val="00CF661A"/>
    <w:rsid w:val="00CF7530"/>
    <w:rsid w:val="00CF7E2D"/>
    <w:rsid w:val="00CF7F14"/>
    <w:rsid w:val="00D00EF5"/>
    <w:rsid w:val="00D01D6C"/>
    <w:rsid w:val="00D03A45"/>
    <w:rsid w:val="00D05F6A"/>
    <w:rsid w:val="00D06815"/>
    <w:rsid w:val="00D10580"/>
    <w:rsid w:val="00D11364"/>
    <w:rsid w:val="00D13CFF"/>
    <w:rsid w:val="00D14802"/>
    <w:rsid w:val="00D150A0"/>
    <w:rsid w:val="00D1583C"/>
    <w:rsid w:val="00D15B7D"/>
    <w:rsid w:val="00D1619E"/>
    <w:rsid w:val="00D16B91"/>
    <w:rsid w:val="00D21247"/>
    <w:rsid w:val="00D22238"/>
    <w:rsid w:val="00D2469D"/>
    <w:rsid w:val="00D26FE5"/>
    <w:rsid w:val="00D27D26"/>
    <w:rsid w:val="00D30776"/>
    <w:rsid w:val="00D32827"/>
    <w:rsid w:val="00D35FE3"/>
    <w:rsid w:val="00D36A69"/>
    <w:rsid w:val="00D37BD1"/>
    <w:rsid w:val="00D4134C"/>
    <w:rsid w:val="00D41814"/>
    <w:rsid w:val="00D41BA8"/>
    <w:rsid w:val="00D4547D"/>
    <w:rsid w:val="00D46B2F"/>
    <w:rsid w:val="00D47254"/>
    <w:rsid w:val="00D47604"/>
    <w:rsid w:val="00D506D5"/>
    <w:rsid w:val="00D508CE"/>
    <w:rsid w:val="00D52633"/>
    <w:rsid w:val="00D52F88"/>
    <w:rsid w:val="00D53E33"/>
    <w:rsid w:val="00D54610"/>
    <w:rsid w:val="00D564F5"/>
    <w:rsid w:val="00D56EFE"/>
    <w:rsid w:val="00D60253"/>
    <w:rsid w:val="00D60CE7"/>
    <w:rsid w:val="00D671F1"/>
    <w:rsid w:val="00D701A3"/>
    <w:rsid w:val="00D70FC0"/>
    <w:rsid w:val="00D71E84"/>
    <w:rsid w:val="00D72759"/>
    <w:rsid w:val="00D73070"/>
    <w:rsid w:val="00D7376C"/>
    <w:rsid w:val="00D748EA"/>
    <w:rsid w:val="00D75FA2"/>
    <w:rsid w:val="00D7625E"/>
    <w:rsid w:val="00D766DC"/>
    <w:rsid w:val="00D77321"/>
    <w:rsid w:val="00D80C55"/>
    <w:rsid w:val="00D84F15"/>
    <w:rsid w:val="00D904F4"/>
    <w:rsid w:val="00D925E5"/>
    <w:rsid w:val="00D93F0F"/>
    <w:rsid w:val="00D94450"/>
    <w:rsid w:val="00D95485"/>
    <w:rsid w:val="00D959B2"/>
    <w:rsid w:val="00D95E81"/>
    <w:rsid w:val="00D96D97"/>
    <w:rsid w:val="00D97358"/>
    <w:rsid w:val="00DA40BB"/>
    <w:rsid w:val="00DA4449"/>
    <w:rsid w:val="00DA47B5"/>
    <w:rsid w:val="00DA7278"/>
    <w:rsid w:val="00DA7C09"/>
    <w:rsid w:val="00DB0190"/>
    <w:rsid w:val="00DB156D"/>
    <w:rsid w:val="00DB2094"/>
    <w:rsid w:val="00DB20B8"/>
    <w:rsid w:val="00DB47FD"/>
    <w:rsid w:val="00DB4E15"/>
    <w:rsid w:val="00DB7025"/>
    <w:rsid w:val="00DC06C6"/>
    <w:rsid w:val="00DC09D8"/>
    <w:rsid w:val="00DC2DC2"/>
    <w:rsid w:val="00DC2F6D"/>
    <w:rsid w:val="00DC35B3"/>
    <w:rsid w:val="00DC3B72"/>
    <w:rsid w:val="00DC4B43"/>
    <w:rsid w:val="00DC5EAD"/>
    <w:rsid w:val="00DC5ED2"/>
    <w:rsid w:val="00DC75AC"/>
    <w:rsid w:val="00DC77EC"/>
    <w:rsid w:val="00DD4294"/>
    <w:rsid w:val="00DD55EF"/>
    <w:rsid w:val="00DE0088"/>
    <w:rsid w:val="00DE0FF6"/>
    <w:rsid w:val="00DE14EA"/>
    <w:rsid w:val="00DE1F99"/>
    <w:rsid w:val="00DE23EF"/>
    <w:rsid w:val="00DE3E3A"/>
    <w:rsid w:val="00DE3EF7"/>
    <w:rsid w:val="00DE5E90"/>
    <w:rsid w:val="00DE60DA"/>
    <w:rsid w:val="00DE7D87"/>
    <w:rsid w:val="00DF0A75"/>
    <w:rsid w:val="00DF46F7"/>
    <w:rsid w:val="00DF56A6"/>
    <w:rsid w:val="00DF61F0"/>
    <w:rsid w:val="00E00FE3"/>
    <w:rsid w:val="00E01531"/>
    <w:rsid w:val="00E0163B"/>
    <w:rsid w:val="00E052B5"/>
    <w:rsid w:val="00E052F8"/>
    <w:rsid w:val="00E05349"/>
    <w:rsid w:val="00E05541"/>
    <w:rsid w:val="00E0661C"/>
    <w:rsid w:val="00E1062F"/>
    <w:rsid w:val="00E1100D"/>
    <w:rsid w:val="00E122A6"/>
    <w:rsid w:val="00E125C5"/>
    <w:rsid w:val="00E14962"/>
    <w:rsid w:val="00E158C4"/>
    <w:rsid w:val="00E17AD1"/>
    <w:rsid w:val="00E17B02"/>
    <w:rsid w:val="00E17C35"/>
    <w:rsid w:val="00E20685"/>
    <w:rsid w:val="00E211D9"/>
    <w:rsid w:val="00E222B1"/>
    <w:rsid w:val="00E22DD0"/>
    <w:rsid w:val="00E23150"/>
    <w:rsid w:val="00E244A4"/>
    <w:rsid w:val="00E25BA1"/>
    <w:rsid w:val="00E2618F"/>
    <w:rsid w:val="00E30866"/>
    <w:rsid w:val="00E331B2"/>
    <w:rsid w:val="00E33A1F"/>
    <w:rsid w:val="00E355C0"/>
    <w:rsid w:val="00E3581D"/>
    <w:rsid w:val="00E36645"/>
    <w:rsid w:val="00E36806"/>
    <w:rsid w:val="00E375D1"/>
    <w:rsid w:val="00E40099"/>
    <w:rsid w:val="00E42B7A"/>
    <w:rsid w:val="00E43144"/>
    <w:rsid w:val="00E4369D"/>
    <w:rsid w:val="00E45271"/>
    <w:rsid w:val="00E45427"/>
    <w:rsid w:val="00E52964"/>
    <w:rsid w:val="00E53A0C"/>
    <w:rsid w:val="00E540F9"/>
    <w:rsid w:val="00E5433D"/>
    <w:rsid w:val="00E6105E"/>
    <w:rsid w:val="00E61414"/>
    <w:rsid w:val="00E61F83"/>
    <w:rsid w:val="00E63056"/>
    <w:rsid w:val="00E63C3E"/>
    <w:rsid w:val="00E70A0E"/>
    <w:rsid w:val="00E70B53"/>
    <w:rsid w:val="00E718C7"/>
    <w:rsid w:val="00E71B83"/>
    <w:rsid w:val="00E72865"/>
    <w:rsid w:val="00E74749"/>
    <w:rsid w:val="00E74C5D"/>
    <w:rsid w:val="00E7500A"/>
    <w:rsid w:val="00E75A44"/>
    <w:rsid w:val="00E772A4"/>
    <w:rsid w:val="00E81B5C"/>
    <w:rsid w:val="00E82DD0"/>
    <w:rsid w:val="00E83C7D"/>
    <w:rsid w:val="00E8445F"/>
    <w:rsid w:val="00E84B9A"/>
    <w:rsid w:val="00E86362"/>
    <w:rsid w:val="00E8660F"/>
    <w:rsid w:val="00E87605"/>
    <w:rsid w:val="00E87785"/>
    <w:rsid w:val="00E87A33"/>
    <w:rsid w:val="00E87D36"/>
    <w:rsid w:val="00E900E0"/>
    <w:rsid w:val="00E912A7"/>
    <w:rsid w:val="00E92002"/>
    <w:rsid w:val="00E93004"/>
    <w:rsid w:val="00E94DA1"/>
    <w:rsid w:val="00E95348"/>
    <w:rsid w:val="00EA28CE"/>
    <w:rsid w:val="00EA317D"/>
    <w:rsid w:val="00EA35EF"/>
    <w:rsid w:val="00EA3E11"/>
    <w:rsid w:val="00EA3F53"/>
    <w:rsid w:val="00EA4118"/>
    <w:rsid w:val="00EA433C"/>
    <w:rsid w:val="00EA6637"/>
    <w:rsid w:val="00EA70F8"/>
    <w:rsid w:val="00EA738E"/>
    <w:rsid w:val="00EB4A93"/>
    <w:rsid w:val="00EB543A"/>
    <w:rsid w:val="00EB61AA"/>
    <w:rsid w:val="00EC3392"/>
    <w:rsid w:val="00EC37A0"/>
    <w:rsid w:val="00EC3E62"/>
    <w:rsid w:val="00EC5211"/>
    <w:rsid w:val="00EC5E40"/>
    <w:rsid w:val="00EC6954"/>
    <w:rsid w:val="00EC70BE"/>
    <w:rsid w:val="00ED025D"/>
    <w:rsid w:val="00ED0CB2"/>
    <w:rsid w:val="00ED1A6C"/>
    <w:rsid w:val="00ED38F2"/>
    <w:rsid w:val="00ED4782"/>
    <w:rsid w:val="00ED6B32"/>
    <w:rsid w:val="00ED6B91"/>
    <w:rsid w:val="00ED6F09"/>
    <w:rsid w:val="00ED75AA"/>
    <w:rsid w:val="00EE146B"/>
    <w:rsid w:val="00EE3093"/>
    <w:rsid w:val="00EE31E2"/>
    <w:rsid w:val="00EE41C4"/>
    <w:rsid w:val="00EF5AA6"/>
    <w:rsid w:val="00EF7E65"/>
    <w:rsid w:val="00F007E6"/>
    <w:rsid w:val="00F00CD9"/>
    <w:rsid w:val="00F023F0"/>
    <w:rsid w:val="00F033A7"/>
    <w:rsid w:val="00F03D32"/>
    <w:rsid w:val="00F03EFA"/>
    <w:rsid w:val="00F04B87"/>
    <w:rsid w:val="00F05817"/>
    <w:rsid w:val="00F06246"/>
    <w:rsid w:val="00F10785"/>
    <w:rsid w:val="00F10B33"/>
    <w:rsid w:val="00F11E70"/>
    <w:rsid w:val="00F12C68"/>
    <w:rsid w:val="00F13865"/>
    <w:rsid w:val="00F177E6"/>
    <w:rsid w:val="00F17AD6"/>
    <w:rsid w:val="00F21CB2"/>
    <w:rsid w:val="00F22F58"/>
    <w:rsid w:val="00F240AB"/>
    <w:rsid w:val="00F301DE"/>
    <w:rsid w:val="00F30843"/>
    <w:rsid w:val="00F35683"/>
    <w:rsid w:val="00F40EDE"/>
    <w:rsid w:val="00F4489C"/>
    <w:rsid w:val="00F45AC7"/>
    <w:rsid w:val="00F46254"/>
    <w:rsid w:val="00F472DE"/>
    <w:rsid w:val="00F50426"/>
    <w:rsid w:val="00F518DF"/>
    <w:rsid w:val="00F51CD6"/>
    <w:rsid w:val="00F53720"/>
    <w:rsid w:val="00F54835"/>
    <w:rsid w:val="00F55D60"/>
    <w:rsid w:val="00F562A9"/>
    <w:rsid w:val="00F6014B"/>
    <w:rsid w:val="00F60543"/>
    <w:rsid w:val="00F6275C"/>
    <w:rsid w:val="00F65331"/>
    <w:rsid w:val="00F65832"/>
    <w:rsid w:val="00F702F6"/>
    <w:rsid w:val="00F705DA"/>
    <w:rsid w:val="00F70F08"/>
    <w:rsid w:val="00F7199B"/>
    <w:rsid w:val="00F71EB5"/>
    <w:rsid w:val="00F72E49"/>
    <w:rsid w:val="00F73217"/>
    <w:rsid w:val="00F81406"/>
    <w:rsid w:val="00F81756"/>
    <w:rsid w:val="00F835E3"/>
    <w:rsid w:val="00F8555C"/>
    <w:rsid w:val="00F905B1"/>
    <w:rsid w:val="00F9116A"/>
    <w:rsid w:val="00F91281"/>
    <w:rsid w:val="00F93E37"/>
    <w:rsid w:val="00F95778"/>
    <w:rsid w:val="00F9633A"/>
    <w:rsid w:val="00F97365"/>
    <w:rsid w:val="00FA1862"/>
    <w:rsid w:val="00FA27F5"/>
    <w:rsid w:val="00FA33F1"/>
    <w:rsid w:val="00FA49A7"/>
    <w:rsid w:val="00FA4C93"/>
    <w:rsid w:val="00FB08D2"/>
    <w:rsid w:val="00FB1071"/>
    <w:rsid w:val="00FB4A8F"/>
    <w:rsid w:val="00FB5318"/>
    <w:rsid w:val="00FB7339"/>
    <w:rsid w:val="00FB7597"/>
    <w:rsid w:val="00FB7823"/>
    <w:rsid w:val="00FC0C24"/>
    <w:rsid w:val="00FC428C"/>
    <w:rsid w:val="00FC5C44"/>
    <w:rsid w:val="00FC6148"/>
    <w:rsid w:val="00FC65B2"/>
    <w:rsid w:val="00FD03D8"/>
    <w:rsid w:val="00FD11E6"/>
    <w:rsid w:val="00FD2377"/>
    <w:rsid w:val="00FD4E4E"/>
    <w:rsid w:val="00FD5211"/>
    <w:rsid w:val="00FD5521"/>
    <w:rsid w:val="00FD5C10"/>
    <w:rsid w:val="00FD5CCF"/>
    <w:rsid w:val="00FD60B2"/>
    <w:rsid w:val="00FD6299"/>
    <w:rsid w:val="00FD677B"/>
    <w:rsid w:val="00FD694E"/>
    <w:rsid w:val="00FD7676"/>
    <w:rsid w:val="00FD7E39"/>
    <w:rsid w:val="00FE03B5"/>
    <w:rsid w:val="00FE5D64"/>
    <w:rsid w:val="00FE761F"/>
    <w:rsid w:val="00FF01F0"/>
    <w:rsid w:val="00FF0357"/>
    <w:rsid w:val="00FF082D"/>
    <w:rsid w:val="00FF0C86"/>
    <w:rsid w:val="00FF22A0"/>
    <w:rsid w:val="00FF22AF"/>
    <w:rsid w:val="00FF2AEE"/>
    <w:rsid w:val="00FF2DF9"/>
    <w:rsid w:val="00FF317D"/>
    <w:rsid w:val="00FF3A8A"/>
    <w:rsid w:val="00FF3E52"/>
    <w:rsid w:val="00FF40B9"/>
    <w:rsid w:val="015516CC"/>
    <w:rsid w:val="028759AB"/>
    <w:rsid w:val="03E01698"/>
    <w:rsid w:val="063755EE"/>
    <w:rsid w:val="07187247"/>
    <w:rsid w:val="08C335D7"/>
    <w:rsid w:val="09735950"/>
    <w:rsid w:val="09B47DCA"/>
    <w:rsid w:val="0B2942CB"/>
    <w:rsid w:val="0C40222F"/>
    <w:rsid w:val="0EE209F9"/>
    <w:rsid w:val="12AD5DB4"/>
    <w:rsid w:val="13444FAB"/>
    <w:rsid w:val="145C122F"/>
    <w:rsid w:val="159B0218"/>
    <w:rsid w:val="15B0143F"/>
    <w:rsid w:val="16D87871"/>
    <w:rsid w:val="17E06B00"/>
    <w:rsid w:val="1AFD199F"/>
    <w:rsid w:val="1BB63886"/>
    <w:rsid w:val="1FD232C7"/>
    <w:rsid w:val="201C5E51"/>
    <w:rsid w:val="222216F5"/>
    <w:rsid w:val="22FE0499"/>
    <w:rsid w:val="23872AFD"/>
    <w:rsid w:val="241107F7"/>
    <w:rsid w:val="259743E0"/>
    <w:rsid w:val="259F4D98"/>
    <w:rsid w:val="25C71BF1"/>
    <w:rsid w:val="266C18D8"/>
    <w:rsid w:val="26C85E35"/>
    <w:rsid w:val="27C60A65"/>
    <w:rsid w:val="280A03CC"/>
    <w:rsid w:val="29B42C52"/>
    <w:rsid w:val="29E2368C"/>
    <w:rsid w:val="2C361D2B"/>
    <w:rsid w:val="2DC440E9"/>
    <w:rsid w:val="2ED824A8"/>
    <w:rsid w:val="323F6A90"/>
    <w:rsid w:val="3702356E"/>
    <w:rsid w:val="370243A8"/>
    <w:rsid w:val="39611292"/>
    <w:rsid w:val="39D30AFF"/>
    <w:rsid w:val="3A370D35"/>
    <w:rsid w:val="3A4D642E"/>
    <w:rsid w:val="3BDF826E"/>
    <w:rsid w:val="3BFFD18F"/>
    <w:rsid w:val="3E014244"/>
    <w:rsid w:val="3E8E2125"/>
    <w:rsid w:val="3F7B16BD"/>
    <w:rsid w:val="3F7BEF27"/>
    <w:rsid w:val="3F7FF543"/>
    <w:rsid w:val="3FA273F9"/>
    <w:rsid w:val="3FEFAD6E"/>
    <w:rsid w:val="418655D8"/>
    <w:rsid w:val="424659D5"/>
    <w:rsid w:val="43AA0B96"/>
    <w:rsid w:val="43AC247B"/>
    <w:rsid w:val="43BE1D61"/>
    <w:rsid w:val="43DE6B51"/>
    <w:rsid w:val="43F519C4"/>
    <w:rsid w:val="440B27DE"/>
    <w:rsid w:val="4469478B"/>
    <w:rsid w:val="4A6F1C85"/>
    <w:rsid w:val="4BFF1D24"/>
    <w:rsid w:val="4CC42205"/>
    <w:rsid w:val="4CEF5A24"/>
    <w:rsid w:val="4E0C1E3F"/>
    <w:rsid w:val="4E3B16FC"/>
    <w:rsid w:val="4F1D6FA4"/>
    <w:rsid w:val="4F4F4E82"/>
    <w:rsid w:val="51EB5720"/>
    <w:rsid w:val="51EE7CB1"/>
    <w:rsid w:val="53757E65"/>
    <w:rsid w:val="53E43F4F"/>
    <w:rsid w:val="54E51AE7"/>
    <w:rsid w:val="54F66A84"/>
    <w:rsid w:val="55FFB5DB"/>
    <w:rsid w:val="56FA4714"/>
    <w:rsid w:val="57516901"/>
    <w:rsid w:val="57FFD099"/>
    <w:rsid w:val="583F3087"/>
    <w:rsid w:val="5C99082D"/>
    <w:rsid w:val="5CDB09EE"/>
    <w:rsid w:val="5DD10D7E"/>
    <w:rsid w:val="5DFF628D"/>
    <w:rsid w:val="5E8F5CEF"/>
    <w:rsid w:val="5E960B9E"/>
    <w:rsid w:val="5EDED246"/>
    <w:rsid w:val="5EE75D29"/>
    <w:rsid w:val="60582F2C"/>
    <w:rsid w:val="60661D57"/>
    <w:rsid w:val="62982EAF"/>
    <w:rsid w:val="6340723C"/>
    <w:rsid w:val="64A076BC"/>
    <w:rsid w:val="66EBFEF0"/>
    <w:rsid w:val="6777F26F"/>
    <w:rsid w:val="679BB170"/>
    <w:rsid w:val="67FB4FEC"/>
    <w:rsid w:val="68747645"/>
    <w:rsid w:val="695158DE"/>
    <w:rsid w:val="6ADE7783"/>
    <w:rsid w:val="6BB85A54"/>
    <w:rsid w:val="6CC66B85"/>
    <w:rsid w:val="6D2F238F"/>
    <w:rsid w:val="6D711A1E"/>
    <w:rsid w:val="6DDB6FB9"/>
    <w:rsid w:val="6FBF24C1"/>
    <w:rsid w:val="6FFD7241"/>
    <w:rsid w:val="70490035"/>
    <w:rsid w:val="704D1CB5"/>
    <w:rsid w:val="73FB4A14"/>
    <w:rsid w:val="74EB4B56"/>
    <w:rsid w:val="762F75F2"/>
    <w:rsid w:val="76615D39"/>
    <w:rsid w:val="767C40EA"/>
    <w:rsid w:val="76A757AC"/>
    <w:rsid w:val="76DF3B13"/>
    <w:rsid w:val="77112765"/>
    <w:rsid w:val="771A2227"/>
    <w:rsid w:val="77F621CC"/>
    <w:rsid w:val="788B3E0C"/>
    <w:rsid w:val="7A834355"/>
    <w:rsid w:val="7B675477"/>
    <w:rsid w:val="7C4C641E"/>
    <w:rsid w:val="7DFEF1A4"/>
    <w:rsid w:val="7EF70B0C"/>
    <w:rsid w:val="7F65CACD"/>
    <w:rsid w:val="7FC26818"/>
    <w:rsid w:val="7FEFADD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FB33217"/>
  <w15:docId w15:val="{15A62CE1-8704-44D7-9D1B-2026E9598D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qFormat="1"/>
    <w:lsdException w:name="footnote text" w:semiHidden="1" w:unhideWhenUsed="1"/>
    <w:lsdException w:name="annotation text" w:uiPriority="0" w:qFormat="1"/>
    <w:lsdException w:name="header"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semiHidden="1"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uiPriority="22" w:qFormat="1"/>
    <w:lsdException w:name="Emphasis" w:uiPriority="20" w:qFormat="1"/>
    <w:lsdException w:name="Document Map"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before="60" w:after="60" w:line="360" w:lineRule="auto"/>
      <w:jc w:val="both"/>
    </w:pPr>
    <w:rPr>
      <w:kern w:val="2"/>
      <w:sz w:val="24"/>
    </w:rPr>
  </w:style>
  <w:style w:type="paragraph" w:styleId="1">
    <w:name w:val="heading 1"/>
    <w:basedOn w:val="a"/>
    <w:next w:val="a"/>
    <w:link w:val="10"/>
    <w:qFormat/>
    <w:pPr>
      <w:keepNext/>
      <w:keepLines/>
      <w:numPr>
        <w:numId w:val="1"/>
      </w:numPr>
      <w:spacing w:before="200" w:after="200"/>
      <w:outlineLvl w:val="0"/>
    </w:pPr>
    <w:rPr>
      <w:b/>
      <w:kern w:val="44"/>
    </w:rPr>
  </w:style>
  <w:style w:type="paragraph" w:styleId="2">
    <w:name w:val="heading 2"/>
    <w:basedOn w:val="a"/>
    <w:next w:val="a"/>
    <w:link w:val="20"/>
    <w:qFormat/>
    <w:pPr>
      <w:keepNext/>
      <w:keepLines/>
      <w:numPr>
        <w:ilvl w:val="1"/>
        <w:numId w:val="1"/>
      </w:numPr>
      <w:tabs>
        <w:tab w:val="left" w:pos="579"/>
        <w:tab w:val="left" w:pos="723"/>
      </w:tabs>
      <w:adjustRightInd w:val="0"/>
      <w:spacing w:before="260" w:after="260"/>
      <w:textAlignment w:val="baseline"/>
      <w:outlineLvl w:val="1"/>
    </w:pPr>
    <w:rPr>
      <w:b/>
      <w:kern w:val="0"/>
    </w:rPr>
  </w:style>
  <w:style w:type="paragraph" w:styleId="3">
    <w:name w:val="heading 3"/>
    <w:basedOn w:val="a"/>
    <w:next w:val="a"/>
    <w:link w:val="30"/>
    <w:qFormat/>
    <w:pPr>
      <w:keepNext/>
      <w:keepLines/>
      <w:numPr>
        <w:ilvl w:val="2"/>
        <w:numId w:val="1"/>
      </w:numPr>
      <w:tabs>
        <w:tab w:val="left" w:pos="579"/>
      </w:tabs>
      <w:spacing w:before="260" w:after="260"/>
      <w:outlineLvl w:val="2"/>
    </w:pPr>
    <w:rPr>
      <w:b/>
    </w:rPr>
  </w:style>
  <w:style w:type="paragraph" w:styleId="4">
    <w:name w:val="heading 4"/>
    <w:basedOn w:val="a"/>
    <w:next w:val="a"/>
    <w:link w:val="40"/>
    <w:qFormat/>
    <w:pPr>
      <w:keepNext/>
      <w:keepLines/>
      <w:numPr>
        <w:ilvl w:val="3"/>
        <w:numId w:val="1"/>
      </w:numPr>
      <w:tabs>
        <w:tab w:val="left" w:pos="579"/>
      </w:tabs>
      <w:spacing w:before="280" w:after="290"/>
      <w:outlineLvl w:val="3"/>
    </w:pPr>
    <w:rPr>
      <w:b/>
    </w:rPr>
  </w:style>
  <w:style w:type="paragraph" w:styleId="5">
    <w:name w:val="heading 5"/>
    <w:basedOn w:val="a"/>
    <w:next w:val="a"/>
    <w:link w:val="50"/>
    <w:qFormat/>
    <w:pPr>
      <w:keepNext/>
      <w:keepLines/>
      <w:numPr>
        <w:ilvl w:val="4"/>
        <w:numId w:val="1"/>
      </w:numPr>
      <w:tabs>
        <w:tab w:val="left" w:pos="579"/>
      </w:tabs>
      <w:spacing w:before="280" w:after="290"/>
      <w:outlineLvl w:val="4"/>
    </w:pPr>
    <w:rPr>
      <w:b/>
    </w:rPr>
  </w:style>
  <w:style w:type="paragraph" w:styleId="6">
    <w:name w:val="heading 6"/>
    <w:basedOn w:val="a"/>
    <w:next w:val="a0"/>
    <w:link w:val="60"/>
    <w:qFormat/>
    <w:pPr>
      <w:keepNext/>
      <w:keepLines/>
      <w:numPr>
        <w:ilvl w:val="5"/>
        <w:numId w:val="1"/>
      </w:numPr>
      <w:tabs>
        <w:tab w:val="left" w:pos="579"/>
      </w:tabs>
      <w:spacing w:before="240" w:after="64" w:line="320" w:lineRule="auto"/>
      <w:outlineLvl w:val="5"/>
    </w:pPr>
    <w:rPr>
      <w:b/>
    </w:rPr>
  </w:style>
  <w:style w:type="paragraph" w:styleId="7">
    <w:name w:val="heading 7"/>
    <w:basedOn w:val="a"/>
    <w:next w:val="a0"/>
    <w:link w:val="70"/>
    <w:qFormat/>
    <w:pPr>
      <w:keepNext/>
      <w:keepLines/>
      <w:numPr>
        <w:ilvl w:val="6"/>
        <w:numId w:val="1"/>
      </w:numPr>
      <w:tabs>
        <w:tab w:val="left" w:pos="579"/>
      </w:tabs>
      <w:spacing w:before="240" w:after="64" w:line="320" w:lineRule="auto"/>
      <w:outlineLvl w:val="6"/>
    </w:pPr>
    <w:rPr>
      <w:b/>
    </w:rPr>
  </w:style>
  <w:style w:type="paragraph" w:styleId="8">
    <w:name w:val="heading 8"/>
    <w:basedOn w:val="a"/>
    <w:next w:val="a0"/>
    <w:link w:val="80"/>
    <w:qFormat/>
    <w:pPr>
      <w:keepNext/>
      <w:keepLines/>
      <w:numPr>
        <w:ilvl w:val="7"/>
        <w:numId w:val="1"/>
      </w:numPr>
      <w:tabs>
        <w:tab w:val="left" w:pos="579"/>
      </w:tabs>
      <w:spacing w:before="240" w:after="64" w:line="320" w:lineRule="auto"/>
      <w:outlineLvl w:val="7"/>
    </w:pPr>
    <w:rPr>
      <w:b/>
    </w:rPr>
  </w:style>
  <w:style w:type="paragraph" w:styleId="9">
    <w:name w:val="heading 9"/>
    <w:basedOn w:val="a"/>
    <w:next w:val="a0"/>
    <w:link w:val="90"/>
    <w:qFormat/>
    <w:pPr>
      <w:keepNext/>
      <w:keepLines/>
      <w:numPr>
        <w:ilvl w:val="8"/>
        <w:numId w:val="1"/>
      </w:numPr>
      <w:tabs>
        <w:tab w:val="left" w:pos="579"/>
      </w:tabs>
      <w:spacing w:before="240" w:after="64" w:line="320" w:lineRule="auto"/>
      <w:outlineLvl w:val="8"/>
    </w:pPr>
    <w:rPr>
      <w:b/>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uiPriority w:val="99"/>
    <w:qFormat/>
    <w:pPr>
      <w:ind w:firstLineChars="200" w:firstLine="420"/>
    </w:pPr>
  </w:style>
  <w:style w:type="paragraph" w:styleId="a4">
    <w:name w:val="Document Map"/>
    <w:basedOn w:val="a"/>
    <w:link w:val="a5"/>
    <w:uiPriority w:val="99"/>
    <w:qFormat/>
    <w:rPr>
      <w:rFonts w:ascii="宋体"/>
      <w:sz w:val="18"/>
      <w:szCs w:val="18"/>
    </w:rPr>
  </w:style>
  <w:style w:type="paragraph" w:styleId="a6">
    <w:name w:val="annotation text"/>
    <w:basedOn w:val="a"/>
    <w:link w:val="a7"/>
    <w:qFormat/>
    <w:pPr>
      <w:jc w:val="left"/>
    </w:pPr>
  </w:style>
  <w:style w:type="paragraph" w:styleId="TOC3">
    <w:name w:val="toc 3"/>
    <w:basedOn w:val="a"/>
    <w:next w:val="a"/>
    <w:uiPriority w:val="39"/>
    <w:qFormat/>
    <w:pPr>
      <w:tabs>
        <w:tab w:val="left" w:pos="1470"/>
        <w:tab w:val="right" w:leader="dot" w:pos="8296"/>
      </w:tabs>
      <w:spacing w:before="0" w:after="0"/>
      <w:ind w:rightChars="100" w:right="240"/>
    </w:pPr>
    <w:rPr>
      <w:sz w:val="18"/>
    </w:rPr>
  </w:style>
  <w:style w:type="paragraph" w:styleId="a8">
    <w:name w:val="Balloon Text"/>
    <w:basedOn w:val="a"/>
    <w:link w:val="a9"/>
    <w:uiPriority w:val="99"/>
    <w:qFormat/>
    <w:pPr>
      <w:spacing w:before="0" w:after="0" w:line="240" w:lineRule="auto"/>
    </w:pPr>
    <w:rPr>
      <w:sz w:val="18"/>
      <w:szCs w:val="18"/>
    </w:rPr>
  </w:style>
  <w:style w:type="paragraph" w:styleId="aa">
    <w:name w:val="footer"/>
    <w:basedOn w:val="a"/>
    <w:link w:val="ab"/>
    <w:uiPriority w:val="99"/>
    <w:qFormat/>
    <w:pPr>
      <w:tabs>
        <w:tab w:val="center" w:pos="4153"/>
        <w:tab w:val="right" w:pos="8306"/>
      </w:tabs>
      <w:snapToGrid w:val="0"/>
      <w:spacing w:line="240" w:lineRule="auto"/>
      <w:jc w:val="left"/>
    </w:pPr>
    <w:rPr>
      <w:sz w:val="18"/>
      <w:szCs w:val="18"/>
    </w:rPr>
  </w:style>
  <w:style w:type="paragraph" w:styleId="ac">
    <w:name w:val="header"/>
    <w:basedOn w:val="a"/>
    <w:link w:val="ad"/>
    <w:uiPriority w:val="99"/>
    <w:qFormat/>
    <w:pPr>
      <w:pBdr>
        <w:bottom w:val="single" w:sz="6" w:space="1" w:color="auto"/>
      </w:pBdr>
      <w:tabs>
        <w:tab w:val="center" w:pos="4153"/>
        <w:tab w:val="right" w:pos="8306"/>
      </w:tabs>
      <w:snapToGrid w:val="0"/>
      <w:spacing w:line="240" w:lineRule="auto"/>
      <w:jc w:val="center"/>
    </w:pPr>
    <w:rPr>
      <w:sz w:val="18"/>
      <w:szCs w:val="18"/>
    </w:rPr>
  </w:style>
  <w:style w:type="paragraph" w:styleId="TOC1">
    <w:name w:val="toc 1"/>
    <w:basedOn w:val="a"/>
    <w:next w:val="a"/>
    <w:uiPriority w:val="39"/>
    <w:qFormat/>
    <w:pPr>
      <w:tabs>
        <w:tab w:val="left" w:pos="420"/>
        <w:tab w:val="right" w:leader="dot" w:pos="9072"/>
      </w:tabs>
      <w:spacing w:before="0" w:after="0"/>
    </w:pPr>
    <w:rPr>
      <w:sz w:val="21"/>
    </w:rPr>
  </w:style>
  <w:style w:type="paragraph" w:styleId="TOC2">
    <w:name w:val="toc 2"/>
    <w:basedOn w:val="a"/>
    <w:next w:val="a"/>
    <w:uiPriority w:val="39"/>
    <w:qFormat/>
    <w:pPr>
      <w:tabs>
        <w:tab w:val="left" w:pos="1050"/>
        <w:tab w:val="right" w:leader="dot" w:pos="8296"/>
      </w:tabs>
      <w:spacing w:before="0" w:after="0"/>
      <w:ind w:leftChars="200" w:left="480" w:rightChars="100" w:right="240"/>
      <w:jc w:val="center"/>
    </w:pPr>
    <w:rPr>
      <w:sz w:val="21"/>
    </w:rPr>
  </w:style>
  <w:style w:type="paragraph" w:styleId="HTML">
    <w:name w:val="HTML Preformatted"/>
    <w:basedOn w:val="a"/>
    <w:link w:val="HTML0"/>
    <w:uiPriority w:val="99"/>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jc w:val="left"/>
    </w:pPr>
    <w:rPr>
      <w:rFonts w:ascii="宋体" w:hAnsi="宋体" w:cs="宋体"/>
      <w:kern w:val="0"/>
      <w:szCs w:val="24"/>
    </w:rPr>
  </w:style>
  <w:style w:type="paragraph" w:styleId="ae">
    <w:name w:val="Normal (Web)"/>
    <w:basedOn w:val="a"/>
    <w:uiPriority w:val="99"/>
    <w:unhideWhenUsed/>
    <w:qFormat/>
    <w:pPr>
      <w:spacing w:before="0" w:beforeAutospacing="1" w:after="0" w:afterAutospacing="1"/>
      <w:jc w:val="left"/>
    </w:pPr>
    <w:rPr>
      <w:kern w:val="0"/>
    </w:rPr>
  </w:style>
  <w:style w:type="paragraph" w:styleId="af">
    <w:name w:val="Title"/>
    <w:basedOn w:val="a"/>
    <w:next w:val="a"/>
    <w:link w:val="af0"/>
    <w:uiPriority w:val="10"/>
    <w:qFormat/>
    <w:pPr>
      <w:spacing w:before="240"/>
      <w:jc w:val="center"/>
      <w:outlineLvl w:val="0"/>
    </w:pPr>
    <w:rPr>
      <w:rFonts w:ascii="Cambria" w:hAnsi="Cambria" w:cs="宋体"/>
      <w:b/>
      <w:bCs/>
      <w:sz w:val="32"/>
      <w:szCs w:val="32"/>
    </w:rPr>
  </w:style>
  <w:style w:type="paragraph" w:styleId="af1">
    <w:name w:val="annotation subject"/>
    <w:basedOn w:val="a6"/>
    <w:next w:val="a6"/>
    <w:link w:val="af2"/>
    <w:uiPriority w:val="99"/>
    <w:qFormat/>
    <w:rPr>
      <w:b/>
      <w:bCs/>
    </w:rPr>
  </w:style>
  <w:style w:type="table" w:styleId="af3">
    <w:name w:val="Table Grid"/>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4">
    <w:name w:val="Strong"/>
    <w:basedOn w:val="a1"/>
    <w:uiPriority w:val="22"/>
    <w:qFormat/>
    <w:rPr>
      <w:b/>
      <w:bCs/>
    </w:rPr>
  </w:style>
  <w:style w:type="character" w:styleId="af5">
    <w:name w:val="page number"/>
    <w:basedOn w:val="a1"/>
    <w:semiHidden/>
    <w:qFormat/>
  </w:style>
  <w:style w:type="character" w:styleId="af6">
    <w:name w:val="Hyperlink"/>
    <w:basedOn w:val="a1"/>
    <w:uiPriority w:val="99"/>
    <w:qFormat/>
    <w:rPr>
      <w:color w:val="0000FF"/>
      <w:u w:val="single"/>
    </w:rPr>
  </w:style>
  <w:style w:type="character" w:styleId="af7">
    <w:name w:val="annotation reference"/>
    <w:basedOn w:val="a1"/>
    <w:uiPriority w:val="99"/>
    <w:qFormat/>
    <w:rPr>
      <w:sz w:val="21"/>
      <w:szCs w:val="21"/>
    </w:rPr>
  </w:style>
  <w:style w:type="character" w:customStyle="1" w:styleId="10">
    <w:name w:val="标题 1 字符"/>
    <w:basedOn w:val="a1"/>
    <w:link w:val="1"/>
    <w:qFormat/>
    <w:rPr>
      <w:b/>
      <w:kern w:val="44"/>
      <w:sz w:val="24"/>
    </w:rPr>
  </w:style>
  <w:style w:type="character" w:customStyle="1" w:styleId="20">
    <w:name w:val="标题 2 字符"/>
    <w:basedOn w:val="a1"/>
    <w:link w:val="2"/>
    <w:qFormat/>
    <w:rPr>
      <w:b/>
      <w:sz w:val="24"/>
    </w:rPr>
  </w:style>
  <w:style w:type="character" w:customStyle="1" w:styleId="30">
    <w:name w:val="标题 3 字符"/>
    <w:basedOn w:val="a1"/>
    <w:link w:val="3"/>
    <w:qFormat/>
    <w:rPr>
      <w:b/>
      <w:kern w:val="2"/>
      <w:sz w:val="24"/>
    </w:rPr>
  </w:style>
  <w:style w:type="character" w:customStyle="1" w:styleId="40">
    <w:name w:val="标题 4 字符"/>
    <w:basedOn w:val="a1"/>
    <w:link w:val="4"/>
    <w:qFormat/>
    <w:rPr>
      <w:b/>
      <w:kern w:val="2"/>
      <w:sz w:val="24"/>
    </w:rPr>
  </w:style>
  <w:style w:type="character" w:customStyle="1" w:styleId="50">
    <w:name w:val="标题 5 字符"/>
    <w:basedOn w:val="a1"/>
    <w:link w:val="5"/>
    <w:qFormat/>
    <w:rPr>
      <w:b/>
      <w:kern w:val="2"/>
      <w:sz w:val="24"/>
    </w:rPr>
  </w:style>
  <w:style w:type="character" w:customStyle="1" w:styleId="60">
    <w:name w:val="标题 6 字符"/>
    <w:basedOn w:val="a1"/>
    <w:link w:val="6"/>
    <w:qFormat/>
    <w:rPr>
      <w:b/>
      <w:kern w:val="2"/>
      <w:sz w:val="24"/>
    </w:rPr>
  </w:style>
  <w:style w:type="character" w:customStyle="1" w:styleId="70">
    <w:name w:val="标题 7 字符"/>
    <w:basedOn w:val="a1"/>
    <w:link w:val="7"/>
    <w:qFormat/>
    <w:rPr>
      <w:b/>
      <w:kern w:val="2"/>
      <w:sz w:val="24"/>
    </w:rPr>
  </w:style>
  <w:style w:type="character" w:customStyle="1" w:styleId="80">
    <w:name w:val="标题 8 字符"/>
    <w:basedOn w:val="a1"/>
    <w:link w:val="8"/>
    <w:qFormat/>
    <w:rPr>
      <w:b/>
      <w:kern w:val="2"/>
      <w:sz w:val="24"/>
    </w:rPr>
  </w:style>
  <w:style w:type="character" w:customStyle="1" w:styleId="90">
    <w:name w:val="标题 9 字符"/>
    <w:basedOn w:val="a1"/>
    <w:link w:val="9"/>
    <w:qFormat/>
    <w:rPr>
      <w:b/>
      <w:kern w:val="2"/>
      <w:sz w:val="24"/>
    </w:rPr>
  </w:style>
  <w:style w:type="character" w:customStyle="1" w:styleId="a5">
    <w:name w:val="文档结构图 字符"/>
    <w:basedOn w:val="a1"/>
    <w:link w:val="a4"/>
    <w:uiPriority w:val="99"/>
    <w:qFormat/>
    <w:rPr>
      <w:rFonts w:ascii="宋体" w:eastAsia="宋体" w:hAnsi="Times New Roman" w:cs="Times New Roman"/>
      <w:sz w:val="18"/>
      <w:szCs w:val="18"/>
    </w:rPr>
  </w:style>
  <w:style w:type="paragraph" w:customStyle="1" w:styleId="11">
    <w:name w:val="列出段落1"/>
    <w:basedOn w:val="a"/>
    <w:link w:val="Char"/>
    <w:uiPriority w:val="34"/>
    <w:qFormat/>
    <w:pPr>
      <w:autoSpaceDE w:val="0"/>
      <w:autoSpaceDN w:val="0"/>
      <w:adjustRightInd w:val="0"/>
      <w:spacing w:before="0" w:after="0" w:line="240" w:lineRule="auto"/>
      <w:ind w:firstLineChars="200" w:firstLine="420"/>
      <w:textAlignment w:val="baseline"/>
    </w:pPr>
    <w:rPr>
      <w:kern w:val="0"/>
    </w:rPr>
  </w:style>
  <w:style w:type="character" w:customStyle="1" w:styleId="Char">
    <w:name w:val="列出段落 Char"/>
    <w:basedOn w:val="a1"/>
    <w:link w:val="11"/>
    <w:uiPriority w:val="34"/>
    <w:qFormat/>
    <w:rPr>
      <w:rFonts w:ascii="Times New Roman" w:eastAsia="宋体" w:hAnsi="Times New Roman" w:cs="Times New Roman"/>
      <w:kern w:val="0"/>
      <w:sz w:val="24"/>
      <w:szCs w:val="20"/>
    </w:rPr>
  </w:style>
  <w:style w:type="paragraph" w:customStyle="1" w:styleId="af8">
    <w:name w:val="段"/>
    <w:link w:val="Char0"/>
    <w:qFormat/>
    <w:pPr>
      <w:autoSpaceDE w:val="0"/>
      <w:autoSpaceDN w:val="0"/>
      <w:ind w:firstLine="200"/>
      <w:jc w:val="both"/>
    </w:pPr>
    <w:rPr>
      <w:rFonts w:ascii="宋体"/>
      <w:sz w:val="21"/>
      <w:lang w:eastAsia="en-US"/>
    </w:rPr>
  </w:style>
  <w:style w:type="paragraph" w:customStyle="1" w:styleId="QB1">
    <w:name w:val="QB标题1"/>
    <w:basedOn w:val="1"/>
    <w:qFormat/>
    <w:pPr>
      <w:numPr>
        <w:numId w:val="2"/>
      </w:numPr>
      <w:tabs>
        <w:tab w:val="clear" w:pos="579"/>
      </w:tabs>
      <w:spacing w:before="340" w:after="330" w:line="578" w:lineRule="auto"/>
    </w:pPr>
    <w:rPr>
      <w:rFonts w:ascii="黑体" w:eastAsia="黑体"/>
      <w:b w:val="0"/>
      <w:bCs/>
      <w:szCs w:val="21"/>
    </w:rPr>
  </w:style>
  <w:style w:type="paragraph" w:customStyle="1" w:styleId="QB2">
    <w:name w:val="QB标题2"/>
    <w:basedOn w:val="QB1"/>
    <w:qFormat/>
    <w:pPr>
      <w:numPr>
        <w:ilvl w:val="1"/>
        <w:numId w:val="0"/>
      </w:numPr>
      <w:outlineLvl w:val="1"/>
    </w:pPr>
    <w:rPr>
      <w:rFonts w:hAnsi="黑体"/>
      <w:kern w:val="2"/>
    </w:rPr>
  </w:style>
  <w:style w:type="paragraph" w:customStyle="1" w:styleId="QB3">
    <w:name w:val="QB标题3"/>
    <w:basedOn w:val="QB2"/>
    <w:qFormat/>
    <w:pPr>
      <w:numPr>
        <w:ilvl w:val="2"/>
      </w:numPr>
      <w:spacing w:line="415" w:lineRule="auto"/>
      <w:ind w:rightChars="100" w:right="240"/>
      <w:outlineLvl w:val="2"/>
    </w:pPr>
  </w:style>
  <w:style w:type="paragraph" w:customStyle="1" w:styleId="QB5">
    <w:name w:val="QB标题5"/>
    <w:basedOn w:val="5"/>
    <w:qFormat/>
    <w:pPr>
      <w:numPr>
        <w:ilvl w:val="0"/>
        <w:numId w:val="0"/>
      </w:numPr>
      <w:tabs>
        <w:tab w:val="clear" w:pos="1155"/>
      </w:tabs>
      <w:autoSpaceDE w:val="0"/>
      <w:autoSpaceDN w:val="0"/>
      <w:adjustRightInd w:val="0"/>
      <w:spacing w:line="412" w:lineRule="auto"/>
    </w:pPr>
    <w:rPr>
      <w:rFonts w:ascii="黑体" w:eastAsia="黑体" w:hAnsi="黑体"/>
      <w:b w:val="0"/>
      <w:bCs/>
      <w:kern w:val="0"/>
      <w:sz w:val="21"/>
      <w:szCs w:val="28"/>
    </w:rPr>
  </w:style>
  <w:style w:type="paragraph" w:customStyle="1" w:styleId="QB6">
    <w:name w:val="QB标题6"/>
    <w:basedOn w:val="6"/>
    <w:qFormat/>
    <w:pPr>
      <w:numPr>
        <w:ilvl w:val="0"/>
        <w:numId w:val="0"/>
      </w:numPr>
      <w:tabs>
        <w:tab w:val="clear" w:pos="1299"/>
      </w:tabs>
      <w:autoSpaceDE w:val="0"/>
      <w:autoSpaceDN w:val="0"/>
      <w:adjustRightInd w:val="0"/>
      <w:textAlignment w:val="baseline"/>
    </w:pPr>
    <w:rPr>
      <w:rFonts w:ascii="黑体" w:eastAsia="黑体" w:hAnsi="黑体"/>
      <w:b w:val="0"/>
      <w:bCs/>
      <w:kern w:val="0"/>
      <w:sz w:val="21"/>
      <w:szCs w:val="24"/>
    </w:rPr>
  </w:style>
  <w:style w:type="paragraph" w:customStyle="1" w:styleId="QB">
    <w:name w:val="QB正文"/>
    <w:basedOn w:val="af8"/>
    <w:link w:val="QBChar"/>
    <w:qFormat/>
    <w:pPr>
      <w:ind w:firstLineChars="200"/>
    </w:pPr>
  </w:style>
  <w:style w:type="paragraph" w:customStyle="1" w:styleId="QB0">
    <w:name w:val="QB表"/>
    <w:basedOn w:val="QB"/>
    <w:next w:val="QB"/>
    <w:qFormat/>
    <w:pPr>
      <w:ind w:left="1276" w:firstLineChars="0" w:hanging="1276"/>
      <w:jc w:val="center"/>
    </w:pPr>
  </w:style>
  <w:style w:type="paragraph" w:customStyle="1" w:styleId="QB4">
    <w:name w:val="QB表内文字"/>
    <w:basedOn w:val="af8"/>
    <w:qFormat/>
    <w:pPr>
      <w:widowControl w:val="0"/>
      <w:ind w:firstLine="0"/>
    </w:pPr>
    <w:rPr>
      <w:lang w:eastAsia="zh-CN"/>
    </w:rPr>
  </w:style>
  <w:style w:type="character" w:customStyle="1" w:styleId="Char0">
    <w:name w:val="段 Char"/>
    <w:link w:val="af8"/>
    <w:qFormat/>
    <w:rPr>
      <w:rFonts w:ascii="宋体" w:eastAsia="宋体" w:hAnsi="Times New Roman" w:cs="Times New Roman"/>
      <w:kern w:val="0"/>
      <w:szCs w:val="20"/>
      <w:lang w:eastAsia="en-US"/>
    </w:rPr>
  </w:style>
  <w:style w:type="character" w:customStyle="1" w:styleId="QBChar">
    <w:name w:val="QB正文 Char"/>
    <w:link w:val="QB"/>
    <w:qFormat/>
    <w:rPr>
      <w:rFonts w:ascii="宋体" w:eastAsia="宋体" w:hAnsi="Times New Roman" w:cs="Times New Roman"/>
      <w:kern w:val="0"/>
      <w:szCs w:val="20"/>
      <w:lang w:eastAsia="en-US"/>
    </w:rPr>
  </w:style>
  <w:style w:type="paragraph" w:customStyle="1" w:styleId="QB40">
    <w:name w:val="QB标题4"/>
    <w:basedOn w:val="QB2"/>
    <w:qFormat/>
    <w:pPr>
      <w:numPr>
        <w:ilvl w:val="3"/>
      </w:numPr>
      <w:spacing w:line="415" w:lineRule="auto"/>
      <w:ind w:rightChars="100" w:right="240"/>
      <w:outlineLvl w:val="3"/>
    </w:pPr>
  </w:style>
  <w:style w:type="character" w:customStyle="1" w:styleId="a7">
    <w:name w:val="批注文字 字符"/>
    <w:basedOn w:val="a1"/>
    <w:link w:val="a6"/>
    <w:qFormat/>
    <w:rPr>
      <w:rFonts w:ascii="Times New Roman" w:eastAsia="宋体" w:hAnsi="Times New Roman" w:cs="Times New Roman"/>
      <w:sz w:val="24"/>
      <w:szCs w:val="20"/>
    </w:rPr>
  </w:style>
  <w:style w:type="character" w:customStyle="1" w:styleId="af2">
    <w:name w:val="批注主题 字符"/>
    <w:basedOn w:val="a7"/>
    <w:link w:val="af1"/>
    <w:uiPriority w:val="99"/>
    <w:qFormat/>
    <w:rPr>
      <w:rFonts w:ascii="Times New Roman" w:eastAsia="宋体" w:hAnsi="Times New Roman" w:cs="Times New Roman"/>
      <w:b/>
      <w:bCs/>
      <w:sz w:val="24"/>
      <w:szCs w:val="20"/>
    </w:rPr>
  </w:style>
  <w:style w:type="character" w:customStyle="1" w:styleId="a9">
    <w:name w:val="批注框文本 字符"/>
    <w:basedOn w:val="a1"/>
    <w:link w:val="a8"/>
    <w:uiPriority w:val="99"/>
    <w:qFormat/>
    <w:rPr>
      <w:rFonts w:ascii="Times New Roman" w:eastAsia="宋体" w:hAnsi="Times New Roman" w:cs="Times New Roman"/>
      <w:sz w:val="18"/>
      <w:szCs w:val="18"/>
    </w:rPr>
  </w:style>
  <w:style w:type="paragraph" w:customStyle="1" w:styleId="TerminalDisplay">
    <w:name w:val="Terminal Display"/>
    <w:qFormat/>
    <w:pPr>
      <w:shd w:val="clear" w:color="auto" w:fill="F2F2F2"/>
      <w:adjustRightInd w:val="0"/>
      <w:snapToGrid w:val="0"/>
      <w:spacing w:line="240" w:lineRule="atLeast"/>
      <w:ind w:left="1701"/>
    </w:pPr>
    <w:rPr>
      <w:rFonts w:ascii="Courier New" w:hAnsi="Courier New" w:cs="Courier New"/>
      <w:snapToGrid w:val="0"/>
      <w:sz w:val="16"/>
      <w:szCs w:val="16"/>
    </w:rPr>
  </w:style>
  <w:style w:type="paragraph" w:customStyle="1" w:styleId="TableText">
    <w:name w:val="Table Text"/>
    <w:basedOn w:val="a"/>
    <w:link w:val="TableTextChar"/>
    <w:qFormat/>
    <w:pPr>
      <w:topLinePunct/>
      <w:adjustRightInd w:val="0"/>
      <w:snapToGrid w:val="0"/>
      <w:spacing w:before="80" w:after="80" w:line="240" w:lineRule="atLeast"/>
      <w:jc w:val="left"/>
    </w:pPr>
    <w:rPr>
      <w:snapToGrid w:val="0"/>
      <w:kern w:val="0"/>
      <w:sz w:val="21"/>
      <w:szCs w:val="21"/>
    </w:rPr>
  </w:style>
  <w:style w:type="character" w:customStyle="1" w:styleId="TableTextChar">
    <w:name w:val="Table Text Char"/>
    <w:link w:val="TableText"/>
    <w:qFormat/>
    <w:rPr>
      <w:rFonts w:ascii="Times New Roman" w:eastAsia="宋体" w:hAnsi="Times New Roman" w:cs="Times New Roman"/>
      <w:snapToGrid w:val="0"/>
      <w:kern w:val="0"/>
      <w:szCs w:val="21"/>
    </w:rPr>
  </w:style>
  <w:style w:type="paragraph" w:customStyle="1" w:styleId="Code">
    <w:name w:val="Code"/>
    <w:basedOn w:val="a"/>
    <w:qFormat/>
    <w:pPr>
      <w:shd w:val="clear" w:color="auto" w:fill="F2F2F2"/>
      <w:topLinePunct/>
      <w:autoSpaceDE w:val="0"/>
      <w:autoSpaceDN w:val="0"/>
      <w:adjustRightInd w:val="0"/>
      <w:snapToGrid w:val="0"/>
      <w:spacing w:before="0" w:after="0"/>
      <w:ind w:left="1701"/>
      <w:jc w:val="left"/>
    </w:pPr>
    <w:rPr>
      <w:rFonts w:ascii="Courier New" w:hAnsi="Courier New" w:cs="Arial" w:hint="eastAsia"/>
      <w:sz w:val="18"/>
      <w:szCs w:val="21"/>
    </w:rPr>
  </w:style>
  <w:style w:type="character" w:customStyle="1" w:styleId="TableTextChar1">
    <w:name w:val="Table Text Char1"/>
    <w:basedOn w:val="a1"/>
    <w:qFormat/>
    <w:rPr>
      <w:rFonts w:cs="Arial"/>
      <w:snapToGrid w:val="0"/>
      <w:sz w:val="21"/>
      <w:szCs w:val="21"/>
    </w:rPr>
  </w:style>
  <w:style w:type="table" w:customStyle="1" w:styleId="4-11">
    <w:name w:val="网格表 4 - 着色 11"/>
    <w:basedOn w:val="a2"/>
    <w:uiPriority w:val="49"/>
    <w:qFormat/>
    <w:tblPr>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customStyle="1" w:styleId="HTML0">
    <w:name w:val="HTML 预设格式 字符"/>
    <w:basedOn w:val="a1"/>
    <w:link w:val="HTML"/>
    <w:uiPriority w:val="99"/>
    <w:qFormat/>
    <w:rPr>
      <w:rFonts w:ascii="宋体" w:eastAsia="宋体" w:hAnsi="宋体" w:cs="宋体"/>
      <w:kern w:val="0"/>
      <w:sz w:val="24"/>
      <w:szCs w:val="24"/>
    </w:rPr>
  </w:style>
  <w:style w:type="character" w:customStyle="1" w:styleId="ad">
    <w:name w:val="页眉 字符"/>
    <w:basedOn w:val="a1"/>
    <w:link w:val="ac"/>
    <w:uiPriority w:val="99"/>
    <w:qFormat/>
    <w:rPr>
      <w:rFonts w:ascii="Times New Roman" w:eastAsia="宋体" w:hAnsi="Times New Roman" w:cs="Times New Roman"/>
      <w:sz w:val="18"/>
      <w:szCs w:val="18"/>
    </w:rPr>
  </w:style>
  <w:style w:type="character" w:customStyle="1" w:styleId="ab">
    <w:name w:val="页脚 字符"/>
    <w:basedOn w:val="a1"/>
    <w:link w:val="aa"/>
    <w:uiPriority w:val="99"/>
    <w:qFormat/>
    <w:rPr>
      <w:rFonts w:ascii="Times New Roman" w:eastAsia="宋体" w:hAnsi="Times New Roman" w:cs="Times New Roman"/>
      <w:sz w:val="18"/>
      <w:szCs w:val="18"/>
    </w:rPr>
  </w:style>
  <w:style w:type="paragraph" w:customStyle="1" w:styleId="ItemList">
    <w:name w:val="Item List"/>
    <w:qFormat/>
    <w:pPr>
      <w:numPr>
        <w:numId w:val="3"/>
      </w:numPr>
      <w:adjustRightInd w:val="0"/>
      <w:snapToGrid w:val="0"/>
      <w:spacing w:before="80" w:after="80" w:line="240" w:lineRule="atLeast"/>
    </w:pPr>
    <w:rPr>
      <w:rFonts w:cs="Arial" w:hint="eastAsia"/>
      <w:kern w:val="2"/>
      <w:sz w:val="21"/>
      <w:szCs w:val="21"/>
    </w:rPr>
  </w:style>
  <w:style w:type="paragraph" w:customStyle="1" w:styleId="ItemListText">
    <w:name w:val="Item List Text"/>
    <w:qFormat/>
    <w:pPr>
      <w:adjustRightInd w:val="0"/>
      <w:snapToGrid w:val="0"/>
      <w:spacing w:before="80" w:after="80" w:line="240" w:lineRule="atLeast"/>
      <w:ind w:left="2126"/>
    </w:pPr>
    <w:rPr>
      <w:rFonts w:hint="eastAsia"/>
      <w:kern w:val="2"/>
      <w:sz w:val="21"/>
      <w:szCs w:val="21"/>
    </w:rPr>
  </w:style>
  <w:style w:type="paragraph" w:customStyle="1" w:styleId="SubItemList">
    <w:name w:val="Sub Item List"/>
    <w:basedOn w:val="a"/>
    <w:qFormat/>
    <w:pPr>
      <w:widowControl/>
      <w:numPr>
        <w:numId w:val="4"/>
      </w:numPr>
      <w:topLinePunct/>
      <w:adjustRightInd w:val="0"/>
      <w:snapToGrid w:val="0"/>
      <w:spacing w:before="80" w:after="80" w:line="240" w:lineRule="atLeast"/>
      <w:jc w:val="left"/>
    </w:pPr>
    <w:rPr>
      <w:rFonts w:cs="Arial" w:hint="eastAsia"/>
      <w:sz w:val="21"/>
      <w:szCs w:val="21"/>
    </w:rPr>
  </w:style>
  <w:style w:type="paragraph" w:customStyle="1" w:styleId="ThirdLevelItemList">
    <w:name w:val="Third Level Item List"/>
    <w:basedOn w:val="a"/>
    <w:qFormat/>
    <w:pPr>
      <w:widowControl/>
      <w:numPr>
        <w:ilvl w:val="1"/>
        <w:numId w:val="4"/>
      </w:numPr>
      <w:topLinePunct/>
      <w:adjustRightInd w:val="0"/>
      <w:snapToGrid w:val="0"/>
      <w:spacing w:before="80" w:after="80" w:line="240" w:lineRule="atLeast"/>
      <w:jc w:val="left"/>
    </w:pPr>
    <w:rPr>
      <w:rFonts w:cs="Arial" w:hint="eastAsia"/>
      <w:sz w:val="21"/>
      <w:szCs w:val="21"/>
    </w:rPr>
  </w:style>
  <w:style w:type="paragraph" w:customStyle="1" w:styleId="FourthLevelItemList">
    <w:name w:val="Fourth Level Item List"/>
    <w:basedOn w:val="a"/>
    <w:qFormat/>
    <w:pPr>
      <w:widowControl/>
      <w:numPr>
        <w:ilvl w:val="2"/>
        <w:numId w:val="4"/>
      </w:numPr>
      <w:topLinePunct/>
      <w:adjustRightInd w:val="0"/>
      <w:snapToGrid w:val="0"/>
      <w:spacing w:before="80" w:after="80" w:line="240" w:lineRule="atLeast"/>
      <w:jc w:val="left"/>
    </w:pPr>
    <w:rPr>
      <w:rFonts w:cs="Arial" w:hint="eastAsia"/>
      <w:sz w:val="21"/>
      <w:szCs w:val="21"/>
    </w:rPr>
  </w:style>
  <w:style w:type="paragraph" w:customStyle="1" w:styleId="TableHeading">
    <w:name w:val="Table Heading"/>
    <w:basedOn w:val="a"/>
    <w:link w:val="TableHeadingChar"/>
    <w:qFormat/>
    <w:pPr>
      <w:topLinePunct/>
      <w:adjustRightInd w:val="0"/>
      <w:snapToGrid w:val="0"/>
      <w:spacing w:before="80" w:after="80" w:line="240" w:lineRule="atLeast"/>
      <w:jc w:val="left"/>
    </w:pPr>
    <w:rPr>
      <w:rFonts w:ascii="Book Antiqua" w:eastAsia="黑体" w:hAnsi="Book Antiqua"/>
      <w:bCs/>
      <w:snapToGrid w:val="0"/>
      <w:kern w:val="0"/>
      <w:sz w:val="21"/>
      <w:szCs w:val="21"/>
    </w:rPr>
  </w:style>
  <w:style w:type="paragraph" w:customStyle="1" w:styleId="HeadingMiddle">
    <w:name w:val="Heading Middle"/>
    <w:qFormat/>
    <w:pPr>
      <w:adjustRightInd w:val="0"/>
      <w:snapToGrid w:val="0"/>
      <w:spacing w:line="240" w:lineRule="atLeast"/>
      <w:jc w:val="center"/>
    </w:pPr>
    <w:rPr>
      <w:snapToGrid w:val="0"/>
    </w:rPr>
  </w:style>
  <w:style w:type="character" w:customStyle="1" w:styleId="TableHeadingChar">
    <w:name w:val="Table Heading Char"/>
    <w:link w:val="TableHeading"/>
    <w:qFormat/>
    <w:rPr>
      <w:rFonts w:ascii="Book Antiqua" w:eastAsia="黑体" w:hAnsi="Book Antiqua" w:cs="Times New Roman"/>
      <w:bCs/>
      <w:snapToGrid w:val="0"/>
      <w:kern w:val="0"/>
      <w:szCs w:val="21"/>
    </w:rPr>
  </w:style>
  <w:style w:type="character" w:customStyle="1" w:styleId="notetitle">
    <w:name w:val="notetitle"/>
    <w:qFormat/>
  </w:style>
  <w:style w:type="paragraph" w:customStyle="1" w:styleId="BlockLabel">
    <w:name w:val="Block Label"/>
    <w:basedOn w:val="a"/>
    <w:next w:val="a"/>
    <w:qFormat/>
    <w:pPr>
      <w:keepNext/>
      <w:keepLines/>
      <w:widowControl/>
      <w:topLinePunct/>
      <w:adjustRightInd w:val="0"/>
      <w:snapToGrid w:val="0"/>
      <w:spacing w:before="300" w:after="80" w:line="240" w:lineRule="atLeast"/>
      <w:jc w:val="left"/>
    </w:pPr>
    <w:rPr>
      <w:rFonts w:ascii="Book Antiqua" w:eastAsia="黑体" w:hAnsi="Book Antiqua" w:cs="Book Antiqua"/>
      <w:bCs/>
      <w:kern w:val="0"/>
      <w:sz w:val="26"/>
      <w:szCs w:val="26"/>
    </w:rPr>
  </w:style>
  <w:style w:type="paragraph" w:customStyle="1" w:styleId="Figure">
    <w:name w:val="Figure"/>
    <w:basedOn w:val="a"/>
    <w:next w:val="a"/>
    <w:qFormat/>
    <w:pPr>
      <w:widowControl/>
      <w:topLinePunct/>
      <w:adjustRightInd w:val="0"/>
      <w:snapToGrid w:val="0"/>
      <w:spacing w:before="160" w:after="160" w:line="240" w:lineRule="atLeast"/>
      <w:ind w:left="1701"/>
      <w:jc w:val="left"/>
    </w:pPr>
    <w:rPr>
      <w:rFonts w:cs="Arial"/>
      <w:sz w:val="21"/>
      <w:szCs w:val="21"/>
    </w:rPr>
  </w:style>
  <w:style w:type="paragraph" w:customStyle="1" w:styleId="ItemListinTable">
    <w:name w:val="Item List in Table"/>
    <w:basedOn w:val="a"/>
    <w:qFormat/>
    <w:pPr>
      <w:widowControl/>
      <w:numPr>
        <w:numId w:val="5"/>
      </w:numPr>
      <w:tabs>
        <w:tab w:val="left" w:pos="284"/>
      </w:tabs>
      <w:topLinePunct/>
      <w:adjustRightInd w:val="0"/>
      <w:snapToGrid w:val="0"/>
      <w:spacing w:before="80" w:after="80" w:line="240" w:lineRule="atLeast"/>
      <w:jc w:val="left"/>
    </w:pPr>
    <w:rPr>
      <w:rFonts w:cs="Arial"/>
      <w:kern w:val="0"/>
      <w:sz w:val="21"/>
      <w:szCs w:val="21"/>
    </w:rPr>
  </w:style>
  <w:style w:type="character" w:customStyle="1" w:styleId="af0">
    <w:name w:val="标题 字符"/>
    <w:basedOn w:val="a1"/>
    <w:link w:val="af"/>
    <w:uiPriority w:val="10"/>
    <w:qFormat/>
    <w:rPr>
      <w:rFonts w:ascii="Cambria" w:hAnsi="Cambria" w:cs="宋体"/>
      <w:b/>
      <w:bCs/>
      <w:kern w:val="2"/>
      <w:sz w:val="32"/>
      <w:szCs w:val="32"/>
    </w:rPr>
  </w:style>
  <w:style w:type="paragraph" w:customStyle="1" w:styleId="12">
    <w:name w:val="修订1"/>
    <w:uiPriority w:val="99"/>
    <w:qFormat/>
    <w:rPr>
      <w:kern w:val="2"/>
      <w:sz w:val="24"/>
    </w:rPr>
  </w:style>
  <w:style w:type="table" w:customStyle="1" w:styleId="13">
    <w:name w:val="网格型1"/>
    <w:basedOn w:val="a2"/>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OC10">
    <w:name w:val="TOC 标题1"/>
    <w:basedOn w:val="1"/>
    <w:next w:val="a"/>
    <w:uiPriority w:val="39"/>
    <w:qFormat/>
    <w:pPr>
      <w:widowControl/>
      <w:numPr>
        <w:numId w:val="0"/>
      </w:numPr>
      <w:tabs>
        <w:tab w:val="clear" w:pos="579"/>
      </w:tabs>
      <w:spacing w:before="240" w:after="0" w:line="259" w:lineRule="auto"/>
      <w:jc w:val="left"/>
      <w:outlineLvl w:val="9"/>
    </w:pPr>
    <w:rPr>
      <w:rFonts w:ascii="Cambria" w:hAnsi="Cambria" w:cs="宋体"/>
      <w:b w:val="0"/>
      <w:color w:val="365F91"/>
      <w:kern w:val="0"/>
      <w:sz w:val="32"/>
      <w:szCs w:val="32"/>
    </w:rPr>
  </w:style>
  <w:style w:type="paragraph" w:customStyle="1" w:styleId="PL">
    <w:name w:val="PL"/>
    <w:link w:val="PLChar"/>
    <w:qFormat/>
    <w:pPr>
      <w:tabs>
        <w:tab w:val="left" w:pos="384"/>
        <w:tab w:val="left" w:pos="768"/>
        <w:tab w:val="left" w:pos="1152"/>
        <w:tab w:val="left" w:pos="1536"/>
        <w:tab w:val="left" w:pos="1920"/>
        <w:tab w:val="left" w:pos="2304"/>
        <w:tab w:val="left" w:pos="2688"/>
        <w:tab w:val="left" w:pos="3072"/>
        <w:tab w:val="left" w:pos="3456"/>
        <w:tab w:val="left" w:pos="3840"/>
        <w:tab w:val="left" w:pos="4224"/>
        <w:tab w:val="left" w:pos="4608"/>
        <w:tab w:val="left" w:pos="4992"/>
        <w:tab w:val="left" w:pos="5376"/>
        <w:tab w:val="left" w:pos="5760"/>
        <w:tab w:val="left" w:pos="6144"/>
        <w:tab w:val="left" w:pos="6528"/>
        <w:tab w:val="left" w:pos="6912"/>
        <w:tab w:val="left" w:pos="7296"/>
        <w:tab w:val="left" w:pos="7680"/>
        <w:tab w:val="left" w:pos="8064"/>
        <w:tab w:val="left" w:pos="8448"/>
        <w:tab w:val="left" w:pos="8832"/>
        <w:tab w:val="left" w:pos="9216"/>
      </w:tabs>
      <w:overflowPunct w:val="0"/>
      <w:autoSpaceDE w:val="0"/>
      <w:autoSpaceDN w:val="0"/>
      <w:adjustRightInd w:val="0"/>
      <w:textAlignment w:val="baseline"/>
    </w:pPr>
    <w:rPr>
      <w:rFonts w:ascii="Courier New" w:eastAsiaTheme="minorEastAsia" w:hAnsi="Courier New"/>
      <w:sz w:val="16"/>
      <w:lang w:val="en-GB" w:eastAsia="en-US"/>
    </w:rPr>
  </w:style>
  <w:style w:type="character" w:customStyle="1" w:styleId="PLChar">
    <w:name w:val="PL Char"/>
    <w:link w:val="PL"/>
    <w:qFormat/>
    <w:rPr>
      <w:rFonts w:ascii="Courier New" w:eastAsiaTheme="minorEastAsia" w:hAnsi="Courier New"/>
      <w:sz w:val="16"/>
      <w:lang w:val="en-GB" w:eastAsia="en-US"/>
    </w:rPr>
  </w:style>
  <w:style w:type="paragraph" w:customStyle="1" w:styleId="FigureDescription">
    <w:name w:val="Figure Description"/>
    <w:next w:val="Figure"/>
    <w:qFormat/>
    <w:pPr>
      <w:keepNext/>
      <w:adjustRightInd w:val="0"/>
      <w:snapToGrid w:val="0"/>
      <w:spacing w:before="320" w:after="80" w:line="240" w:lineRule="atLeast"/>
      <w:ind w:left="1701"/>
    </w:pPr>
    <w:rPr>
      <w:rFonts w:eastAsia="黑体" w:cs="Arial"/>
      <w:spacing w:val="-4"/>
      <w:kern w:val="2"/>
      <w:sz w:val="21"/>
      <w:szCs w:val="21"/>
    </w:rPr>
  </w:style>
  <w:style w:type="paragraph" w:customStyle="1" w:styleId="Step">
    <w:name w:val="Step"/>
    <w:basedOn w:val="a"/>
    <w:qFormat/>
    <w:pPr>
      <w:widowControl/>
      <w:tabs>
        <w:tab w:val="left" w:pos="1701"/>
      </w:tabs>
      <w:topLinePunct/>
      <w:adjustRightInd w:val="0"/>
      <w:snapToGrid w:val="0"/>
      <w:spacing w:before="160" w:after="160" w:line="240" w:lineRule="atLeast"/>
      <w:ind w:left="1701" w:hanging="159"/>
      <w:jc w:val="left"/>
    </w:pPr>
    <w:rPr>
      <w:rFonts w:cs="Arial" w:hint="eastAsia"/>
      <w:snapToGrid w:val="0"/>
      <w:kern w:val="0"/>
      <w:sz w:val="21"/>
      <w:szCs w:val="21"/>
    </w:rPr>
  </w:style>
  <w:style w:type="paragraph" w:customStyle="1" w:styleId="TableDescription">
    <w:name w:val="Table Description"/>
    <w:basedOn w:val="a"/>
    <w:next w:val="a"/>
    <w:qFormat/>
    <w:pPr>
      <w:keepNext/>
      <w:widowControl/>
      <w:topLinePunct/>
      <w:adjustRightInd w:val="0"/>
      <w:snapToGrid w:val="0"/>
      <w:spacing w:before="320" w:after="80" w:line="240" w:lineRule="atLeast"/>
      <w:ind w:left="1701"/>
      <w:jc w:val="left"/>
    </w:pPr>
    <w:rPr>
      <w:rFonts w:eastAsia="黑体" w:cs="Arial" w:hint="eastAsia"/>
      <w:spacing w:val="-4"/>
      <w:sz w:val="21"/>
      <w:szCs w:val="21"/>
    </w:rPr>
  </w:style>
  <w:style w:type="character" w:customStyle="1" w:styleId="font21">
    <w:name w:val="font21"/>
    <w:basedOn w:val="a1"/>
    <w:qFormat/>
    <w:rPr>
      <w:rFonts w:ascii="宋体" w:eastAsia="宋体" w:hAnsi="宋体" w:cs="宋体" w:hint="eastAsia"/>
      <w:color w:val="000000"/>
      <w:sz w:val="21"/>
      <w:szCs w:val="21"/>
      <w:u w:val="none"/>
    </w:rPr>
  </w:style>
  <w:style w:type="character" w:customStyle="1" w:styleId="font01">
    <w:name w:val="font01"/>
    <w:basedOn w:val="a1"/>
    <w:qFormat/>
    <w:rPr>
      <w:rFonts w:ascii="宋体" w:eastAsia="宋体" w:hAnsi="宋体" w:cs="宋体" w:hint="eastAsia"/>
      <w:color w:val="000000"/>
      <w:sz w:val="21"/>
      <w:szCs w:val="21"/>
      <w:u w:val="none"/>
    </w:rPr>
  </w:style>
  <w:style w:type="character" w:customStyle="1" w:styleId="font11">
    <w:name w:val="font11"/>
    <w:basedOn w:val="a1"/>
    <w:qFormat/>
    <w:rPr>
      <w:rFonts w:ascii="Arial" w:hAnsi="Arial" w:cs="Arial"/>
      <w:color w:val="333333"/>
      <w:sz w:val="21"/>
      <w:szCs w:val="21"/>
      <w:u w:val="none"/>
    </w:rPr>
  </w:style>
  <w:style w:type="character" w:customStyle="1" w:styleId="font51">
    <w:name w:val="font51"/>
    <w:basedOn w:val="a1"/>
    <w:qFormat/>
    <w:rPr>
      <w:rFonts w:ascii="宋体" w:eastAsia="宋体" w:hAnsi="宋体" w:cs="宋体" w:hint="eastAsia"/>
      <w:color w:val="333333"/>
      <w:sz w:val="21"/>
      <w:szCs w:val="21"/>
      <w:u w:val="none"/>
    </w:rPr>
  </w:style>
  <w:style w:type="paragraph" w:customStyle="1" w:styleId="21">
    <w:name w:val="列出段落2"/>
    <w:basedOn w:val="a"/>
    <w:uiPriority w:val="99"/>
    <w:qFormat/>
    <w:pPr>
      <w:ind w:firstLineChars="200" w:firstLine="420"/>
    </w:pPr>
  </w:style>
  <w:style w:type="paragraph" w:customStyle="1" w:styleId="22">
    <w:name w:val="修订2"/>
    <w:hidden/>
    <w:uiPriority w:val="99"/>
    <w:semiHidden/>
    <w:qFormat/>
    <w:rPr>
      <w:kern w:val="2"/>
      <w:sz w:val="24"/>
    </w:rPr>
  </w:style>
  <w:style w:type="paragraph" w:customStyle="1" w:styleId="WPSOffice1">
    <w:name w:val="WPSOffice手动目录 1"/>
    <w:qFormat/>
  </w:style>
  <w:style w:type="paragraph" w:customStyle="1" w:styleId="WPSOffice2">
    <w:name w:val="WPSOffice手动目录 2"/>
    <w:qFormat/>
    <w:pPr>
      <w:ind w:leftChars="200" w:left="200"/>
    </w:pPr>
  </w:style>
  <w:style w:type="paragraph" w:customStyle="1" w:styleId="WPSOffice3">
    <w:name w:val="WPSOffice手动目录 3"/>
    <w:qFormat/>
    <w:pPr>
      <w:ind w:leftChars="400" w:left="400"/>
    </w:pPr>
  </w:style>
  <w:style w:type="paragraph" w:styleId="af9">
    <w:name w:val="Revision"/>
    <w:hidden/>
    <w:uiPriority w:val="99"/>
    <w:semiHidden/>
    <w:rsid w:val="009E7813"/>
    <w:rPr>
      <w:kern w:val="2"/>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6101</Words>
  <Characters>34778</Characters>
  <Application>Microsoft Office Word</Application>
  <DocSecurity>0</DocSecurity>
  <Lines>289</Lines>
  <Paragraphs>81</Paragraphs>
  <ScaleCrop>false</ScaleCrop>
  <Company>Microsoft</Company>
  <LinksUpToDate>false</LinksUpToDate>
  <CharactersWithSpaces>40798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Moore Zhao</dc:creator>
  <cp:lastModifiedBy>Shuzhong Zhang</cp:lastModifiedBy>
  <cp:revision>7</cp:revision>
  <dcterms:created xsi:type="dcterms:W3CDTF">2023-09-22T02:26:00Z</dcterms:created>
  <dcterms:modified xsi:type="dcterms:W3CDTF">2024-07-31T09:37:00Z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y fmtid="{D5CDD505-2E9C-101B-9397-08002B2CF9AE}" pid="3" name="_2015_ms_pID_725343">
    <vt:lpwstr>(3)TdcNJMwDnt+HvJoeeNZURXTFpIVc2nVvLV1nG41jAmEBq1RmnIwJKygKuvE5HSHDGUAI69oI
f6CmMPfrBQ6H5UV6VBpibbQBtMN3yeoVcVYo2aYlfSVSgiu6/7I/vLvN1RnyjG/+K7aBqNPs
Ez0PBvFsuVWtBnIVk55u44Hrm3KdGcs7wtBIahDi3FN0An7Ab8ynSWFQ3ecZPUWKcNKwvxoW
9Y7PV43PbJqEcPZyY5</vt:lpwstr>
  </property>
  <property fmtid="{D5CDD505-2E9C-101B-9397-08002B2CF9AE}" pid="4" name="_2015_ms_pID_7253431">
    <vt:lpwstr>VZJmgPKze/K26aaPFKqoil/s1je6NXtE1/i6RM+Ts7OxBfgjqrDtkH
vigtPnhP8LDDG6WdmYtO8ne3UTDtNoV3RWZ57VlPbdxKz2LGgY1D/Nej5dlbd8AW2M0CKSE7
dgjRIPEO6l390hksW78Nhdaru3j1kjoll0FO4cpaF8PTD+ar0fO4BvweEuPbf9tW4IDqvb9f
h5Q0cUzLU+d7n/plw2EkStBmwd+so31adnm+</vt:lpwstr>
  </property>
  <property fmtid="{D5CDD505-2E9C-101B-9397-08002B2CF9AE}" pid="5" name="_2015_ms_pID_7253432">
    <vt:lpwstr>FTCJ2x8P7zJN8DQtULqhv5Q=</vt:lpwstr>
  </property>
  <property fmtid="{D5CDD505-2E9C-101B-9397-08002B2CF9AE}" pid="6" name="ICV">
    <vt:lpwstr>A0DAC0A0BA5F47879B953EA6E7775D55</vt:lpwstr>
  </property>
</Properties>
</file>